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FFAF9B7" w14:textId="3A9616CD" w:rsidR="004F038F" w:rsidRPr="00882F2C" w:rsidRDefault="00B040FE" w:rsidP="00116A1A">
      <w:pPr>
        <w:widowControl/>
        <w:suppressAutoHyphens w:val="0"/>
        <w:jc w:val="left"/>
        <w:rPr>
          <w:rFonts w:ascii="Verdana" w:hAnsi="Verdana"/>
          <w:sz w:val="22"/>
        </w:rPr>
      </w:pPr>
      <w:r>
        <w:rPr>
          <w:rFonts w:ascii="Verdana" w:hAnsi="Verdana"/>
          <w:b/>
          <w:noProof/>
          <w:sz w:val="22"/>
          <w:lang w:eastAsia="en-US"/>
        </w:rPr>
        <w:drawing>
          <wp:anchor distT="0" distB="0" distL="114300" distR="114300" simplePos="0" relativeHeight="251664384" behindDoc="1" locked="0" layoutInCell="1" allowOverlap="1" wp14:anchorId="41DB1ED4" wp14:editId="76555322">
            <wp:simplePos x="0" y="0"/>
            <wp:positionH relativeFrom="margin">
              <wp:posOffset>-548020</wp:posOffset>
            </wp:positionH>
            <wp:positionV relativeFrom="paragraph">
              <wp:posOffset>-399</wp:posOffset>
            </wp:positionV>
            <wp:extent cx="1116330" cy="1116330"/>
            <wp:effectExtent l="0" t="0" r="7620" b="7620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rld_Archery_Championships_2019_Logo_D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8F" w:rsidRPr="00882F2C">
        <w:rPr>
          <w:rFonts w:ascii="Verdana" w:hAnsi="Verdana"/>
          <w:sz w:val="22"/>
        </w:rPr>
        <w:tab/>
      </w:r>
    </w:p>
    <w:p w14:paraId="6AEE0524" w14:textId="70139709" w:rsidR="005854F0" w:rsidRDefault="005854F0" w:rsidP="005854F0">
      <w:pPr>
        <w:pStyle w:val="FITAnormal"/>
        <w:jc w:val="center"/>
        <w:rPr>
          <w:rFonts w:ascii="Verdana" w:hAnsi="Verdana"/>
          <w:b/>
          <w:color w:val="auto"/>
          <w:sz w:val="22"/>
        </w:rPr>
      </w:pPr>
    </w:p>
    <w:p w14:paraId="6FBB7EEF" w14:textId="005B22FA" w:rsidR="005854F0" w:rsidRPr="005854F0" w:rsidRDefault="00356E6B" w:rsidP="00356E6B">
      <w:pPr>
        <w:tabs>
          <w:tab w:val="left" w:pos="1530"/>
        </w:tabs>
      </w:pPr>
      <w:r>
        <w:tab/>
      </w:r>
      <w:r>
        <w:tab/>
      </w:r>
      <w:r>
        <w:tab/>
      </w:r>
    </w:p>
    <w:p w14:paraId="1D882A67" w14:textId="5458436E" w:rsidR="005854F0" w:rsidRPr="005854F0" w:rsidRDefault="005854F0" w:rsidP="005854F0"/>
    <w:p w14:paraId="2F194E75" w14:textId="77777777" w:rsidR="005854F0" w:rsidRDefault="005854F0" w:rsidP="005854F0"/>
    <w:p w14:paraId="4194FBD2" w14:textId="3E625792" w:rsidR="00B040FE" w:rsidRDefault="00B040FE" w:rsidP="005854F0"/>
    <w:p w14:paraId="74C7E561" w14:textId="77777777" w:rsidR="00B040FE" w:rsidRDefault="00B040FE" w:rsidP="005854F0"/>
    <w:p w14:paraId="0B8D918A" w14:textId="77777777" w:rsidR="00B040FE" w:rsidRDefault="00B040FE" w:rsidP="005854F0"/>
    <w:p w14:paraId="1EA471EB" w14:textId="77777777" w:rsidR="000E235D" w:rsidRDefault="000E235D" w:rsidP="005854F0"/>
    <w:p w14:paraId="4D65622B" w14:textId="77777777" w:rsidR="000E235D" w:rsidRDefault="000E235D" w:rsidP="005854F0"/>
    <w:p w14:paraId="4573F0C6" w14:textId="77777777" w:rsidR="000E235D" w:rsidRPr="005854F0" w:rsidRDefault="000E235D" w:rsidP="005854F0"/>
    <w:p w14:paraId="3228A8E1" w14:textId="1439041A" w:rsidR="005854F0" w:rsidRPr="000E235D" w:rsidRDefault="00B040FE" w:rsidP="00B040FE">
      <w:pPr>
        <w:pStyle w:val="FITAnormal"/>
        <w:jc w:val="center"/>
        <w:rPr>
          <w:rFonts w:ascii="Verdana" w:hAnsi="Verdana"/>
          <w:b/>
          <w:color w:val="auto"/>
          <w:sz w:val="60"/>
          <w:szCs w:val="60"/>
        </w:rPr>
      </w:pPr>
      <w:r w:rsidRPr="000E235D">
        <w:rPr>
          <w:rFonts w:ascii="Verdana" w:hAnsi="Verdana"/>
          <w:b/>
          <w:color w:val="auto"/>
          <w:sz w:val="60"/>
          <w:szCs w:val="60"/>
        </w:rPr>
        <w:t>W</w:t>
      </w:r>
      <w:r w:rsidR="005854F0" w:rsidRPr="000E235D">
        <w:rPr>
          <w:rFonts w:ascii="Verdana" w:hAnsi="Verdana"/>
          <w:b/>
          <w:color w:val="auto"/>
          <w:sz w:val="60"/>
          <w:szCs w:val="60"/>
        </w:rPr>
        <w:t>ORLD ARCH</w:t>
      </w:r>
      <w:bookmarkStart w:id="0" w:name="_GoBack"/>
      <w:bookmarkEnd w:id="0"/>
      <w:r w:rsidR="005854F0" w:rsidRPr="000E235D">
        <w:rPr>
          <w:rFonts w:ascii="Verdana" w:hAnsi="Verdana"/>
          <w:b/>
          <w:color w:val="auto"/>
          <w:sz w:val="60"/>
          <w:szCs w:val="60"/>
        </w:rPr>
        <w:t>ERY CONGRESS</w:t>
      </w:r>
    </w:p>
    <w:p w14:paraId="5CE392AF" w14:textId="4412823C" w:rsidR="005854F0" w:rsidRPr="005854F0" w:rsidRDefault="005854F0" w:rsidP="00B040FE">
      <w:pPr>
        <w:pStyle w:val="FITAnormal"/>
        <w:jc w:val="center"/>
        <w:rPr>
          <w:rFonts w:ascii="Verdana" w:hAnsi="Verdana"/>
          <w:b/>
          <w:color w:val="auto"/>
          <w:sz w:val="52"/>
          <w:szCs w:val="52"/>
        </w:rPr>
      </w:pPr>
      <w:r w:rsidRPr="000E235D">
        <w:rPr>
          <w:rFonts w:ascii="Verdana" w:hAnsi="Verdana"/>
          <w:b/>
          <w:color w:val="auto"/>
          <w:sz w:val="60"/>
          <w:szCs w:val="60"/>
        </w:rPr>
        <w:t>INVITATION PACKAGE</w:t>
      </w:r>
    </w:p>
    <w:p w14:paraId="136E8FE4" w14:textId="4D7DC6B6" w:rsidR="005854F0" w:rsidRDefault="00B040FE" w:rsidP="00B040FE">
      <w:pPr>
        <w:pStyle w:val="FITAnormal"/>
        <w:jc w:val="center"/>
        <w:rPr>
          <w:rFonts w:ascii="Verdana" w:hAnsi="Verdana"/>
          <w:b/>
          <w:color w:val="auto"/>
          <w:sz w:val="22"/>
        </w:rPr>
      </w:pPr>
      <w:r>
        <w:rPr>
          <w:rFonts w:ascii="Helvetica" w:hAnsi="Helvetica" w:cs="Verdana"/>
          <w:bCs/>
          <w:noProof/>
          <w:color w:val="365F91" w:themeColor="accent1" w:themeShade="BF"/>
          <w:sz w:val="22"/>
          <w:lang w:eastAsia="en-US"/>
        </w:rPr>
        <w:drawing>
          <wp:anchor distT="0" distB="0" distL="114300" distR="114300" simplePos="0" relativeHeight="251666432" behindDoc="1" locked="0" layoutInCell="1" allowOverlap="1" wp14:anchorId="28C19F21" wp14:editId="5EDE7D08">
            <wp:simplePos x="0" y="0"/>
            <wp:positionH relativeFrom="column">
              <wp:posOffset>946785</wp:posOffset>
            </wp:positionH>
            <wp:positionV relativeFrom="paragraph">
              <wp:posOffset>546543</wp:posOffset>
            </wp:positionV>
            <wp:extent cx="3380400" cy="3510000"/>
            <wp:effectExtent l="0" t="0" r="0" b="0"/>
            <wp:wrapTight wrapText="bothSides">
              <wp:wrapPolygon edited="0">
                <wp:start x="0" y="0"/>
                <wp:lineTo x="0" y="21455"/>
                <wp:lineTo x="21426" y="21455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1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4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4F0" w:rsidRPr="005854F0">
        <w:br w:type="page"/>
      </w:r>
    </w:p>
    <w:p w14:paraId="4D705EB4" w14:textId="77777777" w:rsidR="005854F0" w:rsidRDefault="005854F0">
      <w:pPr>
        <w:widowControl/>
        <w:suppressAutoHyphens w:val="0"/>
        <w:jc w:val="left"/>
        <w:rPr>
          <w:rFonts w:ascii="Verdana" w:hAnsi="Verdana"/>
          <w:b/>
          <w:sz w:val="22"/>
        </w:rPr>
      </w:pPr>
    </w:p>
    <w:p w14:paraId="51D16905" w14:textId="60162AAF" w:rsidR="00977499" w:rsidRDefault="00977499" w:rsidP="00977499">
      <w:pPr>
        <w:pStyle w:val="FITAnormal"/>
        <w:jc w:val="center"/>
        <w:rPr>
          <w:rFonts w:ascii="Verdana" w:hAnsi="Verdana"/>
          <w:b/>
          <w:color w:val="auto"/>
          <w:sz w:val="22"/>
        </w:rPr>
      </w:pPr>
      <w:r>
        <w:rPr>
          <w:rFonts w:ascii="Verdana" w:hAnsi="Verdana"/>
          <w:b/>
          <w:color w:val="auto"/>
          <w:sz w:val="22"/>
        </w:rPr>
        <w:t>WORLD ARCHERY CONGRESS</w:t>
      </w:r>
    </w:p>
    <w:p w14:paraId="71A8D499" w14:textId="77777777" w:rsidR="00977499" w:rsidRDefault="00977499" w:rsidP="00977499">
      <w:pPr>
        <w:pStyle w:val="FITAnormal"/>
        <w:jc w:val="center"/>
        <w:rPr>
          <w:rFonts w:ascii="Verdana" w:hAnsi="Verdana"/>
          <w:b/>
          <w:color w:val="auto"/>
          <w:sz w:val="22"/>
        </w:rPr>
      </w:pPr>
    </w:p>
    <w:p w14:paraId="072AC9F9" w14:textId="77777777" w:rsidR="00977499" w:rsidRDefault="00977499" w:rsidP="00977499">
      <w:pPr>
        <w:pStyle w:val="FITAnormal"/>
        <w:jc w:val="center"/>
        <w:rPr>
          <w:rFonts w:ascii="Verdana" w:hAnsi="Verdana"/>
          <w:b/>
          <w:color w:val="auto"/>
          <w:sz w:val="22"/>
        </w:rPr>
      </w:pPr>
      <w:r>
        <w:rPr>
          <w:rFonts w:ascii="Verdana" w:hAnsi="Verdana"/>
          <w:b/>
          <w:color w:val="auto"/>
          <w:sz w:val="22"/>
        </w:rPr>
        <w:t>INVITATION &amp; INFORMATION PACKAGE</w:t>
      </w:r>
    </w:p>
    <w:p w14:paraId="74F0DDDA" w14:textId="77777777" w:rsidR="00977499" w:rsidRDefault="00977499" w:rsidP="00977499">
      <w:pPr>
        <w:pStyle w:val="FITAnormal"/>
        <w:jc w:val="center"/>
        <w:rPr>
          <w:rFonts w:ascii="Verdana" w:hAnsi="Verdana"/>
          <w:b/>
          <w:color w:val="auto"/>
          <w:sz w:val="22"/>
        </w:rPr>
      </w:pPr>
    </w:p>
    <w:p w14:paraId="438CDB56" w14:textId="074D36C7" w:rsidR="00977499" w:rsidRPr="00977499" w:rsidRDefault="00977499" w:rsidP="00977499">
      <w:pPr>
        <w:pStyle w:val="FITAnormal"/>
        <w:spacing w:line="276" w:lineRule="auto"/>
        <w:jc w:val="center"/>
        <w:rPr>
          <w:rStyle w:val="FITA2"/>
          <w:b w:val="0"/>
          <w:color w:val="auto"/>
          <w:sz w:val="20"/>
          <w:szCs w:val="20"/>
        </w:rPr>
      </w:pPr>
      <w:r w:rsidRPr="00977499">
        <w:rPr>
          <w:rStyle w:val="FITA2"/>
          <w:b w:val="0"/>
          <w:color w:val="auto"/>
          <w:sz w:val="20"/>
          <w:szCs w:val="20"/>
        </w:rPr>
        <w:t xml:space="preserve">‘s-Hertogenbosch – </w:t>
      </w:r>
      <w:r w:rsidR="00587AA9">
        <w:rPr>
          <w:rStyle w:val="FITA2"/>
          <w:b w:val="0"/>
          <w:color w:val="auto"/>
          <w:sz w:val="20"/>
          <w:szCs w:val="20"/>
        </w:rPr>
        <w:t xml:space="preserve">The </w:t>
      </w:r>
      <w:r w:rsidRPr="00977499">
        <w:rPr>
          <w:rStyle w:val="FITA2"/>
          <w:b w:val="0"/>
          <w:color w:val="auto"/>
          <w:sz w:val="20"/>
          <w:szCs w:val="20"/>
        </w:rPr>
        <w:t>Netherlands</w:t>
      </w:r>
    </w:p>
    <w:p w14:paraId="130D2B22" w14:textId="77777777" w:rsidR="004F038F" w:rsidRPr="00CC2EB8" w:rsidRDefault="004F038F">
      <w:pPr>
        <w:pStyle w:val="FITAnormal"/>
        <w:rPr>
          <w:rFonts w:ascii="Verdana" w:hAnsi="Verdana"/>
          <w:color w:val="auto"/>
          <w:sz w:val="22"/>
        </w:rPr>
      </w:pPr>
    </w:p>
    <w:p w14:paraId="5D96BD95" w14:textId="77777777" w:rsidR="007C779E" w:rsidRDefault="007C779E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4F30AB6E" w14:textId="4B625502" w:rsidR="00977499" w:rsidRPr="00977499" w:rsidRDefault="0097749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Dear Member Associations,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>D</w:t>
      </w:r>
      <w:r w:rsidR="00105A5C"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ear </w:t>
      </w: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>Congress Delegates:</w:t>
      </w:r>
    </w:p>
    <w:p w14:paraId="34412BA8" w14:textId="77777777" w:rsidR="00401228" w:rsidRDefault="00401228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2649550D" w14:textId="3107307C" w:rsidR="00105A5C" w:rsidRDefault="0097749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This document has been created for those </w:t>
      </w:r>
      <w:r w:rsidR="006B29F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who </w:t>
      </w: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>will participate in the World Archery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Congress.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Congress delegates will </w:t>
      </w: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need to </w:t>
      </w:r>
      <w:r w:rsidR="006B29F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register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their participation </w:t>
      </w:r>
      <w:r w:rsidR="006B29F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for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>c</w:t>
      </w:r>
      <w:r w:rsidR="006B29F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ongress and </w:t>
      </w:r>
      <w:r w:rsidRPr="00977499">
        <w:rPr>
          <w:rFonts w:ascii="Verdana" w:hAnsi="Verdana" w:cs="Verdana"/>
          <w:kern w:val="0"/>
          <w:sz w:val="20"/>
          <w:szCs w:val="20"/>
          <w:lang w:val="en-GB" w:eastAsia="zh-CN"/>
        </w:rPr>
        <w:t>book their accom</w:t>
      </w:r>
      <w:r w:rsidR="00514FB6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modation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>for congress using WAREOS.</w:t>
      </w:r>
    </w:p>
    <w:p w14:paraId="3DBDDA67" w14:textId="77777777" w:rsidR="00105A5C" w:rsidRDefault="00105A5C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572856F0" w14:textId="77777777" w:rsidR="00977499" w:rsidRPr="00514FB6" w:rsidRDefault="00977499" w:rsidP="00977499">
      <w:pPr>
        <w:pStyle w:val="FITAnormal"/>
        <w:rPr>
          <w:rFonts w:ascii="Verdana" w:hAnsi="Verdana"/>
          <w:color w:val="auto"/>
          <w:sz w:val="20"/>
          <w:szCs w:val="20"/>
          <w:lang w:val="en-GB"/>
        </w:rPr>
      </w:pPr>
    </w:p>
    <w:p w14:paraId="3A75D388" w14:textId="77777777" w:rsidR="00977499" w:rsidRPr="00514FB6" w:rsidRDefault="00977499" w:rsidP="00977499">
      <w:pPr>
        <w:pStyle w:val="FITAnormal"/>
        <w:rPr>
          <w:rFonts w:ascii="Verdana" w:hAnsi="Verdana"/>
          <w:b/>
          <w:color w:val="auto"/>
          <w:sz w:val="20"/>
          <w:szCs w:val="20"/>
        </w:rPr>
      </w:pPr>
      <w:r w:rsidRPr="00514FB6">
        <w:rPr>
          <w:rFonts w:ascii="Verdana" w:hAnsi="Verdana"/>
          <w:b/>
          <w:color w:val="auto"/>
          <w:sz w:val="20"/>
          <w:szCs w:val="20"/>
        </w:rPr>
        <w:t>SCHEDULE of the CONGRESS</w:t>
      </w:r>
    </w:p>
    <w:p w14:paraId="5540D31C" w14:textId="03861EE3" w:rsidR="00977499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(As of 19</w:t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Pr="00514FB6">
        <w:rPr>
          <w:rFonts w:ascii="Verdana" w:hAnsi="Verdana"/>
          <w:color w:val="auto"/>
          <w:sz w:val="20"/>
          <w:szCs w:val="20"/>
        </w:rPr>
        <w:t>January</w:t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 201</w:t>
      </w:r>
      <w:r w:rsidRPr="00514FB6">
        <w:rPr>
          <w:rFonts w:ascii="Verdana" w:hAnsi="Verdana"/>
          <w:color w:val="auto"/>
          <w:sz w:val="20"/>
          <w:szCs w:val="20"/>
        </w:rPr>
        <w:t>8</w:t>
      </w:r>
      <w:r w:rsidR="00977499" w:rsidRPr="00514FB6">
        <w:rPr>
          <w:rFonts w:ascii="Verdana" w:hAnsi="Verdana"/>
          <w:color w:val="auto"/>
          <w:sz w:val="20"/>
          <w:szCs w:val="20"/>
        </w:rPr>
        <w:t>)</w:t>
      </w:r>
    </w:p>
    <w:p w14:paraId="1D821E86" w14:textId="77777777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04E895E0" w14:textId="554E8ADC" w:rsidR="00977499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Friday</w:t>
      </w:r>
      <w:r w:rsidR="00B123EF">
        <w:rPr>
          <w:rFonts w:ascii="Verdana" w:hAnsi="Verdana"/>
          <w:color w:val="auto"/>
          <w:sz w:val="20"/>
          <w:szCs w:val="20"/>
        </w:rPr>
        <w:t>,</w:t>
      </w:r>
      <w:r w:rsidRPr="00514FB6">
        <w:rPr>
          <w:rFonts w:ascii="Verdana" w:hAnsi="Verdana"/>
          <w:color w:val="auto"/>
          <w:sz w:val="20"/>
          <w:szCs w:val="20"/>
        </w:rPr>
        <w:t xml:space="preserve"> 31 May 2019</w:t>
      </w:r>
      <w:r w:rsidRP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ab/>
        <w:t>as of 9.00 am</w:t>
      </w:r>
      <w:r w:rsidRPr="00514FB6">
        <w:rPr>
          <w:rFonts w:ascii="Verdana" w:hAnsi="Verdana"/>
          <w:color w:val="auto"/>
          <w:sz w:val="20"/>
          <w:szCs w:val="20"/>
        </w:rPr>
        <w:tab/>
      </w:r>
      <w:r w:rsidR="00977499" w:rsidRPr="00514FB6">
        <w:rPr>
          <w:rFonts w:ascii="Verdana" w:hAnsi="Verdana"/>
          <w:color w:val="auto"/>
          <w:sz w:val="20"/>
          <w:szCs w:val="20"/>
        </w:rPr>
        <w:t>World Archery Executive Board</w:t>
      </w:r>
    </w:p>
    <w:p w14:paraId="69CA6C98" w14:textId="77777777" w:rsidR="00977499" w:rsidRPr="00514FB6" w:rsidRDefault="00977499" w:rsidP="00514FB6">
      <w:pPr>
        <w:pStyle w:val="FITAnormal"/>
        <w:ind w:left="432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meeting</w:t>
      </w:r>
    </w:p>
    <w:p w14:paraId="17E63806" w14:textId="77777777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15B4E23B" w14:textId="6E27E443" w:rsidR="00977499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Saturday</w:t>
      </w:r>
      <w:r w:rsidR="00AF41AC">
        <w:rPr>
          <w:rFonts w:ascii="Verdana" w:hAnsi="Verdana"/>
          <w:color w:val="auto"/>
          <w:sz w:val="20"/>
          <w:szCs w:val="20"/>
        </w:rPr>
        <w:t>,</w:t>
      </w:r>
      <w:r w:rsidRPr="00514FB6">
        <w:rPr>
          <w:rFonts w:ascii="Verdana" w:hAnsi="Verdana"/>
          <w:color w:val="auto"/>
          <w:sz w:val="20"/>
          <w:szCs w:val="20"/>
        </w:rPr>
        <w:t xml:space="preserve"> 1 June 2019</w:t>
      </w:r>
      <w:r>
        <w:rPr>
          <w:rFonts w:ascii="Verdana" w:hAnsi="Verdana"/>
          <w:color w:val="auto"/>
          <w:sz w:val="20"/>
          <w:szCs w:val="20"/>
        </w:rPr>
        <w:tab/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8.00 am to 9.00 am </w:t>
      </w:r>
      <w:r w:rsidRPr="00514FB6">
        <w:rPr>
          <w:rFonts w:ascii="Verdana" w:hAnsi="Verdana"/>
          <w:color w:val="auto"/>
          <w:sz w:val="20"/>
          <w:szCs w:val="20"/>
        </w:rPr>
        <w:tab/>
      </w:r>
      <w:r w:rsidR="00977499" w:rsidRPr="00514FB6">
        <w:rPr>
          <w:rFonts w:ascii="Verdana" w:hAnsi="Verdana"/>
          <w:color w:val="auto"/>
          <w:sz w:val="20"/>
          <w:szCs w:val="20"/>
        </w:rPr>
        <w:t>Registration</w:t>
      </w:r>
    </w:p>
    <w:p w14:paraId="5757B132" w14:textId="4F505874" w:rsidR="00977499" w:rsidRPr="00514FB6" w:rsidRDefault="00977499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 xml:space="preserve">9.00 am </w:t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>Official Opening of the Congress</w:t>
      </w:r>
    </w:p>
    <w:p w14:paraId="5A57E2E2" w14:textId="577FC826" w:rsidR="00977499" w:rsidRDefault="00514FB6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 xml:space="preserve">6.00 pm </w:t>
      </w:r>
      <w:r w:rsidRP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ab/>
      </w:r>
      <w:r w:rsidR="00977499" w:rsidRPr="00514FB6">
        <w:rPr>
          <w:rFonts w:ascii="Verdana" w:hAnsi="Verdana"/>
          <w:color w:val="auto"/>
          <w:sz w:val="20"/>
          <w:szCs w:val="20"/>
        </w:rPr>
        <w:t>End of work session (day 1)</w:t>
      </w:r>
    </w:p>
    <w:p w14:paraId="433489FF" w14:textId="7A7112F8" w:rsidR="00401228" w:rsidRPr="00514FB6" w:rsidRDefault="00401228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401228">
        <w:rPr>
          <w:rFonts w:ascii="Verdana" w:hAnsi="Verdana"/>
          <w:i/>
          <w:color w:val="auto"/>
          <w:sz w:val="20"/>
          <w:szCs w:val="20"/>
        </w:rPr>
        <w:t>Followed by</w:t>
      </w:r>
      <w:r w:rsidR="00B123EF">
        <w:rPr>
          <w:rFonts w:ascii="Verdana" w:hAnsi="Verdana"/>
          <w:color w:val="auto"/>
          <w:sz w:val="20"/>
          <w:szCs w:val="20"/>
        </w:rPr>
        <w:tab/>
      </w:r>
      <w:r w:rsidR="00B123EF">
        <w:rPr>
          <w:rFonts w:ascii="Verdana" w:hAnsi="Verdana"/>
          <w:color w:val="auto"/>
          <w:sz w:val="20"/>
          <w:szCs w:val="20"/>
        </w:rPr>
        <w:tab/>
        <w:t>D</w:t>
      </w:r>
      <w:r>
        <w:rPr>
          <w:rFonts w:ascii="Verdana" w:hAnsi="Verdana"/>
          <w:color w:val="auto"/>
          <w:sz w:val="20"/>
          <w:szCs w:val="20"/>
        </w:rPr>
        <w:t>inner at Congress venue</w:t>
      </w:r>
    </w:p>
    <w:p w14:paraId="5C2E2E06" w14:textId="77777777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72A87C4F" w14:textId="18D2E856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Sunday, 2</w:t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Pr="00514FB6">
        <w:rPr>
          <w:rFonts w:ascii="Verdana" w:hAnsi="Verdana"/>
          <w:color w:val="auto"/>
          <w:sz w:val="20"/>
          <w:szCs w:val="20"/>
        </w:rPr>
        <w:t>June</w:t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 201</w:t>
      </w:r>
      <w:r w:rsidRPr="00514FB6">
        <w:rPr>
          <w:rFonts w:ascii="Verdana" w:hAnsi="Verdana"/>
          <w:color w:val="auto"/>
          <w:sz w:val="20"/>
          <w:szCs w:val="20"/>
        </w:rPr>
        <w:t>9</w:t>
      </w:r>
      <w:r w:rsidR="00977499" w:rsidRPr="00514FB6">
        <w:rPr>
          <w:rFonts w:ascii="Verdana" w:hAnsi="Verdana"/>
          <w:color w:val="auto"/>
          <w:sz w:val="20"/>
          <w:szCs w:val="20"/>
        </w:rPr>
        <w:t xml:space="preserve"> </w:t>
      </w:r>
    </w:p>
    <w:p w14:paraId="78A7DD67" w14:textId="7E89782D" w:rsidR="00977499" w:rsidRPr="00514FB6" w:rsidRDefault="00977499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 xml:space="preserve">8.00 am to 9.00 am </w:t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>Registration</w:t>
      </w:r>
    </w:p>
    <w:p w14:paraId="5AE5A86F" w14:textId="70E02C17" w:rsidR="00977499" w:rsidRPr="00514FB6" w:rsidRDefault="00977499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 xml:space="preserve">9.00 am </w:t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>Start of the work session (day 2)</w:t>
      </w:r>
    </w:p>
    <w:p w14:paraId="1BBA6C34" w14:textId="1B3F5FAE" w:rsidR="00977499" w:rsidRPr="00514FB6" w:rsidRDefault="00977499" w:rsidP="00514FB6">
      <w:pPr>
        <w:pStyle w:val="FITAnormal"/>
        <w:ind w:left="2160" w:firstLine="720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5.00 pm</w:t>
      </w:r>
      <w:r w:rsidR="00514FB6">
        <w:rPr>
          <w:rFonts w:ascii="Verdana" w:hAnsi="Verdana"/>
          <w:color w:val="auto"/>
          <w:sz w:val="20"/>
          <w:szCs w:val="20"/>
        </w:rPr>
        <w:tab/>
      </w:r>
      <w:r w:rsidR="00514FB6">
        <w:rPr>
          <w:rFonts w:ascii="Verdana" w:hAnsi="Verdana"/>
          <w:color w:val="auto"/>
          <w:sz w:val="20"/>
          <w:szCs w:val="20"/>
        </w:rPr>
        <w:tab/>
      </w:r>
      <w:r w:rsidRPr="00514FB6">
        <w:rPr>
          <w:rFonts w:ascii="Verdana" w:hAnsi="Verdana"/>
          <w:color w:val="auto"/>
          <w:sz w:val="20"/>
          <w:szCs w:val="20"/>
        </w:rPr>
        <w:t>Official Closing of the Congress</w:t>
      </w:r>
    </w:p>
    <w:p w14:paraId="6E116AF7" w14:textId="77777777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7DFB34E7" w14:textId="0A2EF0C0" w:rsidR="00514FB6" w:rsidRPr="00514FB6" w:rsidRDefault="00977499" w:rsidP="00514FB6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Date and time to be</w:t>
      </w:r>
      <w:r w:rsidR="00514FB6"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="00514FB6" w:rsidRPr="00514FB6">
        <w:rPr>
          <w:rFonts w:ascii="Verdana" w:hAnsi="Verdana"/>
          <w:color w:val="auto"/>
          <w:sz w:val="20"/>
          <w:szCs w:val="20"/>
        </w:rPr>
        <w:tab/>
        <w:t>Meeting of the newly elected World Archery Executive</w:t>
      </w:r>
    </w:p>
    <w:p w14:paraId="0E49D0F1" w14:textId="5ACBAE9E" w:rsidR="00514FB6" w:rsidRPr="00514FB6" w:rsidRDefault="00977499" w:rsidP="00514FB6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>confirmed</w:t>
      </w:r>
      <w:r w:rsidR="00514FB6"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="00514FB6" w:rsidRPr="00514FB6">
        <w:rPr>
          <w:rFonts w:ascii="Verdana" w:hAnsi="Verdana"/>
          <w:color w:val="auto"/>
          <w:sz w:val="20"/>
          <w:szCs w:val="20"/>
        </w:rPr>
        <w:tab/>
      </w:r>
      <w:r w:rsidR="00514FB6" w:rsidRPr="00514FB6">
        <w:rPr>
          <w:rFonts w:ascii="Verdana" w:hAnsi="Verdana"/>
          <w:color w:val="auto"/>
          <w:sz w:val="20"/>
          <w:szCs w:val="20"/>
        </w:rPr>
        <w:tab/>
        <w:t>Board</w:t>
      </w:r>
    </w:p>
    <w:p w14:paraId="7A1E9A01" w14:textId="77777777" w:rsidR="00977499" w:rsidRPr="00514FB6" w:rsidRDefault="00977499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39A9AE7E" w14:textId="77777777" w:rsidR="00514FB6" w:rsidRPr="00514FB6" w:rsidRDefault="00514FB6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33C7C426" w14:textId="45C60DE3" w:rsidR="00A573E2" w:rsidRDefault="00977499" w:rsidP="00977499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514FB6">
        <w:rPr>
          <w:rFonts w:ascii="Verdana" w:hAnsi="Verdana"/>
          <w:color w:val="auto"/>
          <w:sz w:val="20"/>
          <w:szCs w:val="20"/>
        </w:rPr>
        <w:t xml:space="preserve">Lunch will be </w:t>
      </w:r>
      <w:r w:rsidR="00105A5C">
        <w:rPr>
          <w:rFonts w:ascii="Verdana" w:hAnsi="Verdana"/>
          <w:color w:val="auto"/>
          <w:sz w:val="20"/>
          <w:szCs w:val="20"/>
        </w:rPr>
        <w:t>arranged</w:t>
      </w:r>
      <w:r w:rsidR="006B29F9"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Pr="00514FB6">
        <w:rPr>
          <w:rFonts w:ascii="Verdana" w:hAnsi="Verdana"/>
          <w:color w:val="auto"/>
          <w:sz w:val="20"/>
          <w:szCs w:val="20"/>
        </w:rPr>
        <w:t xml:space="preserve">for delegates and other </w:t>
      </w:r>
      <w:r w:rsidR="00105A5C">
        <w:rPr>
          <w:rFonts w:ascii="Verdana" w:hAnsi="Verdana"/>
          <w:color w:val="auto"/>
          <w:sz w:val="20"/>
          <w:szCs w:val="20"/>
        </w:rPr>
        <w:t>c</w:t>
      </w:r>
      <w:r w:rsidRPr="00514FB6">
        <w:rPr>
          <w:rFonts w:ascii="Verdana" w:hAnsi="Verdana"/>
          <w:color w:val="auto"/>
          <w:sz w:val="20"/>
          <w:szCs w:val="20"/>
        </w:rPr>
        <w:t xml:space="preserve">ongress participants on </w:t>
      </w:r>
      <w:r w:rsidR="00514FB6" w:rsidRPr="00514FB6">
        <w:rPr>
          <w:rFonts w:ascii="Verdana" w:hAnsi="Verdana"/>
          <w:color w:val="auto"/>
          <w:sz w:val="20"/>
          <w:szCs w:val="20"/>
        </w:rPr>
        <w:t>1</w:t>
      </w:r>
      <w:r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="00105A5C">
        <w:rPr>
          <w:rFonts w:ascii="Verdana" w:hAnsi="Verdana"/>
          <w:color w:val="auto"/>
          <w:sz w:val="20"/>
          <w:szCs w:val="20"/>
        </w:rPr>
        <w:t>-</w:t>
      </w:r>
      <w:r w:rsidRPr="00514FB6">
        <w:rPr>
          <w:rFonts w:ascii="Verdana" w:hAnsi="Verdana"/>
          <w:color w:val="auto"/>
          <w:sz w:val="20"/>
          <w:szCs w:val="20"/>
        </w:rPr>
        <w:t xml:space="preserve"> </w:t>
      </w:r>
      <w:r w:rsidR="00514FB6" w:rsidRPr="00514FB6">
        <w:rPr>
          <w:rFonts w:ascii="Verdana" w:hAnsi="Verdana"/>
          <w:color w:val="auto"/>
          <w:sz w:val="20"/>
          <w:szCs w:val="20"/>
        </w:rPr>
        <w:t>2 June</w:t>
      </w:r>
      <w:r w:rsidR="00401228">
        <w:rPr>
          <w:rFonts w:ascii="Verdana" w:hAnsi="Verdana"/>
          <w:color w:val="auto"/>
          <w:sz w:val="20"/>
          <w:szCs w:val="20"/>
        </w:rPr>
        <w:t xml:space="preserve"> at </w:t>
      </w:r>
      <w:r w:rsidR="00105A5C">
        <w:rPr>
          <w:rFonts w:ascii="Verdana" w:hAnsi="Verdana"/>
          <w:color w:val="auto"/>
          <w:sz w:val="20"/>
          <w:szCs w:val="20"/>
        </w:rPr>
        <w:t>the c</w:t>
      </w:r>
      <w:r w:rsidR="00401228">
        <w:rPr>
          <w:rFonts w:ascii="Verdana" w:hAnsi="Verdana"/>
          <w:color w:val="auto"/>
          <w:sz w:val="20"/>
          <w:szCs w:val="20"/>
        </w:rPr>
        <w:t xml:space="preserve">ongress venue as well as dinner directly after </w:t>
      </w:r>
      <w:r w:rsidR="00105A5C">
        <w:rPr>
          <w:rFonts w:ascii="Verdana" w:hAnsi="Verdana"/>
          <w:color w:val="auto"/>
          <w:sz w:val="20"/>
          <w:szCs w:val="20"/>
        </w:rPr>
        <w:t xml:space="preserve">the </w:t>
      </w:r>
      <w:r w:rsidR="00401228">
        <w:rPr>
          <w:rFonts w:ascii="Verdana" w:hAnsi="Verdana"/>
          <w:color w:val="auto"/>
          <w:sz w:val="20"/>
          <w:szCs w:val="20"/>
        </w:rPr>
        <w:t>work session</w:t>
      </w:r>
      <w:r w:rsidR="00105A5C">
        <w:rPr>
          <w:rFonts w:ascii="Verdana" w:hAnsi="Verdana"/>
          <w:color w:val="auto"/>
          <w:sz w:val="20"/>
          <w:szCs w:val="20"/>
        </w:rPr>
        <w:t>s</w:t>
      </w:r>
      <w:r w:rsidR="00401228">
        <w:rPr>
          <w:rFonts w:ascii="Verdana" w:hAnsi="Verdana"/>
          <w:color w:val="auto"/>
          <w:sz w:val="20"/>
          <w:szCs w:val="20"/>
        </w:rPr>
        <w:t xml:space="preserve"> </w:t>
      </w:r>
      <w:r w:rsidR="00105A5C">
        <w:rPr>
          <w:rFonts w:ascii="Verdana" w:hAnsi="Verdana"/>
          <w:color w:val="auto"/>
          <w:sz w:val="20"/>
          <w:szCs w:val="20"/>
        </w:rPr>
        <w:t>1 June</w:t>
      </w:r>
      <w:r w:rsidR="00514FB6" w:rsidRPr="00514FB6">
        <w:rPr>
          <w:rFonts w:ascii="Verdana" w:hAnsi="Verdana"/>
          <w:color w:val="auto"/>
          <w:sz w:val="20"/>
          <w:szCs w:val="20"/>
        </w:rPr>
        <w:t>.</w:t>
      </w:r>
    </w:p>
    <w:p w14:paraId="00817C52" w14:textId="77777777" w:rsidR="00E72C9E" w:rsidRDefault="00E72C9E" w:rsidP="00977499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2AE3C7E5" w14:textId="77777777" w:rsidR="00E72C9E" w:rsidRPr="002F3789" w:rsidRDefault="00E72C9E" w:rsidP="00E72C9E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"/>
          <w:b/>
          <w:kern w:val="0"/>
          <w:sz w:val="20"/>
          <w:szCs w:val="20"/>
          <w:lang w:val="en-GB" w:eastAsia="zh-CN"/>
        </w:rPr>
      </w:pPr>
      <w:r w:rsidRPr="002F3789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>Congress location:</w:t>
      </w:r>
    </w:p>
    <w:p w14:paraId="7F786B33" w14:textId="466C89A3" w:rsidR="00E72C9E" w:rsidRPr="0072608C" w:rsidRDefault="00B34109" w:rsidP="00E72C9E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Provinciehuis </w:t>
      </w:r>
      <w:r w:rsidR="00E72C9E" w:rsidRPr="0072608C">
        <w:rPr>
          <w:rFonts w:ascii="Verdana" w:hAnsi="Verdana" w:cs="Verdana"/>
          <w:kern w:val="0"/>
          <w:sz w:val="20"/>
          <w:szCs w:val="20"/>
          <w:lang w:val="en-GB" w:eastAsia="zh-CN"/>
        </w:rPr>
        <w:t>Noord-Brabant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(</w:t>
      </w:r>
      <w:r w:rsidR="00DB4D64">
        <w:rPr>
          <w:rFonts w:ascii="Verdana" w:hAnsi="Verdana" w:cs="Verdana"/>
          <w:kern w:val="0"/>
          <w:sz w:val="20"/>
          <w:szCs w:val="20"/>
          <w:lang w:val="en-GB" w:eastAsia="zh-CN"/>
        </w:rPr>
        <w:t>regional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government </w:t>
      </w:r>
      <w:r w:rsidR="00DB4D64">
        <w:rPr>
          <w:rFonts w:ascii="Verdana" w:hAnsi="Verdana" w:cs="Verdana"/>
          <w:kern w:val="0"/>
          <w:sz w:val="20"/>
          <w:szCs w:val="20"/>
          <w:lang w:val="en-GB" w:eastAsia="zh-CN"/>
        </w:rPr>
        <w:t>building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)</w:t>
      </w:r>
    </w:p>
    <w:p w14:paraId="3D55D7D4" w14:textId="4E017B27" w:rsidR="00E72C9E" w:rsidRDefault="00E72C9E" w:rsidP="00E72C9E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72608C">
        <w:rPr>
          <w:rFonts w:ascii="Verdana" w:hAnsi="Verdana" w:cs="Verdana"/>
          <w:kern w:val="0"/>
          <w:sz w:val="20"/>
          <w:szCs w:val="20"/>
          <w:lang w:val="en-GB" w:eastAsia="zh-CN"/>
        </w:rPr>
        <w:t>Brabantlaan 1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, 's-Hertogenbosch, The Netherlands</w:t>
      </w:r>
    </w:p>
    <w:p w14:paraId="4531E8E8" w14:textId="77777777" w:rsidR="00514FB6" w:rsidRPr="00514FB6" w:rsidRDefault="00977499" w:rsidP="00514FB6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</w:pPr>
      <w:r w:rsidRPr="00116A1A">
        <w:br w:type="page"/>
      </w:r>
      <w:r w:rsidR="00514FB6" w:rsidRPr="00514FB6"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  <w:lastRenderedPageBreak/>
        <w:t>CONGRESS REGISTRATION</w:t>
      </w:r>
    </w:p>
    <w:p w14:paraId="14FAFA2B" w14:textId="44CDEBC8" w:rsidR="00514FB6" w:rsidRDefault="00A67EC3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Congress r</w:t>
      </w:r>
      <w:r w:rsidR="00514FB6" w:rsidRPr="00514FB6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egistration</w:t>
      </w:r>
      <w:r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, accommodation reservations, transport needs, flight arrival/departure information and visa invitation letter requests are to be completed </w:t>
      </w:r>
      <w:r w:rsidR="00105A5C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fully </w:t>
      </w:r>
      <w:r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using </w:t>
      </w:r>
      <w:r w:rsidR="00514FB6" w:rsidRPr="00514FB6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WAREOS.</w:t>
      </w:r>
    </w:p>
    <w:p w14:paraId="231C5760" w14:textId="77777777" w:rsidR="00514FB6" w:rsidRPr="00514FB6" w:rsidRDefault="00514FB6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</w:pPr>
    </w:p>
    <w:p w14:paraId="7B5BF0F3" w14:textId="5A0FA11E" w:rsidR="00514FB6" w:rsidRPr="00514FB6" w:rsidRDefault="00514FB6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color w:val="0000FF"/>
          <w:kern w:val="0"/>
          <w:sz w:val="20"/>
          <w:szCs w:val="20"/>
          <w:lang w:val="en-GB" w:eastAsia="zh-CN"/>
        </w:rPr>
      </w:pPr>
      <w:r w:rsidRPr="00514FB6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To register please follow this link: </w:t>
      </w:r>
      <w:r w:rsidRPr="00514FB6">
        <w:rPr>
          <w:rFonts w:ascii="Verdana" w:hAnsi="Verdana" w:cs="Verdana"/>
          <w:color w:val="0000FF"/>
          <w:kern w:val="0"/>
          <w:sz w:val="20"/>
          <w:szCs w:val="20"/>
          <w:lang w:val="en-GB" w:eastAsia="zh-CN"/>
        </w:rPr>
        <w:t>https://extranet.worldarchery.org/</w:t>
      </w:r>
    </w:p>
    <w:p w14:paraId="1137965D" w14:textId="77777777" w:rsidR="00514FB6" w:rsidRPr="00514FB6" w:rsidRDefault="00514FB6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</w:pPr>
      <w:r w:rsidRPr="00514FB6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Then, using your current WAREOS account login, you will see a form (as shown</w:t>
      </w:r>
    </w:p>
    <w:p w14:paraId="1E6329E7" w14:textId="1C901979" w:rsidR="00977499" w:rsidRDefault="00514FB6" w:rsidP="00116A1A">
      <w:pPr>
        <w:widowControl/>
        <w:suppressAutoHyphens w:val="0"/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</w:pPr>
      <w:r w:rsidRPr="00514FB6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below) to fill in with all your information.</w:t>
      </w:r>
    </w:p>
    <w:p w14:paraId="1150BB78" w14:textId="77777777" w:rsidR="00514FB6" w:rsidRDefault="00514FB6" w:rsidP="00116A1A">
      <w:pPr>
        <w:widowControl/>
        <w:suppressAutoHyphens w:val="0"/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</w:pPr>
    </w:p>
    <w:p w14:paraId="6134A9E8" w14:textId="0DC4DCA6" w:rsidR="00514FB6" w:rsidRDefault="00514FB6" w:rsidP="00514FB6">
      <w:pPr>
        <w:widowControl/>
        <w:suppressAutoHyphens w:val="0"/>
        <w:jc w:val="left"/>
        <w:rPr>
          <w:rStyle w:val="FITA2"/>
          <w:color w:val="365F91" w:themeColor="accent1" w:themeShade="BF"/>
          <w:sz w:val="24"/>
        </w:rPr>
      </w:pPr>
      <w:r w:rsidRPr="00514FB6">
        <w:rPr>
          <w:rStyle w:val="FITA2"/>
          <w:noProof/>
          <w:color w:val="365F91" w:themeColor="accent1" w:themeShade="BF"/>
          <w:sz w:val="24"/>
          <w:lang w:eastAsia="en-US"/>
        </w:rPr>
        <w:drawing>
          <wp:inline distT="0" distB="0" distL="0" distR="0" wp14:anchorId="3A6785B2" wp14:editId="6D0FA30F">
            <wp:extent cx="5274310" cy="4964696"/>
            <wp:effectExtent l="0" t="0" r="254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DA9F" w14:textId="77777777" w:rsidR="00105A5C" w:rsidRPr="00116A1A" w:rsidRDefault="00105A5C">
      <w:pPr>
        <w:widowControl/>
        <w:suppressAutoHyphens w:val="0"/>
        <w:jc w:val="left"/>
        <w:rPr>
          <w:b/>
          <w:bCs/>
          <w:color w:val="000000"/>
          <w:kern w:val="0"/>
          <w:lang w:val="en-GB" w:eastAsia="zh-CN"/>
        </w:rPr>
      </w:pPr>
      <w:r w:rsidRPr="00116A1A">
        <w:rPr>
          <w:b/>
          <w:bCs/>
          <w:color w:val="000000"/>
          <w:kern w:val="0"/>
          <w:lang w:val="en-GB" w:eastAsia="zh-CN"/>
        </w:rPr>
        <w:t xml:space="preserve">NOTE: </w:t>
      </w:r>
    </w:p>
    <w:p w14:paraId="698A78B7" w14:textId="66011ECA" w:rsidR="00514FB6" w:rsidRDefault="00105A5C" w:rsidP="00116A1A">
      <w:pPr>
        <w:widowControl/>
        <w:suppressAutoHyphens w:val="0"/>
        <w:rPr>
          <w:rStyle w:val="FITA2"/>
          <w:color w:val="365F91" w:themeColor="accent1" w:themeShade="BF"/>
          <w:sz w:val="24"/>
        </w:rPr>
      </w:pPr>
      <w:r w:rsidRPr="00116A1A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For those congress delegates that will also be attending the World Archery Para Championship or World Championship as a coach or team manager etc, will need to register and reserve their accommodation </w:t>
      </w:r>
      <w:r w:rsidR="008F3E23" w:rsidRPr="00116A1A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s</w:t>
      </w:r>
      <w:r w:rsidRPr="00116A1A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eparately for those event</w:t>
      </w:r>
      <w:r w:rsidR="008F3E23" w:rsidRPr="00116A1A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>s</w:t>
      </w:r>
      <w:r w:rsidRPr="00116A1A">
        <w:rPr>
          <w:rFonts w:ascii="Verdana" w:hAnsi="Verdana" w:cs="Verdana"/>
          <w:color w:val="000000"/>
          <w:kern w:val="0"/>
          <w:sz w:val="20"/>
          <w:szCs w:val="20"/>
          <w:lang w:val="en-GB" w:eastAsia="zh-CN"/>
        </w:rPr>
        <w:t xml:space="preserve"> in WAREOS.</w:t>
      </w:r>
      <w:r>
        <w:rPr>
          <w:rStyle w:val="FITA2"/>
          <w:b w:val="0"/>
          <w:color w:val="365F91" w:themeColor="accent1" w:themeShade="BF"/>
          <w:sz w:val="20"/>
          <w:szCs w:val="20"/>
        </w:rPr>
        <w:t xml:space="preserve"> </w:t>
      </w:r>
      <w:r w:rsidR="00514FB6">
        <w:rPr>
          <w:rStyle w:val="FITA2"/>
          <w:color w:val="365F91" w:themeColor="accent1" w:themeShade="BF"/>
          <w:sz w:val="24"/>
        </w:rPr>
        <w:br w:type="page"/>
      </w:r>
    </w:p>
    <w:p w14:paraId="74CFDEE1" w14:textId="54072AAF" w:rsidR="008B508C" w:rsidRDefault="008B508C" w:rsidP="008B508C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</w:pPr>
      <w:r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  <w:lastRenderedPageBreak/>
        <w:t xml:space="preserve">Official </w:t>
      </w:r>
      <w:r w:rsidR="00105A5C"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  <w:t>c</w:t>
      </w:r>
      <w:r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  <w:t>ongress hotel</w:t>
      </w:r>
    </w:p>
    <w:p w14:paraId="3B37EF3F" w14:textId="77777777" w:rsidR="008B508C" w:rsidRDefault="008B508C" w:rsidP="008B508C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en-GB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B508C" w14:paraId="3601FA81" w14:textId="77777777" w:rsidTr="008B508C">
        <w:trPr>
          <w:trHeight w:val="1886"/>
        </w:trPr>
        <w:tc>
          <w:tcPr>
            <w:tcW w:w="2765" w:type="dxa"/>
            <w:vAlign w:val="center"/>
          </w:tcPr>
          <w:p w14:paraId="67582D7A" w14:textId="609D154C" w:rsidR="008B508C" w:rsidRPr="008B508C" w:rsidRDefault="004E1966" w:rsidP="00797CC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  <w:t xml:space="preserve">Congress </w:t>
            </w:r>
            <w:r w:rsidR="008B508C" w:rsidRPr="008B508C"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  <w:t>Hotel</w:t>
            </w:r>
          </w:p>
        </w:tc>
        <w:tc>
          <w:tcPr>
            <w:tcW w:w="2765" w:type="dxa"/>
            <w:vAlign w:val="center"/>
          </w:tcPr>
          <w:p w14:paraId="3CD596F5" w14:textId="4C219C52" w:rsidR="008B508C" w:rsidRDefault="008B508C" w:rsidP="008B508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  <w:t>Single Room</w:t>
            </w:r>
          </w:p>
        </w:tc>
        <w:tc>
          <w:tcPr>
            <w:tcW w:w="2766" w:type="dxa"/>
            <w:vAlign w:val="center"/>
          </w:tcPr>
          <w:p w14:paraId="690D1596" w14:textId="4076DE50" w:rsidR="008B508C" w:rsidRDefault="008B508C" w:rsidP="008B508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</w:pPr>
            <w:r>
              <w:rPr>
                <w:rFonts w:ascii="Verdana" w:hAnsi="Verdana" w:cs="Verdana-Bold"/>
                <w:b/>
                <w:bCs/>
                <w:color w:val="000000"/>
                <w:kern w:val="0"/>
                <w:sz w:val="20"/>
                <w:szCs w:val="20"/>
                <w:lang w:val="en-GB" w:eastAsia="zh-CN"/>
              </w:rPr>
              <w:t>Double Room</w:t>
            </w:r>
          </w:p>
        </w:tc>
      </w:tr>
      <w:tr w:rsidR="008B508C" w:rsidRPr="008B508C" w14:paraId="181CD88E" w14:textId="77777777" w:rsidTr="008B508C">
        <w:trPr>
          <w:trHeight w:val="1275"/>
        </w:trPr>
        <w:tc>
          <w:tcPr>
            <w:tcW w:w="2765" w:type="dxa"/>
            <w:vAlign w:val="center"/>
          </w:tcPr>
          <w:p w14:paraId="04F3E6A2" w14:textId="0E04E71D" w:rsidR="008B508C" w:rsidRPr="008B508C" w:rsidRDefault="008B508C" w:rsidP="00C67A7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</w:pPr>
            <w:r w:rsidRPr="008B508C"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>De Ruwenberg</w:t>
            </w:r>
            <w:r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 xml:space="preserve"> H</w:t>
            </w:r>
            <w:r w:rsidRPr="008B508C"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>otel</w:t>
            </w:r>
            <w:r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 xml:space="preserve"> </w:t>
            </w:r>
          </w:p>
        </w:tc>
        <w:tc>
          <w:tcPr>
            <w:tcW w:w="2765" w:type="dxa"/>
            <w:vAlign w:val="center"/>
          </w:tcPr>
          <w:p w14:paraId="1BE37812" w14:textId="54BF99B5" w:rsidR="008B508C" w:rsidRPr="008B508C" w:rsidRDefault="00401228" w:rsidP="008B508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</w:pPr>
            <w:r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>23</w:t>
            </w:r>
            <w:r w:rsidR="008B508C" w:rsidRPr="008B508C"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>0 EUR</w:t>
            </w:r>
          </w:p>
        </w:tc>
        <w:tc>
          <w:tcPr>
            <w:tcW w:w="2766" w:type="dxa"/>
            <w:vAlign w:val="center"/>
          </w:tcPr>
          <w:p w14:paraId="00820C41" w14:textId="111F3F8F" w:rsidR="008B508C" w:rsidRPr="008B508C" w:rsidRDefault="00401228" w:rsidP="008B508C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</w:pPr>
            <w:r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>137,50</w:t>
            </w:r>
            <w:r w:rsidR="008B508C" w:rsidRPr="008B508C">
              <w:rPr>
                <w:rFonts w:ascii="Verdana" w:hAnsi="Verdana" w:cs="Verdana-Bold"/>
                <w:bCs/>
                <w:color w:val="000000"/>
                <w:kern w:val="0"/>
                <w:sz w:val="20"/>
                <w:szCs w:val="20"/>
                <w:lang w:val="nl-NL" w:eastAsia="zh-CN"/>
              </w:rPr>
              <w:t xml:space="preserve"> EUR</w:t>
            </w:r>
          </w:p>
        </w:tc>
      </w:tr>
    </w:tbl>
    <w:p w14:paraId="6BE21050" w14:textId="77777777" w:rsidR="008B508C" w:rsidRPr="008B508C" w:rsidRDefault="008B508C" w:rsidP="008B508C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nl-NL" w:eastAsia="zh-CN"/>
        </w:rPr>
      </w:pPr>
    </w:p>
    <w:p w14:paraId="5A98B164" w14:textId="77777777" w:rsidR="008B508C" w:rsidRPr="008B508C" w:rsidRDefault="008B508C" w:rsidP="008B508C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/>
          <w:bCs/>
          <w:color w:val="000000"/>
          <w:kern w:val="0"/>
          <w:sz w:val="20"/>
          <w:szCs w:val="20"/>
          <w:lang w:val="nl-NL" w:eastAsia="zh-CN"/>
        </w:rPr>
      </w:pPr>
    </w:p>
    <w:p w14:paraId="2EDA2B8F" w14:textId="16EF85E5" w:rsidR="008B508C" w:rsidRPr="0058181C" w:rsidRDefault="008B508C" w:rsidP="008B508C">
      <w:pPr>
        <w:widowControl/>
        <w:suppressAutoHyphens w:val="0"/>
        <w:autoSpaceDE w:val="0"/>
        <w:autoSpaceDN w:val="0"/>
        <w:adjustRightInd w:val="0"/>
        <w:jc w:val="left"/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</w:pPr>
      <w:r w:rsidRPr="0058181C"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  <w:t>De Ruwenberg Hotel (official hotel of W</w:t>
      </w:r>
      <w:r w:rsidR="004E1966"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  <w:t xml:space="preserve">orld </w:t>
      </w:r>
      <w:r w:rsidRPr="0058181C"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  <w:t>A</w:t>
      </w:r>
      <w:r w:rsidR="004E1966"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  <w:t>rchery</w:t>
      </w:r>
      <w:r w:rsidRPr="0058181C">
        <w:rPr>
          <w:rFonts w:ascii="Verdana" w:hAnsi="Verdana" w:cs="Verdana-Bold"/>
          <w:bCs/>
          <w:color w:val="000000"/>
          <w:kern w:val="0"/>
          <w:sz w:val="20"/>
          <w:szCs w:val="20"/>
          <w:u w:val="single"/>
          <w:lang w:val="en-GB" w:eastAsia="zh-CN"/>
        </w:rPr>
        <w:t xml:space="preserve"> Congress)</w:t>
      </w:r>
    </w:p>
    <w:p w14:paraId="19D6A053" w14:textId="31FD6CB8" w:rsidR="008B508C" w:rsidRDefault="008B508C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The hotel room rates are </w:t>
      </w:r>
      <w:r w:rsidRPr="0039444B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 xml:space="preserve">per </w:t>
      </w:r>
      <w:r w:rsidR="00401228" w:rsidRPr="0039444B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>person</w:t>
      </w:r>
      <w:r w:rsidR="003E2698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>,</w:t>
      </w:r>
      <w:r w:rsidRPr="0039444B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 xml:space="preserve"> per</w:t>
      </w:r>
      <w:r w:rsidR="00BC7724" w:rsidRPr="0039444B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 xml:space="preserve"> night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3E2698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and 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>including</w:t>
      </w:r>
      <w:r w:rsidR="004E7647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breakfast and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free WIFI</w:t>
      </w:r>
      <w:r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. Lunch and coffee/tea breaks 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during the congress on 1 </w:t>
      </w:r>
      <w:r w:rsidR="00105A5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- 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>2 June are included.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Dinner at the congress location on 1 June is included. </w:t>
      </w:r>
      <w:r w:rsidR="00BC7724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Additional </w:t>
      </w:r>
      <w:r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purchases in the hotel bar, café and minibar is at own expense.</w:t>
      </w:r>
    </w:p>
    <w:p w14:paraId="10988F3E" w14:textId="77777777" w:rsidR="00401228" w:rsidRPr="008B508C" w:rsidRDefault="00401228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5F7550D7" w14:textId="1AEE25BC" w:rsidR="00F60CC9" w:rsidRDefault="00F60CC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kern w:val="0"/>
          <w:sz w:val="20"/>
          <w:szCs w:val="20"/>
          <w:lang w:val="en-GB" w:eastAsia="zh-CN"/>
        </w:rPr>
        <w:t>C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h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eck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>-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in at the hotel is at </w:t>
      </w:r>
      <w:r w:rsidR="008F3E23">
        <w:rPr>
          <w:rFonts w:ascii="Verdana" w:hAnsi="Verdana" w:cs="Verdana"/>
          <w:kern w:val="0"/>
          <w:sz w:val="20"/>
          <w:szCs w:val="20"/>
          <w:lang w:val="en-GB" w:eastAsia="zh-CN"/>
        </w:rPr>
        <w:t>2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: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00</w:t>
      </w:r>
      <w:r w:rsidR="008F3E23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pm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, rooms will no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t be available until this time.</w:t>
      </w:r>
    </w:p>
    <w:p w14:paraId="79C5125E" w14:textId="3D2A53FF" w:rsidR="008B508C" w:rsidRPr="008B508C" w:rsidRDefault="00F60CC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kern w:val="0"/>
          <w:sz w:val="20"/>
          <w:szCs w:val="20"/>
          <w:lang w:val="en-GB" w:eastAsia="zh-CN"/>
        </w:rPr>
        <w:t>C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heck-out 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time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is at 1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0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: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00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8F3E23">
        <w:rPr>
          <w:rFonts w:ascii="Verdana" w:hAnsi="Verdana" w:cs="Verdana"/>
          <w:kern w:val="0"/>
          <w:sz w:val="20"/>
          <w:szCs w:val="20"/>
          <w:lang w:val="en-GB" w:eastAsia="zh-CN"/>
        </w:rPr>
        <w:t>am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, please make sure to do the check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>-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out at the front desk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before th</w:t>
      </w:r>
      <w:r w:rsidR="004E7647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is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hour, otherwise </w:t>
      </w:r>
      <w:r w:rsidR="00401228">
        <w:rPr>
          <w:rFonts w:ascii="Verdana" w:hAnsi="Verdana" w:cs="Verdana"/>
          <w:kern w:val="0"/>
          <w:sz w:val="20"/>
          <w:szCs w:val="20"/>
          <w:lang w:val="en-GB" w:eastAsia="zh-CN"/>
        </w:rPr>
        <w:t>an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extra night will be charged.</w:t>
      </w:r>
    </w:p>
    <w:p w14:paraId="41A88317" w14:textId="77777777" w:rsidR="00F60CC9" w:rsidRDefault="00F60CC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774DE3BD" w14:textId="568FE176" w:rsidR="008B508C" w:rsidRPr="008B508C" w:rsidRDefault="00401228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kern w:val="0"/>
          <w:sz w:val="20"/>
          <w:szCs w:val="20"/>
          <w:lang w:val="en-GB" w:eastAsia="zh-CN"/>
        </w:rPr>
        <w:t>T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he check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>-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in 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date for Congress is 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31 May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and 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the </w:t>
      </w:r>
      <w:r w:rsidR="001F67E7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c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>heck-out date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2 or 3 June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201</w:t>
      </w:r>
      <w:r w:rsidR="002F3789">
        <w:rPr>
          <w:rFonts w:ascii="Verdana" w:hAnsi="Verdana" w:cs="Verdana"/>
          <w:kern w:val="0"/>
          <w:sz w:val="20"/>
          <w:szCs w:val="20"/>
          <w:lang w:val="en-GB" w:eastAsia="zh-CN"/>
        </w:rPr>
        <w:t>9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, if you need early arrivals or late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departures, please let us know </w:t>
      </w:r>
      <w:r w:rsidR="001F67E7">
        <w:rPr>
          <w:rFonts w:ascii="Verdana" w:hAnsi="Verdana" w:cs="Verdana"/>
          <w:kern w:val="0"/>
          <w:sz w:val="20"/>
          <w:szCs w:val="20"/>
          <w:lang w:val="en-GB" w:eastAsia="zh-CN"/>
        </w:rPr>
        <w:t>by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email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hyperlink r:id="rId11" w:history="1">
        <w:r w:rsidR="00F60CC9" w:rsidRPr="00BF3F7B">
          <w:rPr>
            <w:rStyle w:val="Hyperlink"/>
            <w:rFonts w:ascii="Verdana" w:hAnsi="Verdana" w:cs="Verdana"/>
            <w:kern w:val="0"/>
            <w:sz w:val="20"/>
            <w:szCs w:val="20"/>
            <w:lang w:val="en-GB" w:eastAsia="zh-CN"/>
          </w:rPr>
          <w:t>manouk@theorganizingconnection.nl</w:t>
        </w:r>
      </w:hyperlink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so we can confirm if there </w:t>
      </w:r>
      <w:r w:rsidR="00F60CC9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is </w:t>
      </w:r>
      <w:r w:rsidR="008B508C"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>availability.</w:t>
      </w:r>
    </w:p>
    <w:p w14:paraId="5D24ACE0" w14:textId="77777777" w:rsidR="00E72C9E" w:rsidRDefault="00E72C9E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4B537E64" w14:textId="625D56B4" w:rsidR="00E72C9E" w:rsidRDefault="00E72C9E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8B508C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Transportation will be provided between 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De Ruwenberg Hotel and the congress location</w:t>
      </w:r>
      <w:r w:rsidR="00DB4D64">
        <w:rPr>
          <w:rFonts w:ascii="Verdana" w:hAnsi="Verdana" w:cs="Verdana"/>
          <w:kern w:val="0"/>
          <w:sz w:val="20"/>
          <w:szCs w:val="20"/>
          <w:lang w:val="en-GB" w:eastAsia="zh-CN"/>
        </w:rPr>
        <w:t xml:space="preserve"> Provinciehuis </w:t>
      </w:r>
      <w:r w:rsidR="00DB4D64" w:rsidRPr="0072608C">
        <w:rPr>
          <w:rFonts w:ascii="Verdana" w:hAnsi="Verdana" w:cs="Verdana"/>
          <w:kern w:val="0"/>
          <w:sz w:val="20"/>
          <w:szCs w:val="20"/>
          <w:lang w:val="en-GB" w:eastAsia="zh-CN"/>
        </w:rPr>
        <w:t>Noord-Brabant</w:t>
      </w:r>
      <w:r>
        <w:rPr>
          <w:rFonts w:ascii="Verdana" w:hAnsi="Verdana" w:cs="Verdana"/>
          <w:kern w:val="0"/>
          <w:sz w:val="20"/>
          <w:szCs w:val="20"/>
          <w:lang w:val="en-GB" w:eastAsia="zh-CN"/>
        </w:rPr>
        <w:t>. Transport timetables will be confirmed.</w:t>
      </w:r>
    </w:p>
    <w:p w14:paraId="363E3D45" w14:textId="77777777" w:rsidR="004A14B9" w:rsidRDefault="002F3789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kern w:val="0"/>
          <w:sz w:val="20"/>
          <w:szCs w:val="20"/>
          <w:lang w:val="en-GB" w:eastAsia="zh-CN"/>
        </w:rPr>
        <w:br/>
      </w:r>
      <w:r w:rsidR="004A14B9">
        <w:rPr>
          <w:rFonts w:ascii="Verdana" w:hAnsi="Verdana" w:cs="Verdana"/>
          <w:kern w:val="0"/>
          <w:sz w:val="20"/>
          <w:szCs w:val="20"/>
          <w:lang w:val="en-GB" w:eastAsia="zh-CN"/>
        </w:rPr>
        <w:t>In the event that the number of reservations exceed the hotel’s availability, the LOC will provide alternative accommodation, for which the same rates and conditions will apply.</w:t>
      </w:r>
    </w:p>
    <w:p w14:paraId="7C2AF4CB" w14:textId="6D26B1D7" w:rsidR="00E72C9E" w:rsidRDefault="00E72C9E" w:rsidP="00116A1A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65A7F041" w14:textId="77777777" w:rsidR="008F3E23" w:rsidRPr="00116A1A" w:rsidRDefault="008F3E23">
      <w:pPr>
        <w:widowControl/>
        <w:suppressAutoHyphens w:val="0"/>
        <w:jc w:val="left"/>
        <w:rPr>
          <w:rFonts w:ascii="Verdana" w:hAnsi="Verdana" w:cs="Verdana"/>
          <w:b/>
          <w:kern w:val="0"/>
          <w:sz w:val="20"/>
          <w:szCs w:val="20"/>
          <w:lang w:val="en-GB" w:eastAsia="zh-CN"/>
        </w:rPr>
      </w:pPr>
      <w:r w:rsidRPr="00116A1A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>NOTE:</w:t>
      </w:r>
    </w:p>
    <w:p w14:paraId="1236C634" w14:textId="25CCABED" w:rsidR="0058181C" w:rsidRDefault="008F3E23" w:rsidP="00116A1A">
      <w:pPr>
        <w:widowControl/>
        <w:suppressAutoHyphens w:val="0"/>
        <w:rPr>
          <w:rFonts w:ascii="Verdana" w:hAnsi="Verdana" w:cs="Verdana"/>
          <w:kern w:val="0"/>
          <w:sz w:val="20"/>
          <w:szCs w:val="20"/>
          <w:lang w:val="en-GB" w:eastAsia="zh-CN"/>
        </w:rPr>
      </w:pPr>
      <w:r w:rsidRPr="00116A1A">
        <w:rPr>
          <w:rStyle w:val="FITA2"/>
          <w:b w:val="0"/>
          <w:color w:val="auto"/>
          <w:sz w:val="20"/>
          <w:szCs w:val="20"/>
        </w:rPr>
        <w:t xml:space="preserve">Transportation to the congress is only offered from the Congress Hotel – </w:t>
      </w:r>
      <w:r w:rsidRPr="00116A1A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t>De Ruwenberg</w:t>
      </w:r>
      <w:r w:rsidRPr="00116A1A">
        <w:rPr>
          <w:rStyle w:val="FITA2"/>
          <w:b w:val="0"/>
          <w:color w:val="auto"/>
          <w:sz w:val="20"/>
          <w:szCs w:val="20"/>
        </w:rPr>
        <w:t>. Those congress delegates not staying at the De Ruwenberg Hotel will need to make their own transport arrangements.</w:t>
      </w:r>
      <w:r w:rsidRPr="00116A1A">
        <w:rPr>
          <w:rStyle w:val="FITA2"/>
          <w:b w:val="0"/>
          <w:color w:val="auto"/>
          <w:sz w:val="24"/>
        </w:rPr>
        <w:t xml:space="preserve"> </w:t>
      </w:r>
      <w:r w:rsidR="0058181C">
        <w:rPr>
          <w:rFonts w:ascii="Verdana" w:hAnsi="Verdana" w:cs="Verdana"/>
          <w:kern w:val="0"/>
          <w:sz w:val="20"/>
          <w:szCs w:val="20"/>
          <w:lang w:val="en-GB" w:eastAsia="zh-CN"/>
        </w:rPr>
        <w:br w:type="page"/>
      </w:r>
    </w:p>
    <w:p w14:paraId="567D3755" w14:textId="227233B7" w:rsidR="0058181C" w:rsidRPr="0058181C" w:rsidRDefault="0058181C">
      <w:pPr>
        <w:widowControl/>
        <w:suppressAutoHyphens w:val="0"/>
        <w:jc w:val="left"/>
        <w:rPr>
          <w:rFonts w:ascii="Verdana" w:hAnsi="Verdana" w:cs="Verdana"/>
          <w:b/>
          <w:kern w:val="0"/>
          <w:sz w:val="20"/>
          <w:szCs w:val="20"/>
          <w:lang w:val="en-GB" w:eastAsia="zh-CN"/>
        </w:rPr>
      </w:pPr>
      <w:r w:rsidRPr="0058181C">
        <w:rPr>
          <w:rFonts w:ascii="Verdana" w:hAnsi="Verdana" w:cs="Verdana"/>
          <w:b/>
          <w:kern w:val="0"/>
          <w:sz w:val="20"/>
          <w:szCs w:val="20"/>
          <w:lang w:val="en-GB" w:eastAsia="zh-CN"/>
        </w:rPr>
        <w:lastRenderedPageBreak/>
        <w:t>De Ruwenberg Hotel</w:t>
      </w:r>
    </w:p>
    <w:p w14:paraId="395C968B" w14:textId="1A4EC3D7" w:rsidR="00D465B6" w:rsidRDefault="00D465B6" w:rsidP="00D465B6">
      <w:pPr>
        <w:pStyle w:val="FITAnormal"/>
        <w:rPr>
          <w:rFonts w:ascii="Verdana" w:hAnsi="Verdana"/>
          <w:sz w:val="20"/>
          <w:szCs w:val="20"/>
        </w:rPr>
      </w:pPr>
      <w:r w:rsidRPr="00884058">
        <w:rPr>
          <w:rFonts w:ascii="Verdana" w:hAnsi="Verdana"/>
          <w:sz w:val="20"/>
          <w:szCs w:val="20"/>
        </w:rPr>
        <w:t>Please</w:t>
      </w:r>
      <w:r w:rsidR="00B123EF">
        <w:rPr>
          <w:rFonts w:ascii="Verdana" w:hAnsi="Verdana"/>
          <w:sz w:val="20"/>
          <w:szCs w:val="20"/>
        </w:rPr>
        <w:t xml:space="preserve"> check the official event website for detailed hotel information</w:t>
      </w:r>
      <w:r>
        <w:rPr>
          <w:rFonts w:ascii="Verdana" w:hAnsi="Verdana"/>
          <w:sz w:val="20"/>
          <w:szCs w:val="20"/>
        </w:rPr>
        <w:t xml:space="preserve">: </w:t>
      </w:r>
    </w:p>
    <w:p w14:paraId="30083555" w14:textId="77777777" w:rsidR="00D465B6" w:rsidRPr="00884058" w:rsidRDefault="00636FCD" w:rsidP="00D465B6">
      <w:pPr>
        <w:pStyle w:val="FITAnormal"/>
        <w:rPr>
          <w:rFonts w:ascii="Verdana" w:hAnsi="Verdana"/>
          <w:sz w:val="20"/>
          <w:szCs w:val="20"/>
        </w:rPr>
      </w:pPr>
      <w:hyperlink r:id="rId12" w:history="1">
        <w:r w:rsidR="00D465B6" w:rsidRPr="004915BE">
          <w:rPr>
            <w:rStyle w:val="Hyperlink"/>
            <w:rFonts w:ascii="Verdana" w:hAnsi="Verdana"/>
            <w:sz w:val="20"/>
            <w:szCs w:val="20"/>
          </w:rPr>
          <w:t>http://www.archery2019.com</w:t>
        </w:r>
      </w:hyperlink>
      <w:r w:rsidR="00D465B6">
        <w:rPr>
          <w:rFonts w:ascii="Verdana" w:hAnsi="Verdana"/>
          <w:sz w:val="20"/>
          <w:szCs w:val="20"/>
        </w:rPr>
        <w:t xml:space="preserve"> </w:t>
      </w:r>
    </w:p>
    <w:p w14:paraId="53056051" w14:textId="6014A6C6" w:rsidR="0058181C" w:rsidRDefault="0058181C">
      <w:pPr>
        <w:widowControl/>
        <w:suppressAutoHyphens w:val="0"/>
        <w:jc w:val="left"/>
        <w:rPr>
          <w:rFonts w:ascii="Verdana" w:hAnsi="Verdana" w:cs="Verdana"/>
          <w:kern w:val="0"/>
          <w:sz w:val="20"/>
          <w:szCs w:val="20"/>
          <w:lang w:val="en-GB" w:eastAsia="zh-CN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0BB5A18" wp14:editId="7C3372FA">
            <wp:simplePos x="0" y="0"/>
            <wp:positionH relativeFrom="column">
              <wp:posOffset>2857500</wp:posOffset>
            </wp:positionH>
            <wp:positionV relativeFrom="paragraph">
              <wp:posOffset>210820</wp:posOffset>
            </wp:positionV>
            <wp:extent cx="2676525" cy="1781175"/>
            <wp:effectExtent l="0" t="0" r="9525" b="9525"/>
            <wp:wrapSquare wrapText="bothSides"/>
            <wp:docPr id="7" name="Afbeelding 7" descr="Afbeeldingsresultaat voor ruw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ruwenber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inline distT="0" distB="0" distL="0" distR="0" wp14:anchorId="083FDA5D" wp14:editId="538261E8">
            <wp:extent cx="2667000" cy="2000250"/>
            <wp:effectExtent l="0" t="0" r="0" b="0"/>
            <wp:docPr id="4" name="Afbeelding 4" descr="Afbeeldingsresultaat voor ruw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ruwenbe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63" cy="20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81C">
        <w:rPr>
          <w:noProof/>
          <w:lang w:val="en-GB" w:eastAsia="nl-NL"/>
        </w:rPr>
        <w:t xml:space="preserve"> </w:t>
      </w:r>
    </w:p>
    <w:p w14:paraId="72358FD3" w14:textId="2EFC1821" w:rsidR="0058181C" w:rsidRDefault="0058181C">
      <w:pPr>
        <w:widowControl/>
        <w:suppressAutoHyphens w:val="0"/>
        <w:jc w:val="left"/>
        <w:rPr>
          <w:rFonts w:ascii="Verdana" w:hAnsi="Verdana" w:cs="Verdana"/>
          <w:kern w:val="0"/>
          <w:sz w:val="20"/>
          <w:szCs w:val="20"/>
          <w:lang w:val="en-GB" w:eastAsia="zh-CN"/>
        </w:rPr>
      </w:pPr>
    </w:p>
    <w:p w14:paraId="126CABE4" w14:textId="45817628" w:rsidR="00A10290" w:rsidRPr="00A10290" w:rsidRDefault="00A10290" w:rsidP="00E72C9E">
      <w:pPr>
        <w:pStyle w:val="FITAnormal"/>
        <w:rPr>
          <w:rFonts w:ascii="Verdana" w:hAnsi="Verdana"/>
          <w:b/>
          <w:color w:val="auto"/>
          <w:sz w:val="20"/>
          <w:szCs w:val="20"/>
        </w:rPr>
      </w:pPr>
      <w:r w:rsidRPr="00A10290">
        <w:rPr>
          <w:rFonts w:ascii="Verdana" w:hAnsi="Verdana"/>
          <w:b/>
          <w:color w:val="auto"/>
          <w:sz w:val="20"/>
          <w:szCs w:val="20"/>
        </w:rPr>
        <w:t>Payment condition</w:t>
      </w:r>
      <w:r w:rsidR="006C269E">
        <w:rPr>
          <w:rFonts w:ascii="Verdana" w:hAnsi="Verdana"/>
          <w:b/>
          <w:color w:val="auto"/>
          <w:sz w:val="20"/>
          <w:szCs w:val="20"/>
        </w:rPr>
        <w:t>s</w:t>
      </w:r>
      <w:r w:rsidRPr="00A10290">
        <w:rPr>
          <w:rFonts w:ascii="Verdana" w:hAnsi="Verdana"/>
          <w:b/>
          <w:color w:val="auto"/>
          <w:sz w:val="20"/>
          <w:szCs w:val="20"/>
        </w:rPr>
        <w:t xml:space="preserve"> Hotel</w:t>
      </w:r>
    </w:p>
    <w:p w14:paraId="65DA99DC" w14:textId="37EC7B70" w:rsidR="00C12518" w:rsidRPr="009C2C80" w:rsidRDefault="00C12518" w:rsidP="00C12518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9C2C80">
        <w:rPr>
          <w:rFonts w:ascii="Verdana" w:hAnsi="Verdana"/>
          <w:color w:val="auto"/>
          <w:sz w:val="20"/>
          <w:szCs w:val="20"/>
        </w:rPr>
        <w:t>To confirm your hotel reservations</w:t>
      </w:r>
      <w:r w:rsidRPr="007A2A7E">
        <w:rPr>
          <w:rFonts w:ascii="Verdana" w:hAnsi="Verdana"/>
          <w:color w:val="auto"/>
          <w:sz w:val="20"/>
          <w:szCs w:val="20"/>
        </w:rPr>
        <w:t>, a 60% deposit</w:t>
      </w:r>
      <w:r w:rsidRPr="009C2C80">
        <w:rPr>
          <w:rFonts w:ascii="Verdana" w:hAnsi="Verdana"/>
          <w:color w:val="auto"/>
          <w:sz w:val="20"/>
          <w:szCs w:val="20"/>
        </w:rPr>
        <w:t xml:space="preserve"> of the total amount, is to be paid by a bank transfer to the </w:t>
      </w:r>
      <w:r w:rsidR="006D4B89" w:rsidRPr="009C2C80">
        <w:rPr>
          <w:rFonts w:ascii="Verdana" w:hAnsi="Verdana"/>
          <w:color w:val="auto"/>
          <w:sz w:val="20"/>
          <w:szCs w:val="20"/>
        </w:rPr>
        <w:t>Organi</w:t>
      </w:r>
      <w:r w:rsidR="006D4B89">
        <w:rPr>
          <w:rFonts w:ascii="Verdana" w:hAnsi="Verdana"/>
          <w:color w:val="auto"/>
          <w:sz w:val="20"/>
          <w:szCs w:val="20"/>
        </w:rPr>
        <w:t>s</w:t>
      </w:r>
      <w:r w:rsidR="006D4B89" w:rsidRPr="009C2C80">
        <w:rPr>
          <w:rFonts w:ascii="Verdana" w:hAnsi="Verdana"/>
          <w:color w:val="auto"/>
          <w:sz w:val="20"/>
          <w:szCs w:val="20"/>
        </w:rPr>
        <w:t xml:space="preserve">ing </w:t>
      </w:r>
      <w:r w:rsidRPr="009C2C80">
        <w:rPr>
          <w:rFonts w:ascii="Verdana" w:hAnsi="Verdana"/>
          <w:color w:val="auto"/>
          <w:sz w:val="20"/>
          <w:szCs w:val="20"/>
        </w:rPr>
        <w:t xml:space="preserve">Committee before </w:t>
      </w:r>
      <w:r>
        <w:rPr>
          <w:rFonts w:ascii="Verdana" w:hAnsi="Verdana"/>
          <w:b/>
          <w:color w:val="auto"/>
          <w:sz w:val="20"/>
          <w:szCs w:val="20"/>
        </w:rPr>
        <w:t>12 April 2019</w:t>
      </w:r>
      <w:r w:rsidRPr="009C2C80">
        <w:rPr>
          <w:rFonts w:ascii="Verdana" w:hAnsi="Verdana"/>
          <w:b/>
          <w:color w:val="auto"/>
          <w:sz w:val="20"/>
          <w:szCs w:val="20"/>
        </w:rPr>
        <w:t>.</w:t>
      </w:r>
      <w:r>
        <w:rPr>
          <w:rFonts w:ascii="Verdana" w:hAnsi="Verdana"/>
          <w:b/>
          <w:color w:val="auto"/>
          <w:sz w:val="20"/>
          <w:szCs w:val="20"/>
        </w:rPr>
        <w:t xml:space="preserve"> </w:t>
      </w:r>
      <w:r w:rsidR="00F468DF" w:rsidRPr="009C2C80">
        <w:rPr>
          <w:rFonts w:ascii="Verdana" w:hAnsi="Verdana"/>
          <w:color w:val="auto"/>
          <w:sz w:val="20"/>
          <w:szCs w:val="20"/>
        </w:rPr>
        <w:t xml:space="preserve">Reservations received after this date will be considered </w:t>
      </w:r>
      <w:r w:rsidR="00F468DF">
        <w:rPr>
          <w:rFonts w:ascii="Verdana" w:hAnsi="Verdana"/>
          <w:color w:val="auto"/>
          <w:sz w:val="20"/>
          <w:szCs w:val="20"/>
        </w:rPr>
        <w:t xml:space="preserve">according to availability. </w:t>
      </w:r>
    </w:p>
    <w:p w14:paraId="64903214" w14:textId="77777777" w:rsidR="00A10290" w:rsidRDefault="00A10290" w:rsidP="00E72C9E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1DF0D7EC" w14:textId="3735053C" w:rsidR="00E72C9E" w:rsidRPr="009C2C80" w:rsidRDefault="00E72C9E" w:rsidP="00E72C9E">
      <w:pPr>
        <w:autoSpaceDE w:val="0"/>
        <w:jc w:val="left"/>
        <w:rPr>
          <w:rFonts w:ascii="Verdana" w:hAnsi="Verdana"/>
          <w:sz w:val="20"/>
          <w:szCs w:val="20"/>
        </w:rPr>
      </w:pPr>
      <w:r w:rsidRPr="009C2C80">
        <w:rPr>
          <w:rStyle w:val="FITA3"/>
          <w:color w:val="auto"/>
          <w:szCs w:val="20"/>
        </w:rPr>
        <w:t xml:space="preserve">BANK </w:t>
      </w:r>
      <w:r w:rsidR="00A10290">
        <w:rPr>
          <w:rStyle w:val="FITA3"/>
          <w:color w:val="auto"/>
          <w:szCs w:val="20"/>
        </w:rPr>
        <w:t>INFORMATION for ACCOMMODATION and</w:t>
      </w:r>
      <w:r w:rsidRPr="009C2C80">
        <w:rPr>
          <w:rStyle w:val="FITA3"/>
          <w:color w:val="auto"/>
          <w:szCs w:val="20"/>
        </w:rPr>
        <w:t xml:space="preserve"> TRANSPORTATION:</w:t>
      </w:r>
    </w:p>
    <w:p w14:paraId="3B982E62" w14:textId="77777777" w:rsidR="00E72C9E" w:rsidRPr="00BA2D5D" w:rsidRDefault="00E72C9E" w:rsidP="00E72C9E">
      <w:pPr>
        <w:pStyle w:val="FITAnormal"/>
        <w:tabs>
          <w:tab w:val="left" w:pos="3544"/>
        </w:tabs>
        <w:rPr>
          <w:rFonts w:ascii="Verdana" w:hAnsi="Verdana"/>
          <w:color w:val="auto"/>
          <w:sz w:val="20"/>
          <w:szCs w:val="20"/>
        </w:rPr>
      </w:pPr>
      <w:r w:rsidRPr="00BA2D5D">
        <w:rPr>
          <w:rFonts w:ascii="Verdana" w:hAnsi="Verdana"/>
          <w:color w:val="auto"/>
          <w:sz w:val="20"/>
          <w:szCs w:val="20"/>
        </w:rPr>
        <w:t xml:space="preserve">BANK:         </w:t>
      </w:r>
      <w:r>
        <w:rPr>
          <w:rFonts w:ascii="Verdana" w:hAnsi="Verdana"/>
          <w:color w:val="auto"/>
          <w:sz w:val="20"/>
          <w:szCs w:val="20"/>
        </w:rPr>
        <w:t xml:space="preserve">                             </w:t>
      </w:r>
      <w:r>
        <w:rPr>
          <w:rFonts w:ascii="Verdana" w:hAnsi="Verdana"/>
          <w:color w:val="auto"/>
          <w:sz w:val="20"/>
          <w:szCs w:val="20"/>
        </w:rPr>
        <w:tab/>
      </w:r>
      <w:r w:rsidRPr="00BA2D5D">
        <w:rPr>
          <w:rFonts w:ascii="Verdana" w:hAnsi="Verdana"/>
          <w:color w:val="auto"/>
          <w:sz w:val="20"/>
          <w:szCs w:val="20"/>
        </w:rPr>
        <w:t>RABOBANK Oss Bernheze</w:t>
      </w:r>
    </w:p>
    <w:p w14:paraId="5838418A" w14:textId="77777777" w:rsidR="00E72C9E" w:rsidRPr="00BA2D5D" w:rsidRDefault="00E72C9E" w:rsidP="00E72C9E">
      <w:pPr>
        <w:pStyle w:val="FITAnormal"/>
        <w:tabs>
          <w:tab w:val="left" w:pos="3544"/>
        </w:tabs>
        <w:rPr>
          <w:rFonts w:ascii="Verdana" w:hAnsi="Verdana"/>
          <w:color w:val="auto"/>
          <w:sz w:val="20"/>
          <w:szCs w:val="20"/>
        </w:rPr>
      </w:pPr>
      <w:r w:rsidRPr="00BA2D5D">
        <w:rPr>
          <w:rFonts w:ascii="Verdana" w:hAnsi="Verdana"/>
          <w:color w:val="auto"/>
          <w:sz w:val="20"/>
          <w:szCs w:val="20"/>
        </w:rPr>
        <w:t>AD</w:t>
      </w:r>
      <w:r>
        <w:rPr>
          <w:rFonts w:ascii="Verdana" w:hAnsi="Verdana"/>
          <w:color w:val="auto"/>
          <w:sz w:val="20"/>
          <w:szCs w:val="20"/>
        </w:rPr>
        <w:t xml:space="preserve">DRESS:                     </w:t>
      </w:r>
      <w:r>
        <w:rPr>
          <w:rFonts w:ascii="Verdana" w:hAnsi="Verdana"/>
          <w:color w:val="auto"/>
          <w:sz w:val="20"/>
          <w:szCs w:val="20"/>
        </w:rPr>
        <w:tab/>
      </w:r>
      <w:r w:rsidRPr="00BA2D5D">
        <w:rPr>
          <w:rFonts w:ascii="Verdana" w:hAnsi="Verdana"/>
          <w:color w:val="auto"/>
          <w:sz w:val="20"/>
          <w:szCs w:val="20"/>
        </w:rPr>
        <w:t>Postbus 20, 5384 ZG Heesch</w:t>
      </w:r>
    </w:p>
    <w:p w14:paraId="0137201B" w14:textId="77777777" w:rsidR="00E72C9E" w:rsidRPr="00BA2D5D" w:rsidRDefault="00E72C9E" w:rsidP="00E72C9E">
      <w:pPr>
        <w:pStyle w:val="FITAnormal"/>
        <w:tabs>
          <w:tab w:val="left" w:pos="3544"/>
        </w:tabs>
        <w:rPr>
          <w:rFonts w:ascii="Verdana" w:hAnsi="Verdana"/>
          <w:color w:val="auto"/>
          <w:sz w:val="20"/>
          <w:szCs w:val="20"/>
        </w:rPr>
      </w:pPr>
      <w:r w:rsidRPr="00BA2D5D">
        <w:rPr>
          <w:rFonts w:ascii="Verdana" w:hAnsi="Verdana"/>
          <w:color w:val="auto"/>
          <w:sz w:val="20"/>
          <w:szCs w:val="20"/>
        </w:rPr>
        <w:t>BANK</w:t>
      </w:r>
      <w:r>
        <w:rPr>
          <w:rFonts w:ascii="Verdana" w:hAnsi="Verdana"/>
          <w:color w:val="auto"/>
          <w:sz w:val="20"/>
          <w:szCs w:val="20"/>
        </w:rPr>
        <w:t xml:space="preserve"> ACCOUNT HOLDER NAME:</w:t>
      </w:r>
      <w:r>
        <w:rPr>
          <w:rFonts w:ascii="Verdana" w:hAnsi="Verdana"/>
          <w:color w:val="auto"/>
          <w:sz w:val="20"/>
          <w:szCs w:val="20"/>
        </w:rPr>
        <w:tab/>
      </w:r>
      <w:r w:rsidRPr="00BA2D5D">
        <w:rPr>
          <w:rFonts w:ascii="Verdana" w:hAnsi="Verdana"/>
          <w:color w:val="auto"/>
          <w:sz w:val="20"/>
          <w:szCs w:val="20"/>
        </w:rPr>
        <w:t xml:space="preserve">The Event Connection B.V. </w:t>
      </w:r>
    </w:p>
    <w:p w14:paraId="3AD75E89" w14:textId="77777777" w:rsidR="00E72C9E" w:rsidRPr="00BA2D5D" w:rsidRDefault="00E72C9E" w:rsidP="00E72C9E">
      <w:pPr>
        <w:pStyle w:val="FITAnormal"/>
        <w:tabs>
          <w:tab w:val="left" w:pos="3544"/>
        </w:tabs>
        <w:rPr>
          <w:rFonts w:ascii="Verdana" w:hAnsi="Verdana"/>
          <w:color w:val="auto"/>
          <w:sz w:val="20"/>
          <w:szCs w:val="20"/>
        </w:rPr>
      </w:pPr>
      <w:r w:rsidRPr="00BA2D5D">
        <w:rPr>
          <w:rFonts w:ascii="Verdana" w:hAnsi="Verdana"/>
          <w:color w:val="auto"/>
          <w:sz w:val="20"/>
          <w:szCs w:val="20"/>
        </w:rPr>
        <w:t>ACCOUNT N</w:t>
      </w:r>
      <w:r>
        <w:rPr>
          <w:rFonts w:ascii="Verdana" w:hAnsi="Verdana"/>
          <w:color w:val="auto"/>
          <w:sz w:val="20"/>
          <w:szCs w:val="20"/>
        </w:rPr>
        <w:t xml:space="preserve">O:                          </w:t>
      </w:r>
      <w:r>
        <w:rPr>
          <w:rFonts w:ascii="Verdana" w:hAnsi="Verdana"/>
          <w:color w:val="auto"/>
          <w:sz w:val="20"/>
          <w:szCs w:val="20"/>
        </w:rPr>
        <w:tab/>
        <w:t>N</w:t>
      </w:r>
      <w:r w:rsidRPr="00BA2D5D">
        <w:rPr>
          <w:rFonts w:ascii="Verdana" w:hAnsi="Verdana"/>
          <w:color w:val="auto"/>
          <w:sz w:val="20"/>
          <w:szCs w:val="20"/>
        </w:rPr>
        <w:t>L83 RABO 0125 5232 54</w:t>
      </w:r>
    </w:p>
    <w:p w14:paraId="3FFE2ABF" w14:textId="16A5FC58" w:rsidR="00E72C9E" w:rsidRPr="00C12518" w:rsidRDefault="00C12518" w:rsidP="00E72C9E">
      <w:pPr>
        <w:pStyle w:val="FITAnormal"/>
        <w:tabs>
          <w:tab w:val="left" w:pos="3544"/>
        </w:tabs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>BIC/</w:t>
      </w:r>
      <w:r w:rsidR="00E72C9E" w:rsidRPr="00BA2D5D">
        <w:rPr>
          <w:rFonts w:ascii="Verdana" w:hAnsi="Verdana"/>
          <w:color w:val="auto"/>
          <w:sz w:val="20"/>
          <w:szCs w:val="20"/>
        </w:rPr>
        <w:t>SWIFT COD</w:t>
      </w:r>
      <w:r>
        <w:rPr>
          <w:rFonts w:ascii="Verdana" w:hAnsi="Verdana"/>
          <w:color w:val="auto"/>
          <w:sz w:val="20"/>
          <w:szCs w:val="20"/>
        </w:rPr>
        <w:t>E:</w:t>
      </w:r>
      <w:r>
        <w:rPr>
          <w:rFonts w:ascii="Verdana" w:hAnsi="Verdana"/>
          <w:color w:val="auto"/>
          <w:sz w:val="20"/>
          <w:szCs w:val="20"/>
        </w:rPr>
        <w:tab/>
      </w:r>
      <w:r w:rsidR="00E72C9E" w:rsidRPr="00BA2D5D">
        <w:rPr>
          <w:rFonts w:ascii="Verdana" w:hAnsi="Verdana"/>
          <w:color w:val="auto"/>
          <w:sz w:val="20"/>
          <w:szCs w:val="20"/>
        </w:rPr>
        <w:t>RABONL2U</w:t>
      </w:r>
    </w:p>
    <w:p w14:paraId="572A476E" w14:textId="77777777" w:rsidR="00C12518" w:rsidRPr="009C2C80" w:rsidRDefault="00C12518" w:rsidP="00E72C9E">
      <w:pPr>
        <w:pStyle w:val="FITAnormal"/>
        <w:tabs>
          <w:tab w:val="left" w:pos="3544"/>
        </w:tabs>
        <w:rPr>
          <w:rFonts w:ascii="Verdana" w:hAnsi="Verdana"/>
          <w:b/>
          <w:bCs/>
          <w:color w:val="auto"/>
          <w:sz w:val="20"/>
          <w:szCs w:val="20"/>
          <w:highlight w:val="yellow"/>
        </w:rPr>
      </w:pPr>
    </w:p>
    <w:p w14:paraId="14BACA37" w14:textId="17984A63" w:rsidR="00E72C9E" w:rsidRPr="00346E9E" w:rsidRDefault="00E72C9E" w:rsidP="00E72C9E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346E9E">
        <w:rPr>
          <w:rFonts w:ascii="Verdana" w:hAnsi="Verdana"/>
          <w:b/>
          <w:bCs/>
          <w:color w:val="auto"/>
          <w:sz w:val="20"/>
          <w:szCs w:val="20"/>
        </w:rPr>
        <w:t>NOTE</w:t>
      </w:r>
      <w:r w:rsidRPr="00346E9E">
        <w:rPr>
          <w:rFonts w:ascii="Verdana" w:hAnsi="Verdana"/>
          <w:color w:val="auto"/>
          <w:sz w:val="20"/>
          <w:szCs w:val="20"/>
        </w:rPr>
        <w:t xml:space="preserve">: </w:t>
      </w:r>
      <w:r w:rsidR="00BE6A4B">
        <w:rPr>
          <w:rFonts w:ascii="Verdana" w:hAnsi="Verdana"/>
          <w:color w:val="auto"/>
          <w:sz w:val="20"/>
          <w:szCs w:val="20"/>
        </w:rPr>
        <w:t>All payments shall be made in</w:t>
      </w:r>
      <w:r w:rsidRPr="00346E9E">
        <w:rPr>
          <w:rFonts w:ascii="Verdana" w:hAnsi="Verdana"/>
          <w:color w:val="auto"/>
          <w:sz w:val="20"/>
          <w:szCs w:val="20"/>
        </w:rPr>
        <w:t xml:space="preserve"> EUR by BANK TRANSFER</w:t>
      </w:r>
      <w:r w:rsidR="00BE6A4B">
        <w:rPr>
          <w:rFonts w:ascii="Verdana" w:hAnsi="Verdana"/>
          <w:color w:val="auto"/>
          <w:sz w:val="20"/>
          <w:szCs w:val="20"/>
        </w:rPr>
        <w:t>.</w:t>
      </w:r>
    </w:p>
    <w:p w14:paraId="5CEC57E0" w14:textId="77777777" w:rsidR="00E72C9E" w:rsidRPr="00346E9E" w:rsidRDefault="00E72C9E" w:rsidP="00E72C9E">
      <w:pPr>
        <w:pStyle w:val="FITAnormal"/>
        <w:rPr>
          <w:rFonts w:ascii="Verdana" w:hAnsi="Verdana"/>
          <w:color w:val="auto"/>
          <w:sz w:val="20"/>
          <w:szCs w:val="20"/>
        </w:rPr>
      </w:pPr>
    </w:p>
    <w:p w14:paraId="71F4198B" w14:textId="204F8F80" w:rsidR="00E72C9E" w:rsidRPr="00346E9E" w:rsidRDefault="00BE6A4B" w:rsidP="00E72C9E">
      <w:pPr>
        <w:pStyle w:val="FITAnormalbold"/>
        <w:rPr>
          <w:rFonts w:ascii="Verdana" w:hAnsi="Verdana"/>
          <w:color w:val="auto"/>
          <w:sz w:val="20"/>
          <w:szCs w:val="20"/>
        </w:rPr>
      </w:pPr>
      <w:r>
        <w:rPr>
          <w:rFonts w:ascii="Verdana" w:hAnsi="Verdana"/>
          <w:color w:val="auto"/>
          <w:sz w:val="20"/>
          <w:szCs w:val="20"/>
        </w:rPr>
        <w:t xml:space="preserve">Bank transfer fees are </w:t>
      </w:r>
      <w:r w:rsidR="00500890">
        <w:rPr>
          <w:rFonts w:ascii="Verdana" w:hAnsi="Verdana"/>
          <w:color w:val="auto"/>
          <w:sz w:val="20"/>
          <w:szCs w:val="20"/>
        </w:rPr>
        <w:t>the responsibility of</w:t>
      </w:r>
      <w:r>
        <w:rPr>
          <w:rFonts w:ascii="Verdana" w:hAnsi="Verdana"/>
          <w:color w:val="auto"/>
          <w:sz w:val="20"/>
          <w:szCs w:val="20"/>
        </w:rPr>
        <w:t xml:space="preserve"> the SENDER. </w:t>
      </w:r>
    </w:p>
    <w:p w14:paraId="3C84DC49" w14:textId="7227C580" w:rsidR="00A10290" w:rsidRDefault="00E72C9E" w:rsidP="00E72C9E">
      <w:pPr>
        <w:pStyle w:val="FITAnormalbold"/>
        <w:rPr>
          <w:rFonts w:ascii="Verdana" w:hAnsi="Verdana"/>
          <w:color w:val="auto"/>
          <w:sz w:val="20"/>
          <w:szCs w:val="20"/>
        </w:rPr>
      </w:pPr>
      <w:r w:rsidRPr="00292AE2">
        <w:rPr>
          <w:rFonts w:ascii="Verdana" w:hAnsi="Verdana"/>
          <w:color w:val="auto"/>
          <w:sz w:val="20"/>
          <w:szCs w:val="20"/>
        </w:rPr>
        <w:t xml:space="preserve">CREDIT CARDS </w:t>
      </w:r>
      <w:r w:rsidR="00BE6A4B">
        <w:rPr>
          <w:rFonts w:ascii="Verdana" w:hAnsi="Verdana"/>
          <w:color w:val="auto"/>
          <w:sz w:val="20"/>
          <w:szCs w:val="20"/>
        </w:rPr>
        <w:t>and</w:t>
      </w:r>
      <w:r w:rsidRPr="00292AE2">
        <w:rPr>
          <w:rFonts w:ascii="Verdana" w:hAnsi="Verdana"/>
          <w:color w:val="auto"/>
          <w:sz w:val="20"/>
          <w:szCs w:val="20"/>
        </w:rPr>
        <w:t xml:space="preserve"> TRAVEL</w:t>
      </w:r>
      <w:r w:rsidRPr="00346E9E">
        <w:rPr>
          <w:rFonts w:ascii="Verdana" w:hAnsi="Verdana"/>
          <w:color w:val="auto"/>
          <w:sz w:val="20"/>
          <w:szCs w:val="20"/>
        </w:rPr>
        <w:t xml:space="preserve"> CHECKS </w:t>
      </w:r>
      <w:r w:rsidR="00500890">
        <w:rPr>
          <w:rFonts w:ascii="Verdana" w:hAnsi="Verdana"/>
          <w:color w:val="auto"/>
          <w:sz w:val="20"/>
          <w:szCs w:val="20"/>
        </w:rPr>
        <w:t>can</w:t>
      </w:r>
      <w:r w:rsidRPr="00346E9E">
        <w:rPr>
          <w:rFonts w:ascii="Verdana" w:hAnsi="Verdana"/>
          <w:color w:val="auto"/>
          <w:sz w:val="20"/>
          <w:szCs w:val="20"/>
        </w:rPr>
        <w:t>not be accepted.</w:t>
      </w:r>
    </w:p>
    <w:p w14:paraId="1FD1D287" w14:textId="77777777" w:rsidR="0011658A" w:rsidRDefault="0011658A" w:rsidP="00E72C9E">
      <w:pPr>
        <w:pStyle w:val="FITAnormalbold"/>
        <w:rPr>
          <w:rFonts w:ascii="Verdana" w:hAnsi="Verdana"/>
          <w:color w:val="auto"/>
          <w:sz w:val="20"/>
          <w:szCs w:val="20"/>
        </w:rPr>
      </w:pPr>
    </w:p>
    <w:p w14:paraId="0E72622D" w14:textId="77777777" w:rsidR="00CF689D" w:rsidRDefault="00CF689D">
      <w:pPr>
        <w:widowControl/>
        <w:suppressAutoHyphens w:val="0"/>
        <w:jc w:val="left"/>
        <w:rPr>
          <w:rFonts w:ascii="Verdana" w:hAnsi="Verdana" w:cs="Verdana"/>
          <w:b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b/>
          <w:kern w:val="0"/>
          <w:sz w:val="20"/>
          <w:szCs w:val="20"/>
          <w:lang w:val="en-GB" w:eastAsia="zh-CN"/>
        </w:rPr>
        <w:br w:type="page"/>
      </w:r>
    </w:p>
    <w:p w14:paraId="4499E851" w14:textId="2B02332F" w:rsidR="0011658A" w:rsidRDefault="0011658A" w:rsidP="0011658A">
      <w:pPr>
        <w:widowControl/>
        <w:suppressAutoHyphens w:val="0"/>
        <w:jc w:val="left"/>
        <w:rPr>
          <w:rFonts w:ascii="Verdana" w:hAnsi="Verdana" w:cs="Verdana"/>
          <w:b/>
          <w:kern w:val="0"/>
          <w:sz w:val="20"/>
          <w:szCs w:val="20"/>
          <w:lang w:val="en-GB" w:eastAsia="zh-CN"/>
        </w:rPr>
      </w:pPr>
      <w:r>
        <w:rPr>
          <w:rFonts w:ascii="Verdana" w:hAnsi="Verdana" w:cs="Verdana"/>
          <w:b/>
          <w:kern w:val="0"/>
          <w:sz w:val="20"/>
          <w:szCs w:val="20"/>
          <w:lang w:val="en-GB" w:eastAsia="zh-CN"/>
        </w:rPr>
        <w:lastRenderedPageBreak/>
        <w:t xml:space="preserve">Transport </w:t>
      </w:r>
    </w:p>
    <w:p w14:paraId="707C782C" w14:textId="0F4E5E6A" w:rsidR="006652FA" w:rsidRDefault="006652FA" w:rsidP="006652FA">
      <w:pPr>
        <w:rPr>
          <w:rFonts w:ascii="Verdana" w:hAnsi="Verdana"/>
          <w:sz w:val="20"/>
          <w:szCs w:val="20"/>
          <w:lang w:val="en-GB"/>
        </w:rPr>
      </w:pPr>
      <w:r w:rsidRPr="00356E6B">
        <w:rPr>
          <w:rFonts w:ascii="Verdana" w:hAnsi="Verdana"/>
          <w:sz w:val="20"/>
          <w:szCs w:val="20"/>
          <w:lang w:val="en-GB"/>
        </w:rPr>
        <w:t xml:space="preserve">Traffic between Amsterdam Schiphol airport and s-Hertogenbosch </w:t>
      </w:r>
      <w:r w:rsidR="00826537" w:rsidRPr="00356E6B">
        <w:rPr>
          <w:rFonts w:ascii="Verdana" w:hAnsi="Verdana"/>
          <w:sz w:val="20"/>
          <w:szCs w:val="20"/>
          <w:lang w:val="en-GB"/>
        </w:rPr>
        <w:t xml:space="preserve">is frequently </w:t>
      </w:r>
      <w:r w:rsidRPr="00356E6B">
        <w:rPr>
          <w:rFonts w:ascii="Verdana" w:hAnsi="Verdana"/>
          <w:sz w:val="20"/>
          <w:szCs w:val="20"/>
          <w:lang w:val="en-GB"/>
        </w:rPr>
        <w:t>busy. Therefore, the most efficient and effective way to travel is by train.</w:t>
      </w:r>
      <w:r>
        <w:rPr>
          <w:rFonts w:ascii="Verdana" w:hAnsi="Verdana"/>
          <w:sz w:val="20"/>
          <w:szCs w:val="20"/>
          <w:lang w:val="en-GB"/>
        </w:rPr>
        <w:t xml:space="preserve"> </w:t>
      </w:r>
    </w:p>
    <w:p w14:paraId="18A43F34" w14:textId="77777777" w:rsidR="006652FA" w:rsidRPr="006652FA" w:rsidRDefault="006652FA" w:rsidP="006652FA">
      <w:pPr>
        <w:rPr>
          <w:rFonts w:ascii="Verdana" w:hAnsi="Verdana"/>
          <w:sz w:val="20"/>
          <w:szCs w:val="20"/>
          <w:lang w:val="en-GB"/>
        </w:rPr>
      </w:pPr>
    </w:p>
    <w:p w14:paraId="03952575" w14:textId="77777777" w:rsidR="006652FA" w:rsidRPr="00D027B7" w:rsidRDefault="006652FA" w:rsidP="006652FA">
      <w:pPr>
        <w:rPr>
          <w:rFonts w:ascii="Verdana" w:hAnsi="Verdana"/>
          <w:b/>
          <w:sz w:val="20"/>
          <w:szCs w:val="20"/>
          <w:lang w:val="en-GB"/>
        </w:rPr>
      </w:pPr>
      <w:r w:rsidRPr="00D027B7">
        <w:rPr>
          <w:rFonts w:ascii="Verdana" w:hAnsi="Verdana"/>
          <w:b/>
          <w:sz w:val="20"/>
          <w:szCs w:val="20"/>
          <w:lang w:val="en-GB"/>
        </w:rPr>
        <w:t>Public transport</w:t>
      </w:r>
    </w:p>
    <w:p w14:paraId="1A8DE3A1" w14:textId="1CBEB82B" w:rsidR="00826537" w:rsidRDefault="00826537" w:rsidP="00826537">
      <w:pPr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T</w:t>
      </w:r>
      <w:r w:rsidR="006652FA" w:rsidRPr="00D027B7">
        <w:rPr>
          <w:rFonts w:ascii="Verdana" w:hAnsi="Verdana"/>
          <w:sz w:val="20"/>
          <w:szCs w:val="20"/>
          <w:lang w:val="en-GB"/>
        </w:rPr>
        <w:t xml:space="preserve">rain from Amsterdam Schiphol airport to the Central station of ‘s-Hertogenbosch. One-way ticket will cost around € </w:t>
      </w:r>
      <w:r w:rsidR="006652FA">
        <w:rPr>
          <w:rFonts w:ascii="Verdana" w:hAnsi="Verdana"/>
          <w:sz w:val="20"/>
          <w:szCs w:val="20"/>
          <w:lang w:val="en-GB"/>
        </w:rPr>
        <w:t>18</w:t>
      </w:r>
      <w:r w:rsidR="006652FA" w:rsidRPr="00D027B7">
        <w:rPr>
          <w:rFonts w:ascii="Verdana" w:hAnsi="Verdana"/>
          <w:sz w:val="20"/>
          <w:szCs w:val="20"/>
          <w:lang w:val="en-GB"/>
        </w:rPr>
        <w:t xml:space="preserve"> (2</w:t>
      </w:r>
      <w:r w:rsidR="006652FA" w:rsidRPr="00D027B7">
        <w:rPr>
          <w:rFonts w:ascii="Verdana" w:hAnsi="Verdana"/>
          <w:sz w:val="20"/>
          <w:szCs w:val="20"/>
          <w:vertAlign w:val="superscript"/>
          <w:lang w:val="en-GB"/>
        </w:rPr>
        <w:t>nd</w:t>
      </w:r>
      <w:r w:rsidR="006652FA" w:rsidRPr="00D027B7">
        <w:rPr>
          <w:rFonts w:ascii="Verdana" w:hAnsi="Verdana"/>
          <w:sz w:val="20"/>
          <w:szCs w:val="20"/>
          <w:lang w:val="en-GB"/>
        </w:rPr>
        <w:t xml:space="preserve"> class ticket), around € </w:t>
      </w:r>
      <w:r w:rsidR="006652FA">
        <w:rPr>
          <w:rFonts w:ascii="Verdana" w:hAnsi="Verdana"/>
          <w:sz w:val="20"/>
          <w:szCs w:val="20"/>
          <w:lang w:val="en-GB"/>
        </w:rPr>
        <w:t>28</w:t>
      </w:r>
      <w:r w:rsidR="00D5272B">
        <w:rPr>
          <w:rFonts w:ascii="Verdana" w:hAnsi="Verdana"/>
          <w:sz w:val="20"/>
          <w:szCs w:val="20"/>
          <w:lang w:val="en-GB"/>
        </w:rPr>
        <w:t xml:space="preserve"> </w:t>
      </w:r>
      <w:r w:rsidR="006652FA" w:rsidRPr="00D027B7">
        <w:rPr>
          <w:rFonts w:ascii="Verdana" w:hAnsi="Verdana"/>
          <w:sz w:val="20"/>
          <w:szCs w:val="20"/>
          <w:lang w:val="en-GB"/>
        </w:rPr>
        <w:t>(1</w:t>
      </w:r>
      <w:r w:rsidR="006652FA" w:rsidRPr="00D027B7">
        <w:rPr>
          <w:rFonts w:ascii="Verdana" w:hAnsi="Verdana"/>
          <w:sz w:val="20"/>
          <w:szCs w:val="20"/>
          <w:vertAlign w:val="superscript"/>
          <w:lang w:val="en-GB"/>
        </w:rPr>
        <w:t>st</w:t>
      </w:r>
      <w:r w:rsidR="006652FA" w:rsidRPr="00D027B7">
        <w:rPr>
          <w:rFonts w:ascii="Verdana" w:hAnsi="Verdana"/>
          <w:sz w:val="20"/>
          <w:szCs w:val="20"/>
          <w:lang w:val="en-GB"/>
        </w:rPr>
        <w:t xml:space="preserve"> class ticket). </w:t>
      </w:r>
    </w:p>
    <w:p w14:paraId="688ED89F" w14:textId="77777777" w:rsidR="00826537" w:rsidRDefault="00826537" w:rsidP="00826537">
      <w:pPr>
        <w:rPr>
          <w:rFonts w:ascii="Verdana" w:hAnsi="Verdana"/>
          <w:sz w:val="20"/>
          <w:szCs w:val="20"/>
          <w:lang w:val="en-GB"/>
        </w:rPr>
      </w:pPr>
    </w:p>
    <w:p w14:paraId="3CA9149A" w14:textId="4B187A5D" w:rsidR="00997A18" w:rsidRDefault="00826537" w:rsidP="00997A18">
      <w:pPr>
        <w:rPr>
          <w:rFonts w:ascii="Verdana" w:hAnsi="Verdana"/>
          <w:sz w:val="20"/>
          <w:szCs w:val="20"/>
          <w:lang w:val="en-GB"/>
        </w:rPr>
      </w:pPr>
      <w:r w:rsidRPr="00356E6B">
        <w:rPr>
          <w:rFonts w:ascii="Verdana" w:hAnsi="Verdana"/>
          <w:sz w:val="20"/>
          <w:szCs w:val="20"/>
          <w:lang w:val="en-GB"/>
        </w:rPr>
        <w:t>Volunteers from the organising committee will be at Schiphol airport to meet, greet and provide assistance in purchasing a train ticket and guid</w:t>
      </w:r>
      <w:r w:rsidR="00997A18" w:rsidRPr="00356E6B">
        <w:rPr>
          <w:rFonts w:ascii="Verdana" w:hAnsi="Verdana"/>
          <w:sz w:val="20"/>
          <w:szCs w:val="20"/>
          <w:lang w:val="en-GB"/>
        </w:rPr>
        <w:t>e</w:t>
      </w:r>
      <w:r w:rsidRPr="00356E6B">
        <w:rPr>
          <w:rFonts w:ascii="Verdana" w:hAnsi="Verdana"/>
          <w:sz w:val="20"/>
          <w:szCs w:val="20"/>
          <w:lang w:val="en-GB"/>
        </w:rPr>
        <w:t xml:space="preserve"> you to the correct platform for the train to </w:t>
      </w:r>
      <w:r w:rsidR="00356E6B">
        <w:rPr>
          <w:rFonts w:ascii="Verdana" w:hAnsi="Verdana"/>
          <w:sz w:val="20"/>
          <w:szCs w:val="20"/>
          <w:lang w:val="en-GB"/>
        </w:rPr>
        <w:t>‘</w:t>
      </w:r>
      <w:r w:rsidRPr="00356E6B">
        <w:rPr>
          <w:rFonts w:ascii="Verdana" w:hAnsi="Verdana"/>
          <w:sz w:val="20"/>
          <w:szCs w:val="20"/>
          <w:lang w:val="en-GB"/>
        </w:rPr>
        <w:t>s-Hertogenbosch.</w:t>
      </w:r>
      <w:r>
        <w:rPr>
          <w:rFonts w:ascii="Verdana" w:hAnsi="Verdana"/>
          <w:sz w:val="20"/>
          <w:szCs w:val="20"/>
          <w:lang w:val="en-GB"/>
        </w:rPr>
        <w:t xml:space="preserve"> </w:t>
      </w:r>
    </w:p>
    <w:p w14:paraId="29F3DFD6" w14:textId="77777777" w:rsidR="00997A18" w:rsidRDefault="00997A18" w:rsidP="00997A18">
      <w:pPr>
        <w:rPr>
          <w:rFonts w:ascii="Verdana" w:hAnsi="Verdana"/>
          <w:sz w:val="20"/>
          <w:szCs w:val="20"/>
          <w:lang w:val="en-GB"/>
        </w:rPr>
      </w:pPr>
    </w:p>
    <w:p w14:paraId="08EC25C3" w14:textId="73C53189" w:rsidR="002056BB" w:rsidRPr="00DB0729" w:rsidRDefault="00997A18" w:rsidP="00997A18">
      <w:pPr>
        <w:rPr>
          <w:rFonts w:ascii="Verdana" w:hAnsi="Verdana"/>
          <w:sz w:val="20"/>
          <w:szCs w:val="20"/>
          <w:lang w:val="en-GB"/>
        </w:rPr>
      </w:pPr>
      <w:r w:rsidRPr="00356E6B">
        <w:rPr>
          <w:rFonts w:ascii="Verdana" w:hAnsi="Verdana"/>
          <w:sz w:val="20"/>
          <w:szCs w:val="20"/>
          <w:lang w:val="en-GB"/>
        </w:rPr>
        <w:t xml:space="preserve">When you arrive at </w:t>
      </w:r>
      <w:r w:rsidR="00356E6B" w:rsidRPr="00356E6B">
        <w:rPr>
          <w:rFonts w:ascii="Verdana" w:hAnsi="Verdana"/>
          <w:sz w:val="20"/>
          <w:szCs w:val="20"/>
          <w:lang w:val="en-GB"/>
        </w:rPr>
        <w:t>‘</w:t>
      </w:r>
      <w:r w:rsidRPr="00356E6B">
        <w:rPr>
          <w:rFonts w:ascii="Verdana" w:hAnsi="Verdana"/>
          <w:sz w:val="20"/>
          <w:szCs w:val="20"/>
          <w:lang w:val="en-GB"/>
        </w:rPr>
        <w:t>s-Hertogenbosch</w:t>
      </w:r>
      <w:r w:rsidR="00207CF1" w:rsidRPr="00356E6B">
        <w:rPr>
          <w:rFonts w:ascii="Verdana" w:hAnsi="Verdana"/>
          <w:sz w:val="20"/>
          <w:szCs w:val="20"/>
          <w:lang w:val="en-GB"/>
        </w:rPr>
        <w:t xml:space="preserve"> </w:t>
      </w:r>
      <w:r w:rsidR="002056BB">
        <w:rPr>
          <w:rFonts w:ascii="Verdana" w:hAnsi="Verdana"/>
          <w:sz w:val="20"/>
          <w:szCs w:val="20"/>
          <w:lang w:val="en-GB"/>
        </w:rPr>
        <w:t xml:space="preserve">central </w:t>
      </w:r>
      <w:r w:rsidR="00207CF1" w:rsidRPr="00356E6B">
        <w:rPr>
          <w:rFonts w:ascii="Verdana" w:hAnsi="Verdana"/>
          <w:sz w:val="20"/>
          <w:szCs w:val="20"/>
          <w:lang w:val="en-GB"/>
        </w:rPr>
        <w:t>train station</w:t>
      </w:r>
      <w:r w:rsidRPr="00356E6B">
        <w:rPr>
          <w:rFonts w:ascii="Verdana" w:hAnsi="Verdana"/>
          <w:sz w:val="20"/>
          <w:szCs w:val="20"/>
          <w:lang w:val="en-GB"/>
        </w:rPr>
        <w:t xml:space="preserve">, you will be met again by volunteers from the organising </w:t>
      </w:r>
      <w:r w:rsidRPr="00DB0729">
        <w:rPr>
          <w:rFonts w:ascii="Verdana" w:hAnsi="Verdana"/>
          <w:sz w:val="20"/>
          <w:szCs w:val="20"/>
          <w:lang w:val="en-GB"/>
        </w:rPr>
        <w:t>committee</w:t>
      </w:r>
      <w:r w:rsidR="00356E6B" w:rsidRPr="00DB0729">
        <w:rPr>
          <w:rFonts w:ascii="Verdana" w:hAnsi="Verdana"/>
          <w:sz w:val="20"/>
          <w:szCs w:val="20"/>
          <w:lang w:val="en-GB"/>
        </w:rPr>
        <w:t>. W</w:t>
      </w:r>
      <w:r w:rsidR="002056BB" w:rsidRPr="00DB0729">
        <w:rPr>
          <w:rFonts w:ascii="Verdana" w:hAnsi="Verdana"/>
          <w:sz w:val="20"/>
          <w:szCs w:val="20"/>
          <w:lang w:val="en-GB"/>
        </w:rPr>
        <w:t xml:space="preserve">ho will assist you to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with </w:t>
      </w:r>
      <w:r w:rsidRPr="00DB0729">
        <w:rPr>
          <w:rFonts w:ascii="Verdana" w:hAnsi="Verdana"/>
          <w:sz w:val="20"/>
          <w:szCs w:val="20"/>
          <w:lang w:val="en-GB"/>
        </w:rPr>
        <w:t>transport to the congress hotel.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 </w:t>
      </w:r>
    </w:p>
    <w:p w14:paraId="2906DC37" w14:textId="77777777" w:rsidR="002056BB" w:rsidRPr="00DB0729" w:rsidRDefault="002056BB" w:rsidP="00997A18">
      <w:pPr>
        <w:rPr>
          <w:rFonts w:ascii="Verdana" w:hAnsi="Verdana"/>
          <w:sz w:val="20"/>
          <w:szCs w:val="20"/>
          <w:lang w:val="en-GB"/>
        </w:rPr>
      </w:pPr>
    </w:p>
    <w:p w14:paraId="4D57C05C" w14:textId="0FB22C62" w:rsidR="006652FA" w:rsidRPr="00826537" w:rsidRDefault="002056BB" w:rsidP="002056BB">
      <w:pPr>
        <w:rPr>
          <w:rStyle w:val="FITA2"/>
          <w:rFonts w:cs="Calibri"/>
          <w:b w:val="0"/>
          <w:bCs w:val="0"/>
          <w:color w:val="auto"/>
          <w:sz w:val="20"/>
          <w:szCs w:val="20"/>
          <w:lang w:val="en-GB"/>
        </w:rPr>
      </w:pPr>
      <w:r w:rsidRPr="00DB0729">
        <w:rPr>
          <w:rFonts w:ascii="Verdana" w:hAnsi="Verdana"/>
          <w:sz w:val="20"/>
          <w:szCs w:val="20"/>
          <w:lang w:val="en-GB"/>
        </w:rPr>
        <w:t>Event t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ransport on Friday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May 31 </w:t>
      </w:r>
      <w:r w:rsidR="00356E6B" w:rsidRPr="00DB0729">
        <w:rPr>
          <w:rFonts w:ascii="Verdana" w:hAnsi="Verdana"/>
          <w:sz w:val="20"/>
          <w:szCs w:val="20"/>
          <w:lang w:val="en-GB"/>
        </w:rPr>
        <w:t>from</w:t>
      </w:r>
      <w:r w:rsidR="00997A18" w:rsidRPr="00DB0729">
        <w:rPr>
          <w:rFonts w:ascii="Verdana" w:hAnsi="Verdana"/>
          <w:sz w:val="20"/>
          <w:szCs w:val="20"/>
          <w:lang w:val="en-GB"/>
        </w:rPr>
        <w:t xml:space="preserve"> 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‘s-Hertogenbosch central train station to the congress hotel will be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arranged by the organiser </w:t>
      </w:r>
      <w:r w:rsidR="00356E6B" w:rsidRPr="00DB0729">
        <w:rPr>
          <w:rFonts w:ascii="Verdana" w:hAnsi="Verdana"/>
          <w:sz w:val="20"/>
          <w:szCs w:val="20"/>
          <w:lang w:val="en-GB"/>
        </w:rPr>
        <w:t>free of charge.</w:t>
      </w:r>
      <w:r w:rsidRPr="00DB0729">
        <w:rPr>
          <w:rFonts w:ascii="Verdana" w:hAnsi="Verdana"/>
          <w:sz w:val="20"/>
          <w:szCs w:val="20"/>
          <w:lang w:val="en-GB"/>
        </w:rPr>
        <w:t xml:space="preserve">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Should 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you arrive </w:t>
      </w:r>
      <w:r w:rsidR="00A714CA" w:rsidRPr="00DB0729">
        <w:rPr>
          <w:rFonts w:ascii="Verdana" w:hAnsi="Verdana"/>
          <w:sz w:val="20"/>
          <w:szCs w:val="20"/>
          <w:lang w:val="en-GB"/>
        </w:rPr>
        <w:t>earlier than Friday May 31,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 t</w:t>
      </w:r>
      <w:r w:rsidR="006652FA" w:rsidRPr="00DB0729">
        <w:rPr>
          <w:rFonts w:ascii="Verdana" w:hAnsi="Verdana"/>
          <w:sz w:val="20"/>
          <w:szCs w:val="20"/>
          <w:lang w:val="en-GB"/>
        </w:rPr>
        <w:t>here are taxi’s</w:t>
      </w:r>
      <w:r w:rsidRPr="00DB0729">
        <w:rPr>
          <w:rFonts w:ascii="Verdana" w:hAnsi="Verdana"/>
          <w:sz w:val="20"/>
          <w:szCs w:val="20"/>
          <w:lang w:val="en-GB"/>
        </w:rPr>
        <w:t xml:space="preserve"> available at </w:t>
      </w:r>
      <w:r w:rsidR="006652FA" w:rsidRPr="00DB0729">
        <w:rPr>
          <w:rFonts w:ascii="Verdana" w:hAnsi="Verdana"/>
          <w:sz w:val="20"/>
          <w:szCs w:val="20"/>
          <w:lang w:val="en-GB"/>
        </w:rPr>
        <w:t xml:space="preserve">‘s-Hertogenbosch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central station </w:t>
      </w:r>
      <w:r w:rsidR="006652FA" w:rsidRPr="00DB0729">
        <w:rPr>
          <w:rFonts w:ascii="Verdana" w:hAnsi="Verdana"/>
          <w:sz w:val="20"/>
          <w:szCs w:val="20"/>
          <w:lang w:val="en-GB"/>
        </w:rPr>
        <w:t xml:space="preserve">to travel from the </w:t>
      </w:r>
      <w:r w:rsidR="00A714CA" w:rsidRPr="00DB0729">
        <w:rPr>
          <w:rFonts w:ascii="Verdana" w:hAnsi="Verdana"/>
          <w:sz w:val="20"/>
          <w:szCs w:val="20"/>
          <w:lang w:val="en-GB"/>
        </w:rPr>
        <w:t xml:space="preserve">railway </w:t>
      </w:r>
      <w:r w:rsidR="006652FA" w:rsidRPr="00DB0729">
        <w:rPr>
          <w:rFonts w:ascii="Verdana" w:hAnsi="Verdana"/>
          <w:sz w:val="20"/>
          <w:szCs w:val="20"/>
          <w:lang w:val="en-GB"/>
        </w:rPr>
        <w:t>station to your hotel</w:t>
      </w:r>
      <w:r w:rsidR="00A714CA" w:rsidRPr="00DB0729">
        <w:rPr>
          <w:rFonts w:ascii="Verdana" w:hAnsi="Verdana"/>
          <w:sz w:val="20"/>
          <w:szCs w:val="20"/>
          <w:lang w:val="en-GB"/>
        </w:rPr>
        <w:t>.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 </w:t>
      </w:r>
      <w:r w:rsidR="00A714CA" w:rsidRPr="00DB0729">
        <w:rPr>
          <w:rFonts w:ascii="Verdana" w:hAnsi="Verdana"/>
          <w:sz w:val="20"/>
          <w:szCs w:val="20"/>
          <w:lang w:val="en-GB"/>
        </w:rPr>
        <w:t>P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ayment can be </w:t>
      </w:r>
      <w:r w:rsidR="00D5272B">
        <w:rPr>
          <w:rFonts w:ascii="Verdana" w:hAnsi="Verdana"/>
          <w:sz w:val="20"/>
          <w:szCs w:val="20"/>
          <w:lang w:val="en-GB"/>
        </w:rPr>
        <w:t>made by c</w:t>
      </w:r>
      <w:r w:rsidR="00356E6B" w:rsidRPr="00DB0729">
        <w:rPr>
          <w:rFonts w:ascii="Verdana" w:hAnsi="Verdana"/>
          <w:sz w:val="20"/>
          <w:szCs w:val="20"/>
          <w:lang w:val="en-GB"/>
        </w:rPr>
        <w:t xml:space="preserve">ash or card. </w:t>
      </w:r>
      <w:r w:rsidR="006652FA" w:rsidRPr="00DB0729">
        <w:rPr>
          <w:rFonts w:ascii="Verdana" w:hAnsi="Verdana"/>
          <w:sz w:val="20"/>
          <w:szCs w:val="20"/>
          <w:lang w:val="en-GB"/>
        </w:rPr>
        <w:t xml:space="preserve">For more information about traveling by train you can check the website </w:t>
      </w:r>
      <w:hyperlink r:id="rId15" w:history="1">
        <w:r w:rsidR="006652FA" w:rsidRPr="00DB0729">
          <w:rPr>
            <w:rStyle w:val="Hyperlink"/>
            <w:rFonts w:ascii="Verdana" w:hAnsi="Verdana"/>
            <w:sz w:val="20"/>
            <w:szCs w:val="20"/>
            <w:lang w:val="en-GB"/>
          </w:rPr>
          <w:t>www.ns.nl/en</w:t>
        </w:r>
      </w:hyperlink>
      <w:r w:rsidR="006652FA" w:rsidRPr="00DB0729">
        <w:rPr>
          <w:rFonts w:ascii="Verdana" w:hAnsi="Verdana"/>
          <w:sz w:val="20"/>
          <w:szCs w:val="20"/>
          <w:lang w:val="en-GB"/>
        </w:rPr>
        <w:t>.</w:t>
      </w:r>
    </w:p>
    <w:p w14:paraId="3A7B6117" w14:textId="77777777" w:rsidR="006652FA" w:rsidRDefault="006652FA" w:rsidP="002D570F">
      <w:pPr>
        <w:widowControl/>
        <w:suppressAutoHyphens w:val="0"/>
        <w:jc w:val="left"/>
        <w:rPr>
          <w:rStyle w:val="FITA2"/>
          <w:color w:val="auto"/>
          <w:sz w:val="20"/>
          <w:szCs w:val="20"/>
        </w:rPr>
      </w:pPr>
    </w:p>
    <w:p w14:paraId="735A84BC" w14:textId="09A3D2F5" w:rsidR="002D570F" w:rsidRDefault="00CF689D" w:rsidP="002D570F">
      <w:pPr>
        <w:widowControl/>
        <w:suppressAutoHyphens w:val="0"/>
        <w:jc w:val="left"/>
        <w:rPr>
          <w:rStyle w:val="FITA2"/>
          <w:color w:val="auto"/>
          <w:sz w:val="20"/>
          <w:szCs w:val="20"/>
        </w:rPr>
      </w:pPr>
      <w:r>
        <w:rPr>
          <w:rStyle w:val="FITA2"/>
          <w:color w:val="auto"/>
          <w:sz w:val="20"/>
          <w:szCs w:val="20"/>
        </w:rPr>
        <w:t>Airport transfer</w:t>
      </w:r>
    </w:p>
    <w:p w14:paraId="3B592154" w14:textId="3F280D56" w:rsidR="00CF689D" w:rsidRDefault="00997A18" w:rsidP="00CF689D">
      <w:pPr>
        <w:rPr>
          <w:rFonts w:ascii="Verdana" w:hAnsi="Verdana"/>
          <w:sz w:val="20"/>
          <w:szCs w:val="20"/>
          <w:lang w:val="en-GB"/>
        </w:rPr>
      </w:pPr>
      <w:r w:rsidRPr="00356E6B">
        <w:rPr>
          <w:rFonts w:ascii="Verdana" w:hAnsi="Verdana"/>
          <w:sz w:val="20"/>
          <w:szCs w:val="20"/>
          <w:lang w:val="en-GB"/>
        </w:rPr>
        <w:t xml:space="preserve">Alternatively, you can reserve a dedicated taxi pick up and drop off (round trip) service from and to the airport </w:t>
      </w:r>
      <w:r w:rsidR="00CF689D" w:rsidRPr="00356E6B">
        <w:rPr>
          <w:rFonts w:ascii="Verdana" w:hAnsi="Verdana"/>
          <w:sz w:val="20"/>
          <w:szCs w:val="20"/>
          <w:lang w:val="en-GB"/>
        </w:rPr>
        <w:t>with our travel partner</w:t>
      </w:r>
      <w:r w:rsidRPr="00356E6B">
        <w:rPr>
          <w:rFonts w:ascii="Verdana" w:hAnsi="Verdana"/>
          <w:sz w:val="20"/>
          <w:szCs w:val="20"/>
          <w:lang w:val="en-GB"/>
        </w:rPr>
        <w:t>,</w:t>
      </w:r>
      <w:r w:rsidR="00CF689D" w:rsidRPr="00356E6B">
        <w:rPr>
          <w:rFonts w:ascii="Verdana" w:hAnsi="Verdana"/>
          <w:sz w:val="20"/>
          <w:szCs w:val="20"/>
          <w:lang w:val="en-GB"/>
        </w:rPr>
        <w:t xml:space="preserve"> Arriva</w:t>
      </w:r>
      <w:r w:rsidRPr="00356E6B">
        <w:rPr>
          <w:rFonts w:ascii="Verdana" w:hAnsi="Verdana"/>
          <w:sz w:val="20"/>
          <w:szCs w:val="20"/>
          <w:lang w:val="en-GB"/>
        </w:rPr>
        <w:t>.</w:t>
      </w:r>
      <w:r w:rsidR="00CF689D" w:rsidRPr="00D027B7">
        <w:rPr>
          <w:rFonts w:ascii="Verdana" w:hAnsi="Verdana"/>
          <w:sz w:val="20"/>
          <w:szCs w:val="20"/>
          <w:lang w:val="en-GB"/>
        </w:rPr>
        <w:t xml:space="preserve"> </w:t>
      </w:r>
    </w:p>
    <w:p w14:paraId="2E8A9286" w14:textId="0F601249" w:rsidR="00CF689D" w:rsidRPr="00CF689D" w:rsidRDefault="00CF689D" w:rsidP="00CF689D">
      <w:pPr>
        <w:rPr>
          <w:rFonts w:ascii="Verdana" w:hAnsi="Verdana"/>
          <w:b/>
          <w:sz w:val="20"/>
          <w:szCs w:val="20"/>
          <w:lang w:val="nl-NL"/>
        </w:rPr>
      </w:pPr>
      <w:r w:rsidRPr="00DB0729">
        <w:rPr>
          <w:rFonts w:ascii="Verdana" w:hAnsi="Verdana"/>
          <w:sz w:val="20"/>
          <w:szCs w:val="20"/>
          <w:lang w:val="nl-NL"/>
        </w:rPr>
        <w:br/>
      </w:r>
      <w:r w:rsidRPr="00CF689D">
        <w:rPr>
          <w:rFonts w:ascii="Verdana" w:hAnsi="Verdana"/>
          <w:b/>
          <w:sz w:val="20"/>
          <w:szCs w:val="20"/>
          <w:lang w:val="nl-NL"/>
        </w:rPr>
        <w:t xml:space="preserve">Amsterdam Schiphol Airport – </w:t>
      </w:r>
      <w:r w:rsidR="00711D5D">
        <w:rPr>
          <w:rFonts w:ascii="Verdana" w:hAnsi="Verdana"/>
          <w:b/>
          <w:sz w:val="20"/>
          <w:szCs w:val="20"/>
          <w:lang w:val="nl-NL"/>
        </w:rPr>
        <w:t>’</w:t>
      </w:r>
      <w:r w:rsidRPr="00CF689D">
        <w:rPr>
          <w:rFonts w:ascii="Verdana" w:hAnsi="Verdana"/>
          <w:b/>
          <w:sz w:val="20"/>
          <w:szCs w:val="20"/>
          <w:lang w:val="nl-NL"/>
        </w:rPr>
        <w:t>s-Hertogenbosch</w:t>
      </w:r>
      <w:r w:rsidR="00711D5D">
        <w:rPr>
          <w:rFonts w:ascii="Verdana" w:hAnsi="Verdana"/>
          <w:b/>
          <w:sz w:val="20"/>
          <w:szCs w:val="20"/>
          <w:lang w:val="nl-NL"/>
        </w:rPr>
        <w:t>*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793"/>
        <w:gridCol w:w="2738"/>
        <w:gridCol w:w="2765"/>
      </w:tblGrid>
      <w:tr w:rsidR="00CF689D" w:rsidRPr="00D027B7" w14:paraId="304A5A8D" w14:textId="77777777" w:rsidTr="00CF6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523F72C" w14:textId="77777777" w:rsidR="00CF689D" w:rsidRPr="00CF689D" w:rsidRDefault="00CF689D" w:rsidP="003F70F3">
            <w:pPr>
              <w:rPr>
                <w:rFonts w:ascii="Verdana" w:hAnsi="Verdana"/>
                <w:sz w:val="20"/>
                <w:szCs w:val="20"/>
                <w:lang w:val="nl-NL"/>
              </w:rPr>
            </w:pPr>
          </w:p>
        </w:tc>
        <w:tc>
          <w:tcPr>
            <w:tcW w:w="3021" w:type="dxa"/>
          </w:tcPr>
          <w:p w14:paraId="1FCE1A52" w14:textId="77777777" w:rsidR="00CF689D" w:rsidRPr="00D027B7" w:rsidRDefault="00CF689D" w:rsidP="003F70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One-way</w:t>
            </w:r>
          </w:p>
        </w:tc>
        <w:tc>
          <w:tcPr>
            <w:tcW w:w="3021" w:type="dxa"/>
          </w:tcPr>
          <w:p w14:paraId="40D46C45" w14:textId="77777777" w:rsidR="00CF689D" w:rsidRPr="00D027B7" w:rsidRDefault="00CF689D" w:rsidP="003F70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Retour</w:t>
            </w:r>
          </w:p>
        </w:tc>
      </w:tr>
      <w:tr w:rsidR="00CF689D" w:rsidRPr="00D027B7" w14:paraId="77FA72C6" w14:textId="77777777" w:rsidTr="00CF6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F8091A4" w14:textId="022EA511" w:rsidR="00CF689D" w:rsidRPr="00D027B7" w:rsidRDefault="00CF689D" w:rsidP="003F70F3">
            <w:pPr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Taxi</w:t>
            </w:r>
            <w:r w:rsidR="00500890">
              <w:rPr>
                <w:rFonts w:ascii="Verdana" w:hAnsi="Verdana"/>
                <w:sz w:val="20"/>
                <w:szCs w:val="20"/>
              </w:rPr>
              <w:t xml:space="preserve"> (max 3 persons)</w:t>
            </w:r>
          </w:p>
        </w:tc>
        <w:tc>
          <w:tcPr>
            <w:tcW w:w="3021" w:type="dxa"/>
          </w:tcPr>
          <w:p w14:paraId="725FFFD1" w14:textId="3F58F961" w:rsidR="00CF689D" w:rsidRPr="00D027B7" w:rsidRDefault="00DB0729" w:rsidP="003F7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€ 345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  <w:tc>
          <w:tcPr>
            <w:tcW w:w="3021" w:type="dxa"/>
          </w:tcPr>
          <w:p w14:paraId="67E5DA74" w14:textId="15D3DF5A" w:rsidR="00CF689D" w:rsidRPr="00D027B7" w:rsidRDefault="00DB0729" w:rsidP="003F7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€ 690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</w:tr>
      <w:tr w:rsidR="00CF689D" w:rsidRPr="00D027B7" w14:paraId="1FAAC12A" w14:textId="77777777" w:rsidTr="00CF6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E11FF94" w14:textId="77777777" w:rsidR="00CF689D" w:rsidRPr="00D027B7" w:rsidRDefault="00CF689D" w:rsidP="003F70F3">
            <w:pPr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9 persons van</w:t>
            </w:r>
          </w:p>
        </w:tc>
        <w:tc>
          <w:tcPr>
            <w:tcW w:w="3021" w:type="dxa"/>
          </w:tcPr>
          <w:p w14:paraId="7386AF19" w14:textId="3603E45B" w:rsidR="00CF689D" w:rsidRPr="00D027B7" w:rsidRDefault="00DB0729" w:rsidP="003F7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€ 406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  <w:tc>
          <w:tcPr>
            <w:tcW w:w="3021" w:type="dxa"/>
          </w:tcPr>
          <w:p w14:paraId="10F84639" w14:textId="6062475A" w:rsidR="00CF689D" w:rsidRPr="00D027B7" w:rsidRDefault="00DB0729" w:rsidP="00DB07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€ 811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</w:tr>
    </w:tbl>
    <w:p w14:paraId="74C13488" w14:textId="77777777" w:rsidR="00CF689D" w:rsidRPr="00D027B7" w:rsidRDefault="00CF689D" w:rsidP="00CF689D">
      <w:pPr>
        <w:rPr>
          <w:rFonts w:ascii="Verdana" w:hAnsi="Verdana"/>
          <w:sz w:val="20"/>
          <w:szCs w:val="20"/>
        </w:rPr>
      </w:pPr>
    </w:p>
    <w:p w14:paraId="3309422A" w14:textId="40DF1D8C" w:rsidR="00CF689D" w:rsidRPr="00D027B7" w:rsidRDefault="00CF689D" w:rsidP="00CF689D">
      <w:pPr>
        <w:rPr>
          <w:rFonts w:ascii="Verdana" w:hAnsi="Verdana"/>
          <w:b/>
          <w:sz w:val="20"/>
          <w:szCs w:val="20"/>
        </w:rPr>
      </w:pPr>
      <w:r w:rsidRPr="00D027B7">
        <w:rPr>
          <w:rFonts w:ascii="Verdana" w:hAnsi="Verdana"/>
          <w:b/>
          <w:sz w:val="20"/>
          <w:szCs w:val="20"/>
        </w:rPr>
        <w:t>Eindhoven Airport – ’s-Hertogenbosch</w:t>
      </w:r>
      <w:r w:rsidR="00711D5D">
        <w:rPr>
          <w:rFonts w:ascii="Verdana" w:hAnsi="Verdana"/>
          <w:b/>
          <w:sz w:val="20"/>
          <w:szCs w:val="20"/>
        </w:rPr>
        <w:t>*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793"/>
        <w:gridCol w:w="2738"/>
        <w:gridCol w:w="2765"/>
      </w:tblGrid>
      <w:tr w:rsidR="00CF689D" w:rsidRPr="00D027B7" w14:paraId="79CD845C" w14:textId="77777777" w:rsidTr="00CF6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53C095F" w14:textId="77777777" w:rsidR="00CF689D" w:rsidRPr="00D027B7" w:rsidRDefault="00CF689D" w:rsidP="003F70F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21" w:type="dxa"/>
          </w:tcPr>
          <w:p w14:paraId="6B403942" w14:textId="77777777" w:rsidR="00CF689D" w:rsidRPr="00D027B7" w:rsidRDefault="00CF689D" w:rsidP="003F70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One-way</w:t>
            </w:r>
          </w:p>
        </w:tc>
        <w:tc>
          <w:tcPr>
            <w:tcW w:w="3021" w:type="dxa"/>
          </w:tcPr>
          <w:p w14:paraId="19E17837" w14:textId="77777777" w:rsidR="00CF689D" w:rsidRPr="00D027B7" w:rsidRDefault="00CF689D" w:rsidP="003F70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Retour</w:t>
            </w:r>
          </w:p>
        </w:tc>
      </w:tr>
      <w:tr w:rsidR="00CF689D" w:rsidRPr="00D027B7" w14:paraId="3E6338E8" w14:textId="77777777" w:rsidTr="00CF6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5BA7F8" w14:textId="36BE9DEA" w:rsidR="00CF689D" w:rsidRPr="00D027B7" w:rsidRDefault="00CF689D" w:rsidP="003F70F3">
            <w:pPr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Taxi</w:t>
            </w:r>
            <w:r w:rsidR="00500890">
              <w:rPr>
                <w:rFonts w:ascii="Verdana" w:hAnsi="Verdana"/>
                <w:sz w:val="20"/>
                <w:szCs w:val="20"/>
              </w:rPr>
              <w:t xml:space="preserve"> (max 3 persons)</w:t>
            </w:r>
          </w:p>
        </w:tc>
        <w:tc>
          <w:tcPr>
            <w:tcW w:w="3021" w:type="dxa"/>
          </w:tcPr>
          <w:p w14:paraId="4347BA52" w14:textId="480161A7" w:rsidR="00CF689D" w:rsidRPr="00D027B7" w:rsidRDefault="00DB0729" w:rsidP="003F7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€ 194,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-</w:t>
            </w:r>
          </w:p>
        </w:tc>
        <w:tc>
          <w:tcPr>
            <w:tcW w:w="3021" w:type="dxa"/>
          </w:tcPr>
          <w:p w14:paraId="31C3C4D7" w14:textId="0AC95BFB" w:rsidR="00CF689D" w:rsidRPr="00D027B7" w:rsidRDefault="00CF689D" w:rsidP="00DB07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€</w:t>
            </w:r>
            <w:r w:rsidR="00DB0729">
              <w:rPr>
                <w:rFonts w:ascii="Verdana" w:hAnsi="Verdana"/>
                <w:sz w:val="20"/>
                <w:szCs w:val="20"/>
              </w:rPr>
              <w:t xml:space="preserve"> 388</w:t>
            </w:r>
            <w:r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</w:tr>
      <w:tr w:rsidR="00CF689D" w:rsidRPr="00D027B7" w14:paraId="667544EE" w14:textId="77777777" w:rsidTr="00CF68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F8AFD16" w14:textId="77777777" w:rsidR="00CF689D" w:rsidRPr="00D027B7" w:rsidRDefault="00CF689D" w:rsidP="003F70F3">
            <w:pPr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>9 persons van</w:t>
            </w:r>
          </w:p>
        </w:tc>
        <w:tc>
          <w:tcPr>
            <w:tcW w:w="3021" w:type="dxa"/>
          </w:tcPr>
          <w:p w14:paraId="121C28E9" w14:textId="06E2B2BA" w:rsidR="00CF689D" w:rsidRPr="00D027B7" w:rsidRDefault="00DB0729" w:rsidP="003F7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€ 357</w:t>
            </w:r>
            <w:r w:rsidR="00CF689D"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  <w:tc>
          <w:tcPr>
            <w:tcW w:w="3021" w:type="dxa"/>
          </w:tcPr>
          <w:p w14:paraId="5D5A261E" w14:textId="7CD362B0" w:rsidR="00CF689D" w:rsidRPr="00D027B7" w:rsidRDefault="00CF689D" w:rsidP="00DB07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D027B7">
              <w:rPr>
                <w:rFonts w:ascii="Verdana" w:hAnsi="Verdana"/>
                <w:sz w:val="20"/>
                <w:szCs w:val="20"/>
              </w:rPr>
              <w:t xml:space="preserve">€ </w:t>
            </w:r>
            <w:r w:rsidR="00DB0729">
              <w:rPr>
                <w:rFonts w:ascii="Verdana" w:hAnsi="Verdana"/>
                <w:sz w:val="20"/>
                <w:szCs w:val="20"/>
              </w:rPr>
              <w:t>714</w:t>
            </w:r>
            <w:r w:rsidRPr="00D027B7">
              <w:rPr>
                <w:rFonts w:ascii="Verdana" w:hAnsi="Verdana"/>
                <w:sz w:val="20"/>
                <w:szCs w:val="20"/>
              </w:rPr>
              <w:t>,-</w:t>
            </w:r>
          </w:p>
        </w:tc>
      </w:tr>
    </w:tbl>
    <w:p w14:paraId="3BE25E37" w14:textId="20C69AB9" w:rsidR="00CF689D" w:rsidRPr="00713420" w:rsidRDefault="00713420" w:rsidP="00713420">
      <w:pPr>
        <w:rPr>
          <w:rFonts w:ascii="Verdana" w:hAnsi="Verdana"/>
          <w:i/>
          <w:sz w:val="20"/>
          <w:szCs w:val="20"/>
        </w:rPr>
      </w:pPr>
      <w:r w:rsidRPr="00713420">
        <w:rPr>
          <w:rFonts w:ascii="Verdana" w:hAnsi="Verdana"/>
          <w:i/>
          <w:sz w:val="20"/>
          <w:szCs w:val="20"/>
        </w:rPr>
        <w:t xml:space="preserve">* prices are </w:t>
      </w:r>
      <w:r w:rsidR="000D71BF">
        <w:rPr>
          <w:rFonts w:ascii="Verdana" w:hAnsi="Verdana"/>
          <w:i/>
          <w:sz w:val="20"/>
          <w:szCs w:val="20"/>
        </w:rPr>
        <w:t>per taxi/van</w:t>
      </w:r>
    </w:p>
    <w:p w14:paraId="6BDEA742" w14:textId="77777777" w:rsidR="00713420" w:rsidRPr="00D027B7" w:rsidRDefault="00713420" w:rsidP="00CF689D">
      <w:pPr>
        <w:rPr>
          <w:rFonts w:ascii="Verdana" w:hAnsi="Verdana"/>
          <w:sz w:val="20"/>
          <w:szCs w:val="20"/>
        </w:rPr>
      </w:pPr>
    </w:p>
    <w:p w14:paraId="57A3E701" w14:textId="2A185C2E" w:rsidR="00CF689D" w:rsidRPr="00D027B7" w:rsidRDefault="00CF689D" w:rsidP="00CF689D">
      <w:pPr>
        <w:rPr>
          <w:rFonts w:ascii="Verdana" w:hAnsi="Verdana"/>
          <w:sz w:val="20"/>
          <w:szCs w:val="20"/>
          <w:lang w:val="en-GB"/>
        </w:rPr>
      </w:pPr>
      <w:r w:rsidRPr="00D027B7">
        <w:rPr>
          <w:rFonts w:ascii="Verdana" w:hAnsi="Verdana"/>
          <w:sz w:val="20"/>
          <w:szCs w:val="20"/>
          <w:lang w:val="en-GB"/>
        </w:rPr>
        <w:t xml:space="preserve"> </w:t>
      </w:r>
    </w:p>
    <w:p w14:paraId="7B810C6D" w14:textId="77777777" w:rsidR="00DB0729" w:rsidRDefault="00DB0729">
      <w:pPr>
        <w:widowControl/>
        <w:suppressAutoHyphens w:val="0"/>
        <w:jc w:val="left"/>
        <w:rPr>
          <w:rStyle w:val="FITA2"/>
          <w:color w:val="auto"/>
          <w:sz w:val="20"/>
          <w:szCs w:val="20"/>
        </w:rPr>
      </w:pPr>
      <w:r>
        <w:rPr>
          <w:rStyle w:val="FITA2"/>
          <w:color w:val="auto"/>
          <w:sz w:val="20"/>
          <w:szCs w:val="20"/>
        </w:rPr>
        <w:br w:type="page"/>
      </w:r>
    </w:p>
    <w:p w14:paraId="4D7937A1" w14:textId="6EA999E0" w:rsidR="00A10290" w:rsidRDefault="00A10290" w:rsidP="00E72C9E">
      <w:pPr>
        <w:pStyle w:val="FITAnormalbold"/>
        <w:rPr>
          <w:rStyle w:val="FITA2"/>
          <w:color w:val="auto"/>
          <w:sz w:val="20"/>
          <w:szCs w:val="20"/>
        </w:rPr>
      </w:pPr>
      <w:r>
        <w:rPr>
          <w:rStyle w:val="FITA2"/>
          <w:color w:val="auto"/>
          <w:sz w:val="20"/>
          <w:szCs w:val="20"/>
        </w:rPr>
        <w:lastRenderedPageBreak/>
        <w:t>Contacts:</w:t>
      </w:r>
    </w:p>
    <w:p w14:paraId="3E58025E" w14:textId="77777777" w:rsidR="00A10290" w:rsidRDefault="00A10290" w:rsidP="00E72C9E">
      <w:pPr>
        <w:pStyle w:val="FITAnormalbold"/>
        <w:rPr>
          <w:rStyle w:val="FITA2"/>
          <w:color w:val="auto"/>
          <w:sz w:val="20"/>
          <w:szCs w:val="20"/>
        </w:rPr>
      </w:pPr>
    </w:p>
    <w:p w14:paraId="37D13E4D" w14:textId="1A947C82" w:rsidR="00E72C9E" w:rsidRDefault="00A10290" w:rsidP="00E72C9E">
      <w:pPr>
        <w:pStyle w:val="FITAnormalbold"/>
        <w:rPr>
          <w:rStyle w:val="FITA2"/>
          <w:color w:val="auto"/>
          <w:sz w:val="20"/>
          <w:szCs w:val="20"/>
        </w:rPr>
      </w:pPr>
      <w:r>
        <w:rPr>
          <w:rStyle w:val="FITA2"/>
          <w:color w:val="auto"/>
          <w:sz w:val="20"/>
          <w:szCs w:val="20"/>
        </w:rPr>
        <w:t>General information on the congress:</w:t>
      </w:r>
    </w:p>
    <w:p w14:paraId="10C96E2D" w14:textId="72A31302" w:rsidR="00A10290" w:rsidRDefault="00E3520C" w:rsidP="00E72C9E">
      <w:pPr>
        <w:pStyle w:val="FITAnormalbold"/>
        <w:rPr>
          <w:rStyle w:val="FITA2"/>
          <w:b w:val="0"/>
          <w:color w:val="auto"/>
          <w:sz w:val="20"/>
          <w:szCs w:val="20"/>
        </w:rPr>
      </w:pPr>
      <w:r>
        <w:rPr>
          <w:rStyle w:val="FITA2"/>
          <w:b w:val="0"/>
          <w:color w:val="auto"/>
          <w:sz w:val="20"/>
          <w:szCs w:val="20"/>
        </w:rPr>
        <w:t>Name:</w:t>
      </w:r>
      <w:r w:rsidR="002D570F">
        <w:rPr>
          <w:rStyle w:val="FITA2"/>
          <w:b w:val="0"/>
          <w:color w:val="auto"/>
          <w:sz w:val="20"/>
          <w:szCs w:val="20"/>
        </w:rPr>
        <w:t xml:space="preserve"> Jacqueline Hoeks</w:t>
      </w:r>
    </w:p>
    <w:p w14:paraId="52A1F604" w14:textId="1568C0DB" w:rsidR="00E3520C" w:rsidRDefault="00E3520C" w:rsidP="00E72C9E">
      <w:pPr>
        <w:pStyle w:val="FITAnormalbold"/>
        <w:rPr>
          <w:rStyle w:val="FITA2"/>
          <w:b w:val="0"/>
          <w:color w:val="auto"/>
          <w:sz w:val="20"/>
          <w:szCs w:val="20"/>
        </w:rPr>
      </w:pPr>
      <w:r>
        <w:rPr>
          <w:rStyle w:val="FITA2"/>
          <w:b w:val="0"/>
          <w:color w:val="auto"/>
          <w:sz w:val="20"/>
          <w:szCs w:val="20"/>
        </w:rPr>
        <w:t>E-mail:</w:t>
      </w:r>
      <w:r w:rsidR="002D570F">
        <w:rPr>
          <w:rStyle w:val="FITA2"/>
          <w:b w:val="0"/>
          <w:color w:val="auto"/>
          <w:sz w:val="20"/>
          <w:szCs w:val="20"/>
        </w:rPr>
        <w:t xml:space="preserve"> </w:t>
      </w:r>
      <w:hyperlink r:id="rId16" w:history="1">
        <w:r w:rsidR="002D570F" w:rsidRPr="00EC2880">
          <w:rPr>
            <w:rStyle w:val="Hyperlink"/>
            <w:rFonts w:ascii="Verdana" w:hAnsi="Verdana" w:cs="Verdana"/>
            <w:sz w:val="20"/>
            <w:szCs w:val="20"/>
          </w:rPr>
          <w:t>jacqueline@theorganizingconnection.nl</w:t>
        </w:r>
      </w:hyperlink>
      <w:r w:rsidR="002D570F">
        <w:rPr>
          <w:rStyle w:val="FITA2"/>
          <w:b w:val="0"/>
          <w:color w:val="auto"/>
          <w:sz w:val="20"/>
          <w:szCs w:val="20"/>
        </w:rPr>
        <w:t xml:space="preserve"> </w:t>
      </w:r>
    </w:p>
    <w:p w14:paraId="487C09D4" w14:textId="7F6C044B" w:rsidR="00E3520C" w:rsidRDefault="00E3520C" w:rsidP="00E72C9E">
      <w:pPr>
        <w:pStyle w:val="FITAnormalbold"/>
        <w:rPr>
          <w:rStyle w:val="FITA2"/>
          <w:b w:val="0"/>
          <w:color w:val="auto"/>
          <w:sz w:val="20"/>
          <w:szCs w:val="20"/>
        </w:rPr>
      </w:pPr>
      <w:r>
        <w:rPr>
          <w:rStyle w:val="FITA2"/>
          <w:b w:val="0"/>
          <w:color w:val="auto"/>
          <w:sz w:val="20"/>
          <w:szCs w:val="20"/>
        </w:rPr>
        <w:t>Phone: +31 412 405280</w:t>
      </w:r>
    </w:p>
    <w:p w14:paraId="5991E115" w14:textId="77777777" w:rsidR="00E3520C" w:rsidRDefault="00E3520C" w:rsidP="00E72C9E">
      <w:pPr>
        <w:pStyle w:val="FITAnormalbold"/>
        <w:rPr>
          <w:rStyle w:val="FITA2"/>
          <w:b w:val="0"/>
          <w:color w:val="auto"/>
          <w:sz w:val="20"/>
          <w:szCs w:val="20"/>
        </w:rPr>
      </w:pPr>
    </w:p>
    <w:p w14:paraId="35D0D4DF" w14:textId="17417F21" w:rsidR="00E3520C" w:rsidRPr="00E3520C" w:rsidRDefault="00E3520C" w:rsidP="00E72C9E">
      <w:pPr>
        <w:pStyle w:val="FITAnormalbold"/>
        <w:rPr>
          <w:rStyle w:val="FITA2"/>
          <w:color w:val="auto"/>
          <w:sz w:val="20"/>
          <w:szCs w:val="20"/>
        </w:rPr>
      </w:pPr>
      <w:r w:rsidRPr="00E3520C">
        <w:rPr>
          <w:rStyle w:val="FITA2"/>
          <w:color w:val="auto"/>
          <w:sz w:val="20"/>
          <w:szCs w:val="20"/>
        </w:rPr>
        <w:t>Accommodation, transport and visa:</w:t>
      </w:r>
    </w:p>
    <w:p w14:paraId="284B809D" w14:textId="46B6DC9F" w:rsidR="00E3520C" w:rsidRPr="00E3520C" w:rsidRDefault="00E3520C" w:rsidP="00E3520C">
      <w:pPr>
        <w:pStyle w:val="FITAnormalbold"/>
        <w:rPr>
          <w:rStyle w:val="FITA2"/>
          <w:b w:val="0"/>
          <w:color w:val="auto"/>
          <w:sz w:val="20"/>
          <w:szCs w:val="20"/>
          <w:lang w:val="nl-NL"/>
        </w:rPr>
      </w:pPr>
      <w:r w:rsidRPr="00E3520C">
        <w:rPr>
          <w:rStyle w:val="FITA2"/>
          <w:b w:val="0"/>
          <w:color w:val="auto"/>
          <w:sz w:val="20"/>
          <w:szCs w:val="20"/>
          <w:lang w:val="nl-NL"/>
        </w:rPr>
        <w:t>Name: Manouk van den Elzen</w:t>
      </w:r>
    </w:p>
    <w:p w14:paraId="7391D0FD" w14:textId="59E3A1D5" w:rsidR="00E3520C" w:rsidRPr="00E3520C" w:rsidRDefault="00E3520C" w:rsidP="00E3520C">
      <w:pPr>
        <w:pStyle w:val="FITAnormalbold"/>
        <w:rPr>
          <w:rStyle w:val="FITA2"/>
          <w:b w:val="0"/>
          <w:color w:val="auto"/>
          <w:sz w:val="20"/>
          <w:szCs w:val="20"/>
          <w:lang w:val="nl-NL"/>
        </w:rPr>
      </w:pPr>
      <w:r w:rsidRPr="00E3520C">
        <w:rPr>
          <w:rStyle w:val="FITA2"/>
          <w:b w:val="0"/>
          <w:color w:val="auto"/>
          <w:sz w:val="20"/>
          <w:szCs w:val="20"/>
          <w:lang w:val="nl-NL"/>
        </w:rPr>
        <w:t xml:space="preserve">E-mail: </w:t>
      </w:r>
      <w:hyperlink r:id="rId17" w:history="1">
        <w:r w:rsidRPr="00E3520C">
          <w:rPr>
            <w:rStyle w:val="Hyperlink"/>
            <w:rFonts w:ascii="Verdana" w:hAnsi="Verdana" w:cs="Verdana"/>
            <w:sz w:val="20"/>
            <w:szCs w:val="20"/>
            <w:lang w:val="nl-NL"/>
          </w:rPr>
          <w:t>manouk@theorganizingconnection.nl</w:t>
        </w:r>
      </w:hyperlink>
      <w:r w:rsidRPr="00E3520C">
        <w:rPr>
          <w:rStyle w:val="FITA2"/>
          <w:b w:val="0"/>
          <w:color w:val="auto"/>
          <w:sz w:val="20"/>
          <w:szCs w:val="20"/>
          <w:lang w:val="nl-NL"/>
        </w:rPr>
        <w:t xml:space="preserve"> </w:t>
      </w:r>
    </w:p>
    <w:p w14:paraId="3C0B5E77" w14:textId="0CC44D29" w:rsidR="00E3520C" w:rsidRDefault="00E3520C" w:rsidP="00E3520C">
      <w:pPr>
        <w:pStyle w:val="FITAnormalbold"/>
        <w:rPr>
          <w:rStyle w:val="FITA2"/>
          <w:b w:val="0"/>
          <w:color w:val="auto"/>
          <w:sz w:val="20"/>
          <w:szCs w:val="20"/>
        </w:rPr>
      </w:pPr>
      <w:r>
        <w:rPr>
          <w:rStyle w:val="FITA2"/>
          <w:b w:val="0"/>
          <w:color w:val="auto"/>
          <w:sz w:val="20"/>
          <w:szCs w:val="20"/>
        </w:rPr>
        <w:t>Phone: +31 412 405280</w:t>
      </w:r>
    </w:p>
    <w:p w14:paraId="4C669DF7" w14:textId="77777777" w:rsidR="00B14C66" w:rsidRDefault="00B14C66" w:rsidP="00E3520C">
      <w:pPr>
        <w:pStyle w:val="FITAnormalbold"/>
        <w:rPr>
          <w:rStyle w:val="FITA2"/>
          <w:b w:val="0"/>
          <w:color w:val="auto"/>
          <w:sz w:val="20"/>
          <w:szCs w:val="20"/>
        </w:rPr>
      </w:pPr>
    </w:p>
    <w:p w14:paraId="749444C5" w14:textId="74560996" w:rsidR="00B14C66" w:rsidRPr="00E3520C" w:rsidRDefault="00B14C66" w:rsidP="00B14C66">
      <w:pPr>
        <w:pStyle w:val="FITAnormalbold"/>
        <w:rPr>
          <w:rStyle w:val="FITA2"/>
          <w:color w:val="auto"/>
          <w:sz w:val="20"/>
          <w:szCs w:val="20"/>
        </w:rPr>
      </w:pPr>
      <w:r>
        <w:rPr>
          <w:rStyle w:val="FITA2"/>
          <w:color w:val="auto"/>
          <w:sz w:val="20"/>
          <w:szCs w:val="20"/>
        </w:rPr>
        <w:t>WAREOS registration system</w:t>
      </w:r>
      <w:r w:rsidRPr="00E3520C">
        <w:rPr>
          <w:rStyle w:val="FITA2"/>
          <w:color w:val="auto"/>
          <w:sz w:val="20"/>
          <w:szCs w:val="20"/>
        </w:rPr>
        <w:t>:</w:t>
      </w:r>
    </w:p>
    <w:p w14:paraId="771F229D" w14:textId="3174A06E" w:rsidR="00B14C66" w:rsidRPr="00CF689D" w:rsidRDefault="00B14C66" w:rsidP="00B14C66">
      <w:pPr>
        <w:pStyle w:val="FITAnormalbold"/>
        <w:rPr>
          <w:rStyle w:val="FITA2"/>
          <w:b w:val="0"/>
          <w:color w:val="auto"/>
          <w:sz w:val="20"/>
          <w:szCs w:val="20"/>
          <w:lang w:val="en-GB"/>
        </w:rPr>
      </w:pPr>
      <w:r w:rsidRPr="00CF689D">
        <w:rPr>
          <w:rStyle w:val="FITA2"/>
          <w:b w:val="0"/>
          <w:color w:val="auto"/>
          <w:sz w:val="20"/>
          <w:szCs w:val="20"/>
          <w:lang w:val="en-GB"/>
        </w:rPr>
        <w:t>Name: JK LEE</w:t>
      </w:r>
    </w:p>
    <w:p w14:paraId="17C6F15D" w14:textId="1FAABBC6" w:rsidR="00B14C66" w:rsidRDefault="00B14C66" w:rsidP="00B14C66">
      <w:pPr>
        <w:pStyle w:val="FITAnormalbold"/>
        <w:rPr>
          <w:rStyle w:val="FITA2"/>
          <w:b w:val="0"/>
          <w:color w:val="auto"/>
          <w:sz w:val="20"/>
          <w:szCs w:val="20"/>
        </w:rPr>
      </w:pPr>
      <w:r w:rsidRPr="00CF689D">
        <w:rPr>
          <w:rStyle w:val="FITA2"/>
          <w:b w:val="0"/>
          <w:color w:val="auto"/>
          <w:sz w:val="20"/>
          <w:szCs w:val="20"/>
          <w:lang w:val="en-GB"/>
        </w:rPr>
        <w:t xml:space="preserve">E-mail: </w:t>
      </w:r>
      <w:hyperlink r:id="rId18" w:history="1">
        <w:r w:rsidRPr="00CF689D">
          <w:rPr>
            <w:rStyle w:val="Hyperlink"/>
            <w:rFonts w:ascii="Verdana" w:hAnsi="Verdana" w:cs="Verdana"/>
            <w:sz w:val="20"/>
            <w:szCs w:val="20"/>
            <w:lang w:val="en-GB"/>
          </w:rPr>
          <w:t>jklee@archery.org</w:t>
        </w:r>
      </w:hyperlink>
    </w:p>
    <w:p w14:paraId="6EE337B0" w14:textId="447D5371" w:rsidR="007C779E" w:rsidRPr="0072608C" w:rsidRDefault="007C779E" w:rsidP="008B508C">
      <w:pPr>
        <w:widowControl/>
        <w:suppressAutoHyphens w:val="0"/>
        <w:autoSpaceDE w:val="0"/>
        <w:autoSpaceDN w:val="0"/>
        <w:adjustRightInd w:val="0"/>
        <w:jc w:val="left"/>
        <w:rPr>
          <w:rStyle w:val="FITA2"/>
          <w:rFonts w:cs="Verdana-Bold"/>
          <w:color w:val="000000"/>
          <w:kern w:val="0"/>
          <w:sz w:val="20"/>
          <w:szCs w:val="20"/>
          <w:lang w:val="en-GB" w:eastAsia="zh-C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C8DEB" wp14:editId="773F84C2">
                <wp:simplePos x="0" y="0"/>
                <wp:positionH relativeFrom="column">
                  <wp:posOffset>0</wp:posOffset>
                </wp:positionH>
                <wp:positionV relativeFrom="paragraph">
                  <wp:posOffset>548359</wp:posOffset>
                </wp:positionV>
                <wp:extent cx="5576570" cy="810895"/>
                <wp:effectExtent l="0" t="0" r="0" b="127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657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0479" w14:textId="03496FC0" w:rsidR="007C779E" w:rsidRPr="00116A1A" w:rsidRDefault="007C779E" w:rsidP="00116A1A">
                            <w:pPr>
                              <w:ind w:right="-174"/>
                              <w:jc w:val="center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r w:rsidRPr="00116A1A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Deadline for congress registrations:</w:t>
                            </w:r>
                          </w:p>
                          <w:p w14:paraId="09EA828A" w14:textId="158CCBC9" w:rsidR="007C779E" w:rsidRPr="00BB661B" w:rsidRDefault="007C779E" w:rsidP="00116A1A">
                            <w:pPr>
                              <w:ind w:firstLine="720"/>
                              <w:jc w:val="center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10 May</w:t>
                            </w:r>
                            <w:r w:rsidRPr="00383CA7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 xml:space="preserve"> 201</w:t>
                            </w:r>
                            <w:r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BC8D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3.2pt;width:439.1pt;height:63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">
                <v:path arrowok="t"/>
                <v:textbox style="mso-fit-shape-to-text:t">
                  <w:txbxContent>
                    <w:p w14:paraId="3AB00479" w14:textId="03496FC0" w:rsidR="007C779E" w:rsidRPr="00116A1A" w:rsidRDefault="007C779E" w:rsidP="00116A1A">
                      <w:pPr>
                        <w:ind w:right="-174"/>
                        <w:jc w:val="center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r w:rsidRPr="00116A1A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Deadline for congress registrations:</w:t>
                      </w:r>
                    </w:p>
                    <w:p w14:paraId="09EA828A" w14:textId="158CCBC9" w:rsidR="007C779E" w:rsidRPr="00BB661B" w:rsidRDefault="007C779E" w:rsidP="00116A1A">
                      <w:pPr>
                        <w:ind w:firstLine="720"/>
                        <w:jc w:val="center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10 May</w:t>
                      </w:r>
                      <w:r w:rsidRPr="00383CA7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 xml:space="preserve"> 201</w:t>
                      </w:r>
                      <w:r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779E" w:rsidRPr="0072608C" w:rsidSect="005854F0">
      <w:headerReference w:type="default" r:id="rId19"/>
      <w:footerReference w:type="default" r:id="rId20"/>
      <w:pgSz w:w="11906" w:h="16838"/>
      <w:pgMar w:top="482" w:right="1800" w:bottom="993" w:left="1800" w:header="426" w:footer="0" w:gutter="0"/>
      <w:cols w:space="720"/>
      <w:titlePg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9E2C3C" w16cid:durableId="1F12EE32"/>
  <w16cid:commentId w16cid:paraId="2F951BA8" w16cid:durableId="1F13DE03"/>
  <w16cid:commentId w16cid:paraId="0B6CC0F3" w16cid:durableId="1F13DD62"/>
  <w16cid:commentId w16cid:paraId="0B20F14E" w16cid:durableId="1F13DD20"/>
  <w16cid:commentId w16cid:paraId="33D429D1" w16cid:durableId="1F13DA38"/>
  <w16cid:commentId w16cid:paraId="28A6577F" w16cid:durableId="1F13DB94"/>
  <w16cid:commentId w16cid:paraId="65F0397D" w16cid:durableId="1F13DB3E"/>
  <w16cid:commentId w16cid:paraId="0546FE72" w16cid:durableId="1F12FA6E"/>
  <w16cid:commentId w16cid:paraId="5EA58779" w16cid:durableId="1F13070F"/>
  <w16cid:commentId w16cid:paraId="34EB3A3A" w16cid:durableId="1F12D605"/>
  <w16cid:commentId w16cid:paraId="7D25C4CF" w16cid:durableId="1F13DA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6D9D34" w14:textId="77777777" w:rsidR="00636FCD" w:rsidRDefault="00636FCD">
      <w:r>
        <w:separator/>
      </w:r>
    </w:p>
  </w:endnote>
  <w:endnote w:type="continuationSeparator" w:id="0">
    <w:p w14:paraId="01671735" w14:textId="77777777" w:rsidR="00636FCD" w:rsidRDefault="0063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5F626" w14:textId="52872F08" w:rsidR="00242FFD" w:rsidRDefault="00324B08" w:rsidP="00905447">
    <w:pPr>
      <w:pStyle w:val="Footer"/>
      <w:tabs>
        <w:tab w:val="clear" w:pos="4536"/>
        <w:tab w:val="clear" w:pos="9072"/>
        <w:tab w:val="center" w:pos="4153"/>
      </w:tabs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075A207A" wp14:editId="4438E4B7">
          <wp:simplePos x="0" y="0"/>
          <wp:positionH relativeFrom="column">
            <wp:posOffset>734060</wp:posOffset>
          </wp:positionH>
          <wp:positionV relativeFrom="paragraph">
            <wp:posOffset>-349560</wp:posOffset>
          </wp:positionV>
          <wp:extent cx="3797300" cy="22860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port olympiqu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73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FFD">
      <w:rPr>
        <w:noProof/>
        <w:lang w:eastAsia="en-US"/>
      </w:rPr>
      <w:drawing>
        <wp:anchor distT="0" distB="0" distL="114300" distR="114300" simplePos="0" relativeHeight="251653120" behindDoc="0" locked="0" layoutInCell="1" allowOverlap="1" wp14:anchorId="7122058B" wp14:editId="620C02C3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5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FFD">
      <w:rPr>
        <w:noProof/>
        <w:lang w:eastAsia="en-US"/>
      </w:rPr>
      <w:drawing>
        <wp:anchor distT="0" distB="0" distL="114300" distR="114300" simplePos="0" relativeHeight="251656192" behindDoc="0" locked="0" layoutInCell="1" allowOverlap="1" wp14:anchorId="240C46EC" wp14:editId="01D2DF91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6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44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7950E" w14:textId="77777777" w:rsidR="00636FCD" w:rsidRDefault="00636FCD">
      <w:r>
        <w:separator/>
      </w:r>
    </w:p>
  </w:footnote>
  <w:footnote w:type="continuationSeparator" w:id="0">
    <w:p w14:paraId="7135AECD" w14:textId="77777777" w:rsidR="00636FCD" w:rsidRDefault="00636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78346" w14:textId="59B6E8E7" w:rsidR="00F15048" w:rsidRDefault="005F1491" w:rsidP="00B478E1">
    <w:pPr>
      <w:pStyle w:val="FITAnormal"/>
      <w:spacing w:line="276" w:lineRule="auto"/>
      <w:jc w:val="center"/>
      <w:rPr>
        <w:rFonts w:ascii="Helvetica" w:hAnsi="Helvetica" w:cs="Verdana"/>
        <w:bCs/>
        <w:noProof/>
        <w:color w:val="365F91" w:themeColor="accent1" w:themeShade="BF"/>
        <w:sz w:val="22"/>
        <w:lang w:eastAsia="en-US"/>
      </w:rPr>
    </w:pPr>
    <w:r>
      <w:rPr>
        <w:rFonts w:ascii="Helvetica" w:hAnsi="Helvetica" w:cs="Verdana"/>
        <w:bCs/>
        <w:noProof/>
        <w:color w:val="365F91" w:themeColor="accent1" w:themeShade="BF"/>
        <w:sz w:val="22"/>
        <w:lang w:eastAsia="en-US"/>
      </w:rPr>
      <w:drawing>
        <wp:anchor distT="0" distB="0" distL="114300" distR="114300" simplePos="0" relativeHeight="251658240" behindDoc="0" locked="0" layoutInCell="1" allowOverlap="1" wp14:anchorId="134C2A21" wp14:editId="6804A222">
          <wp:simplePos x="0" y="0"/>
          <wp:positionH relativeFrom="column">
            <wp:posOffset>4907442</wp:posOffset>
          </wp:positionH>
          <wp:positionV relativeFrom="page">
            <wp:posOffset>223206</wp:posOffset>
          </wp:positionV>
          <wp:extent cx="733099" cy="762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099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833986" w14:textId="486EB231" w:rsidR="00242FFD" w:rsidRPr="00F76029" w:rsidRDefault="00242FFD" w:rsidP="00B478E1">
    <w:pPr>
      <w:pStyle w:val="FITAnormal"/>
      <w:spacing w:line="276" w:lineRule="auto"/>
      <w:jc w:val="center"/>
      <w:rPr>
        <w:rStyle w:val="FITA2"/>
        <w:rFonts w:ascii="Helvetica" w:hAnsi="Helvetica"/>
        <w:b w:val="0"/>
        <w:color w:val="365F91" w:themeColor="accent1" w:themeShade="BF"/>
        <w:sz w:val="28"/>
      </w:rPr>
    </w:pPr>
    <w:r>
      <w:rPr>
        <w:rStyle w:val="FITA2"/>
        <w:rFonts w:ascii="Helvetica" w:hAnsi="Helvetica"/>
        <w:b w:val="0"/>
        <w:color w:val="365F91" w:themeColor="accent1" w:themeShade="BF"/>
        <w:sz w:val="28"/>
      </w:rPr>
      <w:t>World Archery C</w:t>
    </w:r>
    <w:r w:rsidR="00977499">
      <w:rPr>
        <w:rStyle w:val="FITA2"/>
        <w:rFonts w:ascii="Helvetica" w:hAnsi="Helvetica"/>
        <w:b w:val="0"/>
        <w:color w:val="365F91" w:themeColor="accent1" w:themeShade="BF"/>
        <w:sz w:val="28"/>
      </w:rPr>
      <w:t>ongress</w:t>
    </w:r>
  </w:p>
  <w:p w14:paraId="3242B5E1" w14:textId="61B3C5FC" w:rsidR="00242FFD" w:rsidRPr="00F76029" w:rsidRDefault="007009F6" w:rsidP="00B478E1">
    <w:pPr>
      <w:pStyle w:val="FITAnormal"/>
      <w:spacing w:line="276" w:lineRule="auto"/>
      <w:jc w:val="center"/>
      <w:rPr>
        <w:rStyle w:val="FITA2"/>
        <w:rFonts w:ascii="Helvetica" w:hAnsi="Helvetica"/>
        <w:b w:val="0"/>
        <w:color w:val="365F91" w:themeColor="accent1" w:themeShade="BF"/>
        <w:sz w:val="22"/>
      </w:rPr>
    </w:pPr>
    <w:r>
      <w:rPr>
        <w:rStyle w:val="FITA2"/>
        <w:rFonts w:ascii="Helvetica" w:hAnsi="Helvetica"/>
        <w:b w:val="0"/>
        <w:color w:val="365F91" w:themeColor="accent1" w:themeShade="BF"/>
        <w:sz w:val="22"/>
      </w:rPr>
      <w:t>‘</w:t>
    </w:r>
    <w:r w:rsidR="00B33896">
      <w:rPr>
        <w:rStyle w:val="FITA2"/>
        <w:rFonts w:ascii="Helvetica" w:hAnsi="Helvetica"/>
        <w:b w:val="0"/>
        <w:color w:val="365F91" w:themeColor="accent1" w:themeShade="BF"/>
        <w:sz w:val="22"/>
      </w:rPr>
      <w:t>s</w:t>
    </w:r>
    <w:r w:rsidR="00B00092">
      <w:rPr>
        <w:rStyle w:val="FITA2"/>
        <w:rFonts w:ascii="Helvetica" w:hAnsi="Helvetica"/>
        <w:b w:val="0"/>
        <w:color w:val="365F91" w:themeColor="accent1" w:themeShade="BF"/>
        <w:sz w:val="22"/>
      </w:rPr>
      <w:t>-Hertogenbosch</w:t>
    </w:r>
    <w:r w:rsidR="00242FFD">
      <w:rPr>
        <w:rStyle w:val="FITA2"/>
        <w:rFonts w:ascii="Helvetica" w:hAnsi="Helvetica"/>
        <w:b w:val="0"/>
        <w:color w:val="365F91" w:themeColor="accent1" w:themeShade="BF"/>
        <w:sz w:val="22"/>
      </w:rPr>
      <w:t xml:space="preserve"> – </w:t>
    </w:r>
    <w:r w:rsidR="00B00092">
      <w:rPr>
        <w:rStyle w:val="FITA2"/>
        <w:rFonts w:ascii="Helvetica" w:hAnsi="Helvetica"/>
        <w:b w:val="0"/>
        <w:color w:val="365F91" w:themeColor="accent1" w:themeShade="BF"/>
        <w:sz w:val="22"/>
      </w:rPr>
      <w:t>Netherlands</w:t>
    </w:r>
  </w:p>
  <w:p w14:paraId="240670A7" w14:textId="06E169E4" w:rsidR="00242FFD" w:rsidRPr="00F76029" w:rsidRDefault="00977499" w:rsidP="00B478E1">
    <w:pPr>
      <w:pStyle w:val="FITAnormal"/>
      <w:spacing w:line="276" w:lineRule="auto"/>
      <w:jc w:val="center"/>
      <w:rPr>
        <w:rFonts w:ascii="Helvetica" w:hAnsi="Helvetica"/>
        <w:i/>
        <w:color w:val="365F91" w:themeColor="accent1" w:themeShade="BF"/>
        <w:sz w:val="18"/>
      </w:rPr>
    </w:pPr>
    <w:r>
      <w:rPr>
        <w:rStyle w:val="FITA2"/>
        <w:rFonts w:ascii="Helvetica" w:hAnsi="Helvetica"/>
        <w:b w:val="0"/>
        <w:color w:val="365F91" w:themeColor="accent1" w:themeShade="BF"/>
        <w:sz w:val="22"/>
      </w:rPr>
      <w:t xml:space="preserve">1 </w:t>
    </w:r>
    <w:r w:rsidR="004E5580">
      <w:rPr>
        <w:rStyle w:val="FITA2"/>
        <w:rFonts w:ascii="Helvetica" w:hAnsi="Helvetica"/>
        <w:b w:val="0"/>
        <w:color w:val="365F91" w:themeColor="accent1" w:themeShade="BF"/>
        <w:sz w:val="22"/>
      </w:rPr>
      <w:t>–</w:t>
    </w:r>
    <w:r w:rsidR="00242FFD">
      <w:rPr>
        <w:rStyle w:val="FITA2"/>
        <w:rFonts w:ascii="Helvetica" w:hAnsi="Helvetica"/>
        <w:b w:val="0"/>
        <w:color w:val="365F91" w:themeColor="accent1" w:themeShade="BF"/>
        <w:sz w:val="22"/>
      </w:rPr>
      <w:t xml:space="preserve"> </w:t>
    </w:r>
    <w:r>
      <w:rPr>
        <w:rStyle w:val="FITA2"/>
        <w:rFonts w:ascii="Helvetica" w:hAnsi="Helvetica"/>
        <w:b w:val="0"/>
        <w:color w:val="365F91" w:themeColor="accent1" w:themeShade="BF"/>
        <w:sz w:val="22"/>
      </w:rPr>
      <w:t>2</w:t>
    </w:r>
    <w:r w:rsidR="004E5580">
      <w:rPr>
        <w:rStyle w:val="FITA2"/>
        <w:rFonts w:ascii="Helvetica" w:hAnsi="Helvetica"/>
        <w:b w:val="0"/>
        <w:color w:val="365F91" w:themeColor="accent1" w:themeShade="BF"/>
        <w:sz w:val="22"/>
      </w:rPr>
      <w:t xml:space="preserve"> June</w:t>
    </w:r>
    <w:r w:rsidR="00242FFD" w:rsidRPr="00F76029">
      <w:rPr>
        <w:rStyle w:val="FITA2"/>
        <w:rFonts w:ascii="Helvetica" w:hAnsi="Helvetica"/>
        <w:b w:val="0"/>
        <w:color w:val="365F91" w:themeColor="accent1" w:themeShade="BF"/>
        <w:sz w:val="22"/>
      </w:rPr>
      <w:t xml:space="preserve"> 201</w:t>
    </w:r>
    <w:r w:rsidR="004E5580">
      <w:rPr>
        <w:rStyle w:val="FITA2"/>
        <w:rFonts w:ascii="Helvetica" w:hAnsi="Helvetica"/>
        <w:b w:val="0"/>
        <w:color w:val="365F91" w:themeColor="accent1" w:themeShade="BF"/>
        <w:sz w:val="22"/>
      </w:rPr>
      <w:t>9</w:t>
    </w:r>
  </w:p>
  <w:p w14:paraId="4448374E" w14:textId="35CF05EC" w:rsidR="00242FFD" w:rsidRDefault="00242FFD" w:rsidP="00B478E1">
    <w:pPr>
      <w:pStyle w:val="FITAnormal"/>
      <w:jc w:val="center"/>
      <w:rPr>
        <w:i/>
        <w:sz w:val="18"/>
      </w:rPr>
    </w:pPr>
  </w:p>
  <w:p w14:paraId="217E7884" w14:textId="05A936B0" w:rsidR="00242FFD" w:rsidRDefault="00977499" w:rsidP="00116A1A">
    <w:pPr>
      <w:pStyle w:val="FITAnormal"/>
      <w:ind w:left="2160" w:hanging="2160"/>
      <w:jc w:val="center"/>
      <w:rPr>
        <w:rStyle w:val="FITA2"/>
      </w:rPr>
    </w:pPr>
    <w:r>
      <w:rPr>
        <w:i/>
        <w:sz w:val="18"/>
      </w:rPr>
      <w:t>Version.</w:t>
    </w:r>
    <w:r w:rsidR="00E6009F">
      <w:rPr>
        <w:i/>
        <w:sz w:val="18"/>
      </w:rPr>
      <w:t>1</w:t>
    </w:r>
    <w:r w:rsidR="007C779E">
      <w:rPr>
        <w:i/>
        <w:sz w:val="18"/>
      </w:rPr>
      <w:t>.</w:t>
    </w:r>
    <w:r w:rsidR="00E6009F">
      <w:rPr>
        <w:i/>
        <w:sz w:val="18"/>
      </w:rPr>
      <w:t>0</w:t>
    </w:r>
    <w:r>
      <w:rPr>
        <w:i/>
        <w:sz w:val="18"/>
      </w:rPr>
      <w:t xml:space="preserve"> (</w:t>
    </w:r>
    <w:r w:rsidR="00D5272B">
      <w:rPr>
        <w:i/>
        <w:sz w:val="18"/>
      </w:rPr>
      <w:t>2</w:t>
    </w:r>
    <w:r w:rsidR="003C05CF">
      <w:rPr>
        <w:i/>
        <w:sz w:val="18"/>
      </w:rPr>
      <w:t>3</w:t>
    </w:r>
    <w:r w:rsidR="00B14C66">
      <w:rPr>
        <w:i/>
        <w:sz w:val="18"/>
      </w:rPr>
      <w:t xml:space="preserve"> </w:t>
    </w:r>
    <w:r w:rsidR="00E6009F">
      <w:rPr>
        <w:i/>
        <w:sz w:val="18"/>
      </w:rPr>
      <w:t>September</w:t>
    </w:r>
    <w:r w:rsidR="00333875">
      <w:rPr>
        <w:i/>
        <w:sz w:val="18"/>
      </w:rPr>
      <w:t xml:space="preserve"> 2018</w:t>
    </w:r>
    <w:r w:rsidR="00242FFD">
      <w:rPr>
        <w:i/>
        <w:sz w:val="18"/>
      </w:rPr>
      <w:t>)</w:t>
    </w:r>
  </w:p>
  <w:p w14:paraId="0BE216E1" w14:textId="77777777" w:rsidR="00242FFD" w:rsidRDefault="00242FFD">
    <w:pPr>
      <w:pStyle w:val="FITAnormal"/>
    </w:pPr>
    <w:r>
      <w:rPr>
        <w:rStyle w:val="FITA2"/>
      </w:rPr>
      <w:t xml:space="preserve">  </w:t>
    </w:r>
    <w: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7EBC90B4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91DC34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  <w:color w:val="808080" w:themeColor="background1" w:themeShade="80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00" w:hanging="360"/>
      </w:pPr>
      <w:rPr>
        <w:rFonts w:ascii="Wingdings" w:hAnsi="Wingdings" w:cs="Wingdings"/>
      </w:rPr>
    </w:lvl>
  </w:abstractNum>
  <w:abstractNum w:abstractNumId="5" w15:restartNumberingAfterBreak="0">
    <w:nsid w:val="08974642"/>
    <w:multiLevelType w:val="hybridMultilevel"/>
    <w:tmpl w:val="3E862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25227"/>
    <w:multiLevelType w:val="hybridMultilevel"/>
    <w:tmpl w:val="EB966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F3BF1"/>
    <w:multiLevelType w:val="hybridMultilevel"/>
    <w:tmpl w:val="4296EA34"/>
    <w:lvl w:ilvl="0" w:tplc="FE5801E0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F2162"/>
    <w:multiLevelType w:val="singleLevel"/>
    <w:tmpl w:val="91DC34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  <w:color w:val="808080" w:themeColor="background1" w:themeShade="80"/>
      </w:rPr>
    </w:lvl>
  </w:abstractNum>
  <w:abstractNum w:abstractNumId="9" w15:restartNumberingAfterBreak="0">
    <w:nsid w:val="1A804549"/>
    <w:multiLevelType w:val="hybridMultilevel"/>
    <w:tmpl w:val="71006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11622"/>
    <w:multiLevelType w:val="hybridMultilevel"/>
    <w:tmpl w:val="71FAE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F1442"/>
    <w:multiLevelType w:val="hybridMultilevel"/>
    <w:tmpl w:val="C9289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A302DD"/>
    <w:multiLevelType w:val="hybridMultilevel"/>
    <w:tmpl w:val="276A9A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A1399E"/>
    <w:multiLevelType w:val="hybridMultilevel"/>
    <w:tmpl w:val="6956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81849"/>
    <w:multiLevelType w:val="hybridMultilevel"/>
    <w:tmpl w:val="DBB8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26060"/>
    <w:multiLevelType w:val="hybridMultilevel"/>
    <w:tmpl w:val="140E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05F0C"/>
    <w:multiLevelType w:val="hybridMultilevel"/>
    <w:tmpl w:val="1E0AB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F127B5"/>
    <w:multiLevelType w:val="hybridMultilevel"/>
    <w:tmpl w:val="C2C0D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7"/>
  </w:num>
  <w:num w:numId="12">
    <w:abstractNumId w:val="6"/>
  </w:num>
  <w:num w:numId="13">
    <w:abstractNumId w:val="9"/>
  </w:num>
  <w:num w:numId="14">
    <w:abstractNumId w:val="15"/>
  </w:num>
  <w:num w:numId="15">
    <w:abstractNumId w:val="16"/>
  </w:num>
  <w:num w:numId="16">
    <w:abstractNumId w:val="10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105"/>
  <w:drawingGridVerticalSpacing w:val="15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82"/>
    <w:rsid w:val="00002088"/>
    <w:rsid w:val="00002DB4"/>
    <w:rsid w:val="000102F8"/>
    <w:rsid w:val="000214D9"/>
    <w:rsid w:val="0002259A"/>
    <w:rsid w:val="00036FF7"/>
    <w:rsid w:val="00061D69"/>
    <w:rsid w:val="0006557D"/>
    <w:rsid w:val="00070F84"/>
    <w:rsid w:val="000710B1"/>
    <w:rsid w:val="00073C5A"/>
    <w:rsid w:val="000A1D1C"/>
    <w:rsid w:val="000A3289"/>
    <w:rsid w:val="000A7806"/>
    <w:rsid w:val="000B242F"/>
    <w:rsid w:val="000B42BA"/>
    <w:rsid w:val="000C18B4"/>
    <w:rsid w:val="000C50B3"/>
    <w:rsid w:val="000D0A8C"/>
    <w:rsid w:val="000D71BF"/>
    <w:rsid w:val="000E15AF"/>
    <w:rsid w:val="000E235D"/>
    <w:rsid w:val="000E285E"/>
    <w:rsid w:val="000E6407"/>
    <w:rsid w:val="000E6BCC"/>
    <w:rsid w:val="001033C3"/>
    <w:rsid w:val="00105A5C"/>
    <w:rsid w:val="001115F6"/>
    <w:rsid w:val="00114BB1"/>
    <w:rsid w:val="0011658A"/>
    <w:rsid w:val="00116A1A"/>
    <w:rsid w:val="001341FD"/>
    <w:rsid w:val="001400CA"/>
    <w:rsid w:val="00145C47"/>
    <w:rsid w:val="00147FEB"/>
    <w:rsid w:val="001606D9"/>
    <w:rsid w:val="00160B8C"/>
    <w:rsid w:val="0016321E"/>
    <w:rsid w:val="00164A01"/>
    <w:rsid w:val="00180617"/>
    <w:rsid w:val="00181C2F"/>
    <w:rsid w:val="001A4522"/>
    <w:rsid w:val="001A6253"/>
    <w:rsid w:val="001A63F4"/>
    <w:rsid w:val="001B139B"/>
    <w:rsid w:val="001D09C6"/>
    <w:rsid w:val="001D253D"/>
    <w:rsid w:val="001D6137"/>
    <w:rsid w:val="001E123C"/>
    <w:rsid w:val="001E3FB2"/>
    <w:rsid w:val="001F2B6D"/>
    <w:rsid w:val="001F67E7"/>
    <w:rsid w:val="002056BB"/>
    <w:rsid w:val="00207CF1"/>
    <w:rsid w:val="00234785"/>
    <w:rsid w:val="00236782"/>
    <w:rsid w:val="00242FFD"/>
    <w:rsid w:val="00246B45"/>
    <w:rsid w:val="00257F0B"/>
    <w:rsid w:val="00271063"/>
    <w:rsid w:val="00271371"/>
    <w:rsid w:val="00273983"/>
    <w:rsid w:val="002A64A0"/>
    <w:rsid w:val="002B3C5D"/>
    <w:rsid w:val="002D01FD"/>
    <w:rsid w:val="002D3074"/>
    <w:rsid w:val="002D4169"/>
    <w:rsid w:val="002D570F"/>
    <w:rsid w:val="002D797A"/>
    <w:rsid w:val="002E0262"/>
    <w:rsid w:val="002F3789"/>
    <w:rsid w:val="002F3C8A"/>
    <w:rsid w:val="002F72D8"/>
    <w:rsid w:val="003141DE"/>
    <w:rsid w:val="00323EE8"/>
    <w:rsid w:val="00324B08"/>
    <w:rsid w:val="00333875"/>
    <w:rsid w:val="00343905"/>
    <w:rsid w:val="00356E6B"/>
    <w:rsid w:val="003638BF"/>
    <w:rsid w:val="00385606"/>
    <w:rsid w:val="0039444B"/>
    <w:rsid w:val="003A3CF1"/>
    <w:rsid w:val="003B5B36"/>
    <w:rsid w:val="003C05CF"/>
    <w:rsid w:val="003C7FC5"/>
    <w:rsid w:val="003E2698"/>
    <w:rsid w:val="003E3306"/>
    <w:rsid w:val="003F1BBF"/>
    <w:rsid w:val="00401228"/>
    <w:rsid w:val="00417DAE"/>
    <w:rsid w:val="0043028B"/>
    <w:rsid w:val="0043286A"/>
    <w:rsid w:val="0044326C"/>
    <w:rsid w:val="0045756C"/>
    <w:rsid w:val="0048101D"/>
    <w:rsid w:val="004A0039"/>
    <w:rsid w:val="004A14B9"/>
    <w:rsid w:val="004B7724"/>
    <w:rsid w:val="004C3BD0"/>
    <w:rsid w:val="004C7DFD"/>
    <w:rsid w:val="004C7E25"/>
    <w:rsid w:val="004E1966"/>
    <w:rsid w:val="004E5580"/>
    <w:rsid w:val="004E6ABB"/>
    <w:rsid w:val="004E7647"/>
    <w:rsid w:val="004F038F"/>
    <w:rsid w:val="004F680E"/>
    <w:rsid w:val="004F6862"/>
    <w:rsid w:val="00500890"/>
    <w:rsid w:val="0050478E"/>
    <w:rsid w:val="00510F72"/>
    <w:rsid w:val="00514FB6"/>
    <w:rsid w:val="00530A98"/>
    <w:rsid w:val="005456FD"/>
    <w:rsid w:val="00551437"/>
    <w:rsid w:val="0055167D"/>
    <w:rsid w:val="00554278"/>
    <w:rsid w:val="005556D4"/>
    <w:rsid w:val="005677A2"/>
    <w:rsid w:val="00570EE1"/>
    <w:rsid w:val="0058181C"/>
    <w:rsid w:val="00581A8A"/>
    <w:rsid w:val="00584D02"/>
    <w:rsid w:val="005854F0"/>
    <w:rsid w:val="00587AA9"/>
    <w:rsid w:val="005A0278"/>
    <w:rsid w:val="005A0ECF"/>
    <w:rsid w:val="005A6EA1"/>
    <w:rsid w:val="005C2053"/>
    <w:rsid w:val="005D49BA"/>
    <w:rsid w:val="005D6DC7"/>
    <w:rsid w:val="005E3460"/>
    <w:rsid w:val="005E4E3C"/>
    <w:rsid w:val="005F1491"/>
    <w:rsid w:val="005F4104"/>
    <w:rsid w:val="006147E3"/>
    <w:rsid w:val="00614A21"/>
    <w:rsid w:val="0062013C"/>
    <w:rsid w:val="00633CF3"/>
    <w:rsid w:val="00636FCD"/>
    <w:rsid w:val="00651A66"/>
    <w:rsid w:val="006652FA"/>
    <w:rsid w:val="00680E96"/>
    <w:rsid w:val="0068418A"/>
    <w:rsid w:val="006A0F3F"/>
    <w:rsid w:val="006B1BDC"/>
    <w:rsid w:val="006B29F9"/>
    <w:rsid w:val="006C269E"/>
    <w:rsid w:val="006C3217"/>
    <w:rsid w:val="006D21B9"/>
    <w:rsid w:val="006D4B89"/>
    <w:rsid w:val="006E341E"/>
    <w:rsid w:val="006E4D13"/>
    <w:rsid w:val="006E57FF"/>
    <w:rsid w:val="006E59D2"/>
    <w:rsid w:val="006F1E51"/>
    <w:rsid w:val="006F3D40"/>
    <w:rsid w:val="007009F6"/>
    <w:rsid w:val="00703CFE"/>
    <w:rsid w:val="00705C6A"/>
    <w:rsid w:val="007075E9"/>
    <w:rsid w:val="00711D5D"/>
    <w:rsid w:val="00713420"/>
    <w:rsid w:val="0071615C"/>
    <w:rsid w:val="00721922"/>
    <w:rsid w:val="00723AF3"/>
    <w:rsid w:val="007249B9"/>
    <w:rsid w:val="0072608C"/>
    <w:rsid w:val="00734669"/>
    <w:rsid w:val="00735983"/>
    <w:rsid w:val="0074367C"/>
    <w:rsid w:val="00750F92"/>
    <w:rsid w:val="007511C4"/>
    <w:rsid w:val="007637F7"/>
    <w:rsid w:val="00776D2F"/>
    <w:rsid w:val="007869DD"/>
    <w:rsid w:val="007930AC"/>
    <w:rsid w:val="00794D8A"/>
    <w:rsid w:val="00797CC1"/>
    <w:rsid w:val="007C0436"/>
    <w:rsid w:val="007C779E"/>
    <w:rsid w:val="007E5E82"/>
    <w:rsid w:val="007E7EA6"/>
    <w:rsid w:val="007F2563"/>
    <w:rsid w:val="007F4E90"/>
    <w:rsid w:val="008063F1"/>
    <w:rsid w:val="008224E7"/>
    <w:rsid w:val="00826537"/>
    <w:rsid w:val="00826AFC"/>
    <w:rsid w:val="008520F6"/>
    <w:rsid w:val="00856B7C"/>
    <w:rsid w:val="0086491B"/>
    <w:rsid w:val="008752FE"/>
    <w:rsid w:val="0087685A"/>
    <w:rsid w:val="00882F2C"/>
    <w:rsid w:val="008B508C"/>
    <w:rsid w:val="008B5D54"/>
    <w:rsid w:val="008C1D26"/>
    <w:rsid w:val="008D702F"/>
    <w:rsid w:val="008F2E4C"/>
    <w:rsid w:val="008F3E23"/>
    <w:rsid w:val="00905447"/>
    <w:rsid w:val="0091745B"/>
    <w:rsid w:val="00921FCB"/>
    <w:rsid w:val="00934749"/>
    <w:rsid w:val="00934930"/>
    <w:rsid w:val="009576F2"/>
    <w:rsid w:val="00974F9B"/>
    <w:rsid w:val="00977499"/>
    <w:rsid w:val="00987655"/>
    <w:rsid w:val="0099248B"/>
    <w:rsid w:val="00997A18"/>
    <w:rsid w:val="009A1DAA"/>
    <w:rsid w:val="009B432E"/>
    <w:rsid w:val="009B5225"/>
    <w:rsid w:val="009C2C80"/>
    <w:rsid w:val="009D699D"/>
    <w:rsid w:val="009E22D1"/>
    <w:rsid w:val="009E261D"/>
    <w:rsid w:val="009E3552"/>
    <w:rsid w:val="009E6903"/>
    <w:rsid w:val="009E7DE1"/>
    <w:rsid w:val="009F5397"/>
    <w:rsid w:val="00A00527"/>
    <w:rsid w:val="00A10182"/>
    <w:rsid w:val="00A10290"/>
    <w:rsid w:val="00A25884"/>
    <w:rsid w:val="00A325C4"/>
    <w:rsid w:val="00A35044"/>
    <w:rsid w:val="00A369DF"/>
    <w:rsid w:val="00A456C4"/>
    <w:rsid w:val="00A5237C"/>
    <w:rsid w:val="00A573E2"/>
    <w:rsid w:val="00A65726"/>
    <w:rsid w:val="00A67EC3"/>
    <w:rsid w:val="00A714CA"/>
    <w:rsid w:val="00A75B64"/>
    <w:rsid w:val="00A81DED"/>
    <w:rsid w:val="00A8674E"/>
    <w:rsid w:val="00A87EE4"/>
    <w:rsid w:val="00AE4464"/>
    <w:rsid w:val="00AF07E9"/>
    <w:rsid w:val="00AF20F6"/>
    <w:rsid w:val="00AF41AC"/>
    <w:rsid w:val="00AF61A5"/>
    <w:rsid w:val="00B00092"/>
    <w:rsid w:val="00B02D8B"/>
    <w:rsid w:val="00B040FE"/>
    <w:rsid w:val="00B067C0"/>
    <w:rsid w:val="00B108A3"/>
    <w:rsid w:val="00B123EF"/>
    <w:rsid w:val="00B12A27"/>
    <w:rsid w:val="00B14C66"/>
    <w:rsid w:val="00B2084D"/>
    <w:rsid w:val="00B33896"/>
    <w:rsid w:val="00B34109"/>
    <w:rsid w:val="00B35240"/>
    <w:rsid w:val="00B478E1"/>
    <w:rsid w:val="00B6694D"/>
    <w:rsid w:val="00B765DC"/>
    <w:rsid w:val="00B81F73"/>
    <w:rsid w:val="00B87BB9"/>
    <w:rsid w:val="00B9048F"/>
    <w:rsid w:val="00BC27A0"/>
    <w:rsid w:val="00BC7724"/>
    <w:rsid w:val="00BC7E27"/>
    <w:rsid w:val="00BD45F2"/>
    <w:rsid w:val="00BE6A4B"/>
    <w:rsid w:val="00BF0012"/>
    <w:rsid w:val="00C01CD6"/>
    <w:rsid w:val="00C06521"/>
    <w:rsid w:val="00C0680E"/>
    <w:rsid w:val="00C1194B"/>
    <w:rsid w:val="00C12518"/>
    <w:rsid w:val="00C1578C"/>
    <w:rsid w:val="00C165C2"/>
    <w:rsid w:val="00C17B80"/>
    <w:rsid w:val="00C25A1F"/>
    <w:rsid w:val="00C34605"/>
    <w:rsid w:val="00C35B84"/>
    <w:rsid w:val="00C3746C"/>
    <w:rsid w:val="00C5706E"/>
    <w:rsid w:val="00C65782"/>
    <w:rsid w:val="00C67A71"/>
    <w:rsid w:val="00C80684"/>
    <w:rsid w:val="00CA5723"/>
    <w:rsid w:val="00CC2EB8"/>
    <w:rsid w:val="00CC5D8B"/>
    <w:rsid w:val="00CD4483"/>
    <w:rsid w:val="00CF689D"/>
    <w:rsid w:val="00D10772"/>
    <w:rsid w:val="00D13484"/>
    <w:rsid w:val="00D2059F"/>
    <w:rsid w:val="00D2139C"/>
    <w:rsid w:val="00D2689E"/>
    <w:rsid w:val="00D465B6"/>
    <w:rsid w:val="00D47B29"/>
    <w:rsid w:val="00D5272B"/>
    <w:rsid w:val="00D56F80"/>
    <w:rsid w:val="00D6777C"/>
    <w:rsid w:val="00D963CF"/>
    <w:rsid w:val="00DA6C6D"/>
    <w:rsid w:val="00DB0729"/>
    <w:rsid w:val="00DB17AE"/>
    <w:rsid w:val="00DB35EF"/>
    <w:rsid w:val="00DB4D64"/>
    <w:rsid w:val="00DD02A9"/>
    <w:rsid w:val="00DD3109"/>
    <w:rsid w:val="00DD6987"/>
    <w:rsid w:val="00DD71E3"/>
    <w:rsid w:val="00DD7F7B"/>
    <w:rsid w:val="00DF65E5"/>
    <w:rsid w:val="00E00945"/>
    <w:rsid w:val="00E20666"/>
    <w:rsid w:val="00E242CB"/>
    <w:rsid w:val="00E3520C"/>
    <w:rsid w:val="00E40C65"/>
    <w:rsid w:val="00E52239"/>
    <w:rsid w:val="00E6009F"/>
    <w:rsid w:val="00E61A3B"/>
    <w:rsid w:val="00E66E6F"/>
    <w:rsid w:val="00E72C9E"/>
    <w:rsid w:val="00E73AF9"/>
    <w:rsid w:val="00E8210A"/>
    <w:rsid w:val="00E9502D"/>
    <w:rsid w:val="00EA32D0"/>
    <w:rsid w:val="00EB23BD"/>
    <w:rsid w:val="00EB3F4F"/>
    <w:rsid w:val="00EC184E"/>
    <w:rsid w:val="00ED2BA3"/>
    <w:rsid w:val="00ED7A2E"/>
    <w:rsid w:val="00EE149A"/>
    <w:rsid w:val="00EE55F2"/>
    <w:rsid w:val="00EF10A3"/>
    <w:rsid w:val="00EF218C"/>
    <w:rsid w:val="00F025E5"/>
    <w:rsid w:val="00F03D39"/>
    <w:rsid w:val="00F14100"/>
    <w:rsid w:val="00F15048"/>
    <w:rsid w:val="00F252DE"/>
    <w:rsid w:val="00F364CD"/>
    <w:rsid w:val="00F40E3B"/>
    <w:rsid w:val="00F4463F"/>
    <w:rsid w:val="00F4654A"/>
    <w:rsid w:val="00F468DF"/>
    <w:rsid w:val="00F50A53"/>
    <w:rsid w:val="00F57C1B"/>
    <w:rsid w:val="00F57C94"/>
    <w:rsid w:val="00F609ED"/>
    <w:rsid w:val="00F60CC9"/>
    <w:rsid w:val="00F663EF"/>
    <w:rsid w:val="00F76029"/>
    <w:rsid w:val="00F83F61"/>
    <w:rsid w:val="00FA2A81"/>
    <w:rsid w:val="00FD00CF"/>
    <w:rsid w:val="00FE6CD4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68F922"/>
  <w15:docId w15:val="{13A6D049-0A8F-454C-804B-F4B977886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FooterChar">
    <w:name w:val="Footer Char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2">
    <w:name w:val="FITA 2"/>
    <w:rPr>
      <w:rFonts w:ascii="Verdana" w:hAnsi="Verdana" w:cs="Verdana"/>
      <w:b/>
      <w:bCs/>
      <w:color w:val="008080"/>
      <w:sz w:val="27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1">
    <w:name w:val="FITA 1"/>
    <w:rPr>
      <w:rFonts w:ascii="Verdana" w:hAnsi="Verdana" w:cs="Verdana"/>
      <w:b/>
      <w:bCs/>
      <w:color w:val="008080"/>
      <w:sz w:val="36"/>
    </w:rPr>
  </w:style>
  <w:style w:type="character" w:customStyle="1" w:styleId="BalloonTextChar">
    <w:name w:val="Balloon Text Char"/>
    <w:rPr>
      <w:rFonts w:ascii="Tahoma" w:eastAsia="SimSun" w:hAnsi="Tahoma" w:cs="Tahoma"/>
      <w:kern w:val="1"/>
      <w:sz w:val="16"/>
      <w:szCs w:val="16"/>
      <w:lang w:val="en-US"/>
    </w:rPr>
  </w:style>
  <w:style w:type="character" w:customStyle="1" w:styleId="FITA3">
    <w:name w:val="FITA 3"/>
    <w:rPr>
      <w:rFonts w:ascii="Verdana" w:hAnsi="Verdana" w:cs="Verdana"/>
      <w:b/>
      <w:bCs/>
      <w:color w:val="808080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ITA4">
    <w:name w:val="FITA 4"/>
    <w:basedOn w:val="Normal"/>
    <w:rPr>
      <w:color w:val="808080"/>
    </w:rPr>
  </w:style>
  <w:style w:type="paragraph" w:customStyle="1" w:styleId="FITAnormalbold">
    <w:name w:val="FITA normal bold"/>
    <w:basedOn w:val="Normal"/>
    <w:rPr>
      <w:color w:val="000000"/>
    </w:rPr>
  </w:style>
  <w:style w:type="paragraph" w:customStyle="1" w:styleId="FITAnormal">
    <w:name w:val="FITA normal"/>
    <w:basedOn w:val="Normal"/>
    <w:rPr>
      <w:color w:val="000000"/>
    </w:rPr>
  </w:style>
  <w:style w:type="paragraph" w:customStyle="1" w:styleId="yiv592018862fitanormal">
    <w:name w:val="yiv592018862fitanormal"/>
    <w:basedOn w:val="Normal"/>
    <w:pPr>
      <w:widowControl/>
      <w:spacing w:before="280" w:after="280"/>
      <w:jc w:val="left"/>
    </w:pPr>
    <w:rPr>
      <w:rFonts w:ascii="SimSun" w:hAnsi="SimSun" w:cs="SimSun"/>
      <w:sz w:val="24"/>
      <w:szCs w:val="24"/>
    </w:rPr>
  </w:style>
  <w:style w:type="paragraph" w:customStyle="1" w:styleId="FITAnormalNew">
    <w:name w:val="FITA normal New"/>
    <w:basedOn w:val="Normal"/>
    <w:rPr>
      <w:color w:val="000000"/>
    </w:rPr>
  </w:style>
  <w:style w:type="paragraph" w:customStyle="1" w:styleId="FITAnormalNewNew">
    <w:name w:val="FITA normal New New"/>
    <w:basedOn w:val="Normal"/>
    <w:rPr>
      <w:color w:val="000000"/>
    </w:rPr>
  </w:style>
  <w:style w:type="paragraph" w:customStyle="1" w:styleId="FITAnormalNewNewNew">
    <w:name w:val="FITA normal New New New"/>
    <w:basedOn w:val="Normal"/>
    <w:rPr>
      <w:color w:val="00000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NoSpacing">
    <w:name w:val="No Spacing"/>
    <w:uiPriority w:val="1"/>
    <w:qFormat/>
    <w:rsid w:val="006A0F3F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table" w:styleId="TableGrid">
    <w:name w:val="Table Grid"/>
    <w:basedOn w:val="TableNormal"/>
    <w:uiPriority w:val="59"/>
    <w:rsid w:val="002B3C5D"/>
    <w:rPr>
      <w:rFonts w:eastAsia="Times New Roman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33896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da-DK" w:eastAsia="da-DK"/>
    </w:rPr>
  </w:style>
  <w:style w:type="character" w:styleId="Strong">
    <w:name w:val="Strong"/>
    <w:uiPriority w:val="22"/>
    <w:qFormat/>
    <w:rsid w:val="00B3389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B1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7AE"/>
    <w:rPr>
      <w:rFonts w:ascii="Calibri" w:hAnsi="Calibri" w:cs="Calibri"/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7AE"/>
    <w:rPr>
      <w:rFonts w:ascii="Calibri" w:hAnsi="Calibri" w:cs="Calibri"/>
      <w:b/>
      <w:bCs/>
      <w:kern w:val="1"/>
      <w:lang w:eastAsia="ar-SA"/>
    </w:rPr>
  </w:style>
  <w:style w:type="table" w:styleId="GridTable1Light-Accent3">
    <w:name w:val="Grid Table 1 Light Accent 3"/>
    <w:basedOn w:val="TableNormal"/>
    <w:uiPriority w:val="46"/>
    <w:rsid w:val="00CF689D"/>
    <w:rPr>
      <w:rFonts w:asciiTheme="minorHAnsi" w:eastAsiaTheme="minorHAnsi" w:hAnsiTheme="minorHAnsi" w:cstheme="minorBidi"/>
      <w:sz w:val="22"/>
      <w:szCs w:val="22"/>
      <w:lang w:val="nl-NL"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99"/>
    <w:rsid w:val="00CF689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CF689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713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yperlink" Target="mailto:jklee@archery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rchery2019.com" TargetMode="External"/><Relationship Id="rId17" Type="http://schemas.openxmlformats.org/officeDocument/2006/relationships/hyperlink" Target="mailto:manouk@theorganizingconnection.n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cqueline@theorganizingconnection.n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nouk@theorganizingconnection.nl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www.ns.nl/en" TargetMode="Externa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4EDF7-FFAA-4B82-A9A2-DC3DD548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976</Words>
  <Characters>5564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Flash Interview from Finals</vt:lpstr>
      <vt:lpstr>Flash Interview from Finals</vt:lpstr>
    </vt:vector>
  </TitlesOfParts>
  <Company/>
  <LinksUpToDate>false</LinksUpToDate>
  <CharactersWithSpaces>6527</CharactersWithSpaces>
  <SharedDoc>false</SharedDoc>
  <HLinks>
    <vt:vector size="84" baseType="variant">
      <vt:variant>
        <vt:i4>4784132</vt:i4>
      </vt:variant>
      <vt:variant>
        <vt:i4>39</vt:i4>
      </vt:variant>
      <vt:variant>
        <vt:i4>0</vt:i4>
      </vt:variant>
      <vt:variant>
        <vt:i4>5</vt:i4>
      </vt:variant>
      <vt:variant>
        <vt:lpwstr>http://www.travelchinaguide.com/attraction/shanghai/tianzifang.htm%20</vt:lpwstr>
      </vt:variant>
      <vt:variant>
        <vt:lpwstr/>
      </vt:variant>
      <vt:variant>
        <vt:i4>7012403</vt:i4>
      </vt:variant>
      <vt:variant>
        <vt:i4>36</vt:i4>
      </vt:variant>
      <vt:variant>
        <vt:i4>0</vt:i4>
      </vt:variant>
      <vt:variant>
        <vt:i4>5</vt:i4>
      </vt:variant>
      <vt:variant>
        <vt:lpwstr>http://www.travelchinaguide.com/attraction/shanghai/xin-tian-di.htm</vt:lpwstr>
      </vt:variant>
      <vt:variant>
        <vt:lpwstr/>
      </vt:variant>
      <vt:variant>
        <vt:i4>3997781</vt:i4>
      </vt:variant>
      <vt:variant>
        <vt:i4>33</vt:i4>
      </vt:variant>
      <vt:variant>
        <vt:i4>0</vt:i4>
      </vt:variant>
      <vt:variant>
        <vt:i4>5</vt:i4>
      </vt:variant>
      <vt:variant>
        <vt:lpwstr>http://www.travelchinaguide.com/attraction/shanghai/jade_temple.htm</vt:lpwstr>
      </vt:variant>
      <vt:variant>
        <vt:lpwstr/>
      </vt:variant>
      <vt:variant>
        <vt:i4>5373985</vt:i4>
      </vt:variant>
      <vt:variant>
        <vt:i4>30</vt:i4>
      </vt:variant>
      <vt:variant>
        <vt:i4>0</vt:i4>
      </vt:variant>
      <vt:variant>
        <vt:i4>5</vt:i4>
      </vt:variant>
      <vt:variant>
        <vt:lpwstr>http://www.travelchinaguide.com/attraction/shanghai/yuyuan_garden.htm</vt:lpwstr>
      </vt:variant>
      <vt:variant>
        <vt:lpwstr/>
      </vt:variant>
      <vt:variant>
        <vt:i4>2228315</vt:i4>
      </vt:variant>
      <vt:variant>
        <vt:i4>27</vt:i4>
      </vt:variant>
      <vt:variant>
        <vt:i4>0</vt:i4>
      </vt:variant>
      <vt:variant>
        <vt:i4>5</vt:i4>
      </vt:variant>
      <vt:variant>
        <vt:lpwstr>http://www.travelchinaguide.com/attraction/shanghai/nanjing_road.htm</vt:lpwstr>
      </vt:variant>
      <vt:variant>
        <vt:lpwstr/>
      </vt:variant>
      <vt:variant>
        <vt:i4>2556015</vt:i4>
      </vt:variant>
      <vt:variant>
        <vt:i4>24</vt:i4>
      </vt:variant>
      <vt:variant>
        <vt:i4>0</vt:i4>
      </vt:variant>
      <vt:variant>
        <vt:i4>5</vt:i4>
      </vt:variant>
      <vt:variant>
        <vt:lpwstr>http://www.travelchinaguide.com/attraction/shanghai/huangpu.htm</vt:lpwstr>
      </vt:variant>
      <vt:variant>
        <vt:lpwstr/>
      </vt:variant>
      <vt:variant>
        <vt:i4>131146</vt:i4>
      </vt:variant>
      <vt:variant>
        <vt:i4>21</vt:i4>
      </vt:variant>
      <vt:variant>
        <vt:i4>0</vt:i4>
      </vt:variant>
      <vt:variant>
        <vt:i4>5</vt:i4>
      </vt:variant>
      <vt:variant>
        <vt:lpwstr>http://www.travelchinaguide.com/attraction/shanghai/bund.htm</vt:lpwstr>
      </vt:variant>
      <vt:variant>
        <vt:lpwstr/>
      </vt:variant>
      <vt:variant>
        <vt:i4>7143469</vt:i4>
      </vt:variant>
      <vt:variant>
        <vt:i4>18</vt:i4>
      </vt:variant>
      <vt:variant>
        <vt:i4>0</vt:i4>
      </vt:variant>
      <vt:variant>
        <vt:i4>5</vt:i4>
      </vt:variant>
      <vt:variant>
        <vt:lpwstr>http://www.tongmaohotelshanghai.cn/</vt:lpwstr>
      </vt:variant>
      <vt:variant>
        <vt:lpwstr/>
      </vt:variant>
      <vt:variant>
        <vt:i4>4980805</vt:i4>
      </vt:variant>
      <vt:variant>
        <vt:i4>15</vt:i4>
      </vt:variant>
      <vt:variant>
        <vt:i4>0</vt:i4>
      </vt:variant>
      <vt:variant>
        <vt:i4>5</vt:i4>
      </vt:variant>
      <vt:variant>
        <vt:lpwstr>http://www.supremetower.com/</vt:lpwstr>
      </vt:variant>
      <vt:variant>
        <vt:lpwstr/>
      </vt:variant>
      <vt:variant>
        <vt:i4>655365</vt:i4>
      </vt:variant>
      <vt:variant>
        <vt:i4>12</vt:i4>
      </vt:variant>
      <vt:variant>
        <vt:i4>0</vt:i4>
      </vt:variant>
      <vt:variant>
        <vt:i4>5</vt:i4>
      </vt:variant>
      <vt:variant>
        <vt:lpwstr>http://purple-mountain.hotel-rn.com/</vt:lpwstr>
      </vt:variant>
      <vt:variant>
        <vt:lpwstr/>
      </vt:variant>
      <vt:variant>
        <vt:i4>5046390</vt:i4>
      </vt:variant>
      <vt:variant>
        <vt:i4>9</vt:i4>
      </vt:variant>
      <vt:variant>
        <vt:i4>0</vt:i4>
      </vt:variant>
      <vt:variant>
        <vt:i4>5</vt:i4>
      </vt:variant>
      <vt:variant>
        <vt:lpwstr>\\192.168.144.221\USB STICK\C:\Users\Uzytkownik\AppData\Local\Temp\rahadpour@archery.org</vt:lpwstr>
      </vt:variant>
      <vt:variant>
        <vt:lpwstr/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mailto:rahadpour@archery.org</vt:lpwstr>
      </vt:variant>
      <vt:variant>
        <vt:lpwstr/>
      </vt:variant>
      <vt:variant>
        <vt:i4>1245270</vt:i4>
      </vt:variant>
      <vt:variant>
        <vt:i4>3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  <vt:variant>
        <vt:i4>1245270</vt:i4>
      </vt:variant>
      <vt:variant>
        <vt:i4>0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Interview from Finals</dc:title>
  <dc:creator>Sandrine</dc:creator>
  <cp:lastModifiedBy>Chris Marsh</cp:lastModifiedBy>
  <cp:revision>2</cp:revision>
  <cp:lastPrinted>2018-09-13T14:54:00Z</cp:lastPrinted>
  <dcterms:created xsi:type="dcterms:W3CDTF">2018-09-23T17:52:00Z</dcterms:created>
  <dcterms:modified xsi:type="dcterms:W3CDTF">2018-09-23T17:52:00Z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2052-8.1.0.3199</vt:lpwstr>
  </property>
</Properties>
</file>