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3A966B0" w14:textId="77777777" w:rsidR="007601FA" w:rsidRPr="00194AEF" w:rsidRDefault="007601FA" w:rsidP="00690B76">
      <w:pPr>
        <w:pStyle w:val="FITAnormal"/>
        <w:rPr>
          <w:rFonts w:asciiTheme="minorHAnsi" w:hAnsiTheme="minorHAnsi"/>
          <w:lang w:val="en-GB"/>
        </w:rPr>
      </w:pPr>
      <w:bookmarkStart w:id="0" w:name="_GoBack"/>
      <w:bookmarkEnd w:id="0"/>
    </w:p>
    <w:p w14:paraId="619F601E" w14:textId="7ED0BFD3" w:rsidR="006D12C1" w:rsidRDefault="006D12C1" w:rsidP="00690B76">
      <w:pPr>
        <w:pStyle w:val="FITAnormal"/>
        <w:rPr>
          <w:rFonts w:asciiTheme="minorHAnsi" w:hAnsiTheme="minorHAnsi"/>
          <w:b/>
          <w:bCs/>
          <w:color w:val="000000"/>
          <w:lang w:val="en-GB"/>
        </w:rPr>
      </w:pPr>
    </w:p>
    <w:p w14:paraId="4A1A7665" w14:textId="7355C234" w:rsidR="007601FA" w:rsidRPr="00194AEF" w:rsidRDefault="007601FA" w:rsidP="00690B76">
      <w:pPr>
        <w:pStyle w:val="FITAnormal"/>
        <w:rPr>
          <w:rFonts w:asciiTheme="minorHAnsi" w:hAnsiTheme="minorHAnsi"/>
          <w:color w:val="000000"/>
          <w:lang w:val="en-GB"/>
        </w:rPr>
      </w:pPr>
      <w:r w:rsidRPr="00194AEF">
        <w:rPr>
          <w:rFonts w:asciiTheme="minorHAnsi" w:hAnsiTheme="minorHAnsi"/>
          <w:b/>
          <w:bCs/>
          <w:color w:val="000000"/>
          <w:lang w:val="en-GB"/>
        </w:rPr>
        <w:t>TO ALL World Archery MEMBER ASSOCIATIONS</w:t>
      </w:r>
    </w:p>
    <w:p w14:paraId="743CDF19" w14:textId="77777777" w:rsidR="007601FA" w:rsidRPr="00194AEF" w:rsidRDefault="007601FA" w:rsidP="00690B76">
      <w:pPr>
        <w:pStyle w:val="FITAnormal"/>
        <w:rPr>
          <w:rFonts w:asciiTheme="minorHAnsi" w:hAnsiTheme="minorHAnsi"/>
          <w:color w:val="000000"/>
          <w:lang w:val="en-GB"/>
        </w:rPr>
      </w:pPr>
    </w:p>
    <w:p w14:paraId="5E47BD30" w14:textId="46483F5E" w:rsidR="007601FA" w:rsidRPr="00194AEF" w:rsidRDefault="007601FA" w:rsidP="00033425">
      <w:pPr>
        <w:pStyle w:val="FITAnormal"/>
        <w:tabs>
          <w:tab w:val="left" w:pos="2220"/>
        </w:tabs>
        <w:rPr>
          <w:rFonts w:asciiTheme="minorHAnsi" w:hAnsiTheme="minorHAnsi"/>
          <w:color w:val="000000"/>
          <w:lang w:val="en-GB"/>
        </w:rPr>
      </w:pPr>
      <w:r w:rsidRPr="00194AEF">
        <w:rPr>
          <w:rFonts w:asciiTheme="minorHAnsi" w:hAnsiTheme="minorHAnsi"/>
          <w:color w:val="000000"/>
          <w:lang w:val="en-GB"/>
        </w:rPr>
        <w:t>Dear President,</w:t>
      </w:r>
      <w:r w:rsidR="00033425">
        <w:rPr>
          <w:rFonts w:asciiTheme="minorHAnsi" w:hAnsiTheme="minorHAnsi"/>
          <w:color w:val="000000"/>
          <w:lang w:val="en-GB"/>
        </w:rPr>
        <w:tab/>
      </w:r>
    </w:p>
    <w:p w14:paraId="0131C511" w14:textId="77777777" w:rsidR="007601FA" w:rsidRPr="00194AEF" w:rsidRDefault="007601FA" w:rsidP="00690B76">
      <w:pPr>
        <w:pStyle w:val="FITAnormal"/>
        <w:rPr>
          <w:rFonts w:asciiTheme="minorHAnsi" w:hAnsiTheme="minorHAnsi"/>
          <w:color w:val="000000"/>
          <w:lang w:val="en-GB"/>
        </w:rPr>
      </w:pPr>
    </w:p>
    <w:p w14:paraId="6D61BC7E" w14:textId="269BD9A7" w:rsidR="007601FA" w:rsidRPr="00194AEF" w:rsidRDefault="007601FA" w:rsidP="00690B76">
      <w:pPr>
        <w:pStyle w:val="FITAnormal"/>
        <w:rPr>
          <w:rFonts w:asciiTheme="minorHAnsi" w:hAnsiTheme="minorHAnsi"/>
          <w:color w:val="000000"/>
          <w:lang w:val="en-GB"/>
        </w:rPr>
      </w:pPr>
      <w:r w:rsidRPr="00194AEF">
        <w:rPr>
          <w:rFonts w:asciiTheme="minorHAnsi" w:hAnsiTheme="minorHAnsi"/>
          <w:color w:val="000000"/>
          <w:lang w:val="en-GB"/>
        </w:rPr>
        <w:t xml:space="preserve">On behalf of the </w:t>
      </w:r>
      <w:r w:rsidR="00E7286B" w:rsidRPr="00194AEF">
        <w:rPr>
          <w:rFonts w:asciiTheme="minorHAnsi" w:hAnsiTheme="minorHAnsi"/>
          <w:color w:val="000000"/>
          <w:lang w:val="en-GB"/>
        </w:rPr>
        <w:t xml:space="preserve">Organising </w:t>
      </w:r>
      <w:r w:rsidRPr="00194AEF">
        <w:rPr>
          <w:rFonts w:asciiTheme="minorHAnsi" w:hAnsiTheme="minorHAnsi"/>
          <w:color w:val="000000"/>
          <w:lang w:val="en-GB"/>
        </w:rPr>
        <w:t>Committee</w:t>
      </w:r>
      <w:r w:rsidR="007128D3" w:rsidRPr="00194AEF">
        <w:rPr>
          <w:rFonts w:asciiTheme="minorHAnsi" w:hAnsiTheme="minorHAnsi"/>
          <w:color w:val="000000"/>
          <w:lang w:val="en-GB"/>
        </w:rPr>
        <w:t xml:space="preserve"> (OC)</w:t>
      </w:r>
      <w:r w:rsidRPr="00194AEF">
        <w:rPr>
          <w:rFonts w:asciiTheme="minorHAnsi" w:hAnsiTheme="minorHAnsi"/>
          <w:color w:val="000000"/>
          <w:lang w:val="en-GB"/>
        </w:rPr>
        <w:t xml:space="preserve"> of the </w:t>
      </w:r>
      <w:r w:rsidR="00033425">
        <w:rPr>
          <w:rFonts w:asciiTheme="minorHAnsi" w:hAnsiTheme="minorHAnsi"/>
          <w:color w:val="000000"/>
          <w:lang w:val="en-GB"/>
        </w:rPr>
        <w:t xml:space="preserve">Hyundai </w:t>
      </w:r>
      <w:r w:rsidR="007128D3" w:rsidRPr="00194AEF">
        <w:rPr>
          <w:rFonts w:asciiTheme="minorHAnsi" w:hAnsiTheme="minorHAnsi"/>
          <w:color w:val="000000"/>
          <w:lang w:val="en-GB"/>
        </w:rPr>
        <w:t xml:space="preserve">Archery </w:t>
      </w:r>
      <w:r w:rsidR="00C914DB" w:rsidRPr="00194AEF">
        <w:rPr>
          <w:rFonts w:asciiTheme="minorHAnsi" w:hAnsiTheme="minorHAnsi"/>
          <w:color w:val="000000"/>
          <w:lang w:val="en-GB"/>
        </w:rPr>
        <w:t>World Cup</w:t>
      </w:r>
      <w:r w:rsidR="007128D3" w:rsidRPr="00194AEF">
        <w:rPr>
          <w:rFonts w:asciiTheme="minorHAnsi" w:hAnsiTheme="minorHAnsi"/>
          <w:color w:val="000000"/>
          <w:lang w:val="en-GB"/>
        </w:rPr>
        <w:t xml:space="preserve"> 201</w:t>
      </w:r>
      <w:r w:rsidR="00A007F2">
        <w:rPr>
          <w:rFonts w:asciiTheme="minorHAnsi" w:hAnsiTheme="minorHAnsi"/>
          <w:color w:val="000000"/>
          <w:lang w:val="en-GB"/>
        </w:rPr>
        <w:t>8</w:t>
      </w:r>
      <w:r w:rsidRPr="00194AEF">
        <w:rPr>
          <w:rFonts w:asciiTheme="minorHAnsi" w:hAnsiTheme="minorHAnsi"/>
          <w:color w:val="000000"/>
          <w:lang w:val="en-GB"/>
        </w:rPr>
        <w:t xml:space="preserve">, </w:t>
      </w:r>
      <w:r w:rsidR="00C914DB" w:rsidRPr="00194AEF">
        <w:rPr>
          <w:rFonts w:asciiTheme="minorHAnsi" w:hAnsiTheme="minorHAnsi"/>
          <w:color w:val="000000"/>
          <w:lang w:val="en-GB"/>
        </w:rPr>
        <w:t>Berlin</w:t>
      </w:r>
      <w:r w:rsidR="007128D3" w:rsidRPr="00194AEF">
        <w:rPr>
          <w:rFonts w:asciiTheme="minorHAnsi" w:hAnsiTheme="minorHAnsi"/>
          <w:color w:val="000000"/>
          <w:lang w:val="en-GB"/>
        </w:rPr>
        <w:t xml:space="preserve"> – </w:t>
      </w:r>
      <w:r w:rsidR="00C914DB" w:rsidRPr="00194AEF">
        <w:rPr>
          <w:rFonts w:asciiTheme="minorHAnsi" w:hAnsiTheme="minorHAnsi"/>
          <w:color w:val="000000"/>
          <w:lang w:val="en-GB"/>
        </w:rPr>
        <w:t>Germany</w:t>
      </w:r>
      <w:r w:rsidR="007128D3" w:rsidRPr="00194AEF">
        <w:rPr>
          <w:rFonts w:asciiTheme="minorHAnsi" w:hAnsiTheme="minorHAnsi"/>
          <w:color w:val="000000"/>
          <w:lang w:val="en-GB"/>
        </w:rPr>
        <w:t xml:space="preserve"> </w:t>
      </w:r>
      <w:r w:rsidRPr="00194AEF">
        <w:rPr>
          <w:rFonts w:asciiTheme="minorHAnsi" w:hAnsiTheme="minorHAnsi"/>
          <w:color w:val="000000"/>
          <w:lang w:val="en-GB"/>
        </w:rPr>
        <w:t xml:space="preserve">and </w:t>
      </w:r>
      <w:r w:rsidR="001863CB">
        <w:rPr>
          <w:rFonts w:asciiTheme="minorHAnsi" w:hAnsiTheme="minorHAnsi"/>
          <w:color w:val="000000"/>
          <w:lang w:val="en-GB"/>
        </w:rPr>
        <w:t>t</w:t>
      </w:r>
      <w:r w:rsidR="00F25243" w:rsidRPr="00194AEF">
        <w:rPr>
          <w:rFonts w:asciiTheme="minorHAnsi" w:hAnsiTheme="minorHAnsi"/>
          <w:color w:val="000000"/>
          <w:lang w:val="en-GB"/>
        </w:rPr>
        <w:t xml:space="preserve">he </w:t>
      </w:r>
      <w:r w:rsidR="00C914DB" w:rsidRPr="00194AEF">
        <w:rPr>
          <w:rFonts w:asciiTheme="minorHAnsi" w:hAnsiTheme="minorHAnsi"/>
          <w:color w:val="000000"/>
          <w:lang w:val="en-GB"/>
        </w:rPr>
        <w:t>German Shooting Sport and</w:t>
      </w:r>
      <w:r w:rsidR="00F25243" w:rsidRPr="00194AEF">
        <w:rPr>
          <w:rFonts w:asciiTheme="minorHAnsi" w:hAnsiTheme="minorHAnsi"/>
          <w:color w:val="000000"/>
          <w:lang w:val="en-GB"/>
        </w:rPr>
        <w:t xml:space="preserve"> Archery Federation</w:t>
      </w:r>
      <w:r w:rsidR="00E87A48" w:rsidRPr="00194AEF">
        <w:rPr>
          <w:rFonts w:asciiTheme="minorHAnsi" w:hAnsiTheme="minorHAnsi"/>
          <w:color w:val="000000"/>
          <w:lang w:val="en-GB"/>
        </w:rPr>
        <w:t>, we</w:t>
      </w:r>
      <w:r w:rsidRPr="00194AEF">
        <w:rPr>
          <w:rFonts w:asciiTheme="minorHAnsi" w:hAnsiTheme="minorHAnsi"/>
          <w:color w:val="000000"/>
          <w:lang w:val="en-GB"/>
        </w:rPr>
        <w:t xml:space="preserve"> would like to invite you</w:t>
      </w:r>
      <w:r w:rsidR="00E87A48" w:rsidRPr="00194AEF">
        <w:rPr>
          <w:rFonts w:asciiTheme="minorHAnsi" w:hAnsiTheme="minorHAnsi"/>
          <w:color w:val="000000"/>
          <w:lang w:val="en-GB"/>
        </w:rPr>
        <w:t>r country</w:t>
      </w:r>
      <w:r w:rsidRPr="00194AEF">
        <w:rPr>
          <w:rFonts w:asciiTheme="minorHAnsi" w:hAnsiTheme="minorHAnsi"/>
          <w:color w:val="000000"/>
          <w:lang w:val="en-GB"/>
        </w:rPr>
        <w:t xml:space="preserve"> to the </w:t>
      </w:r>
      <w:r w:rsidR="001863CB">
        <w:rPr>
          <w:rFonts w:asciiTheme="minorHAnsi" w:hAnsiTheme="minorHAnsi"/>
          <w:color w:val="000000"/>
          <w:lang w:val="en-GB"/>
        </w:rPr>
        <w:t xml:space="preserve">Hyundai </w:t>
      </w:r>
      <w:r w:rsidR="00C914DB" w:rsidRPr="00194AEF">
        <w:rPr>
          <w:rFonts w:asciiTheme="minorHAnsi" w:hAnsiTheme="minorHAnsi"/>
          <w:color w:val="000000"/>
          <w:lang w:val="en-GB"/>
        </w:rPr>
        <w:t xml:space="preserve">Archery World Cup </w:t>
      </w:r>
      <w:r w:rsidR="007128D3" w:rsidRPr="00194AEF">
        <w:rPr>
          <w:rFonts w:asciiTheme="minorHAnsi" w:hAnsiTheme="minorHAnsi"/>
          <w:color w:val="000000"/>
          <w:lang w:val="en-GB"/>
        </w:rPr>
        <w:t>201</w:t>
      </w:r>
      <w:r w:rsidR="00A007F2">
        <w:rPr>
          <w:rFonts w:asciiTheme="minorHAnsi" w:hAnsiTheme="minorHAnsi"/>
          <w:color w:val="000000"/>
          <w:lang w:val="en-GB"/>
        </w:rPr>
        <w:t>8</w:t>
      </w:r>
      <w:r w:rsidR="007128D3" w:rsidRPr="00194AEF">
        <w:rPr>
          <w:rFonts w:asciiTheme="minorHAnsi" w:hAnsiTheme="minorHAnsi"/>
          <w:color w:val="000000"/>
          <w:lang w:val="en-GB"/>
        </w:rPr>
        <w:t xml:space="preserve">, which will be held from </w:t>
      </w:r>
      <w:r w:rsidR="00A007F2">
        <w:rPr>
          <w:rFonts w:asciiTheme="minorHAnsi" w:hAnsiTheme="minorHAnsi"/>
          <w:color w:val="000000"/>
          <w:lang w:val="en-GB"/>
        </w:rPr>
        <w:t>16</w:t>
      </w:r>
      <w:r w:rsidR="00BB5644" w:rsidRPr="00194AEF">
        <w:rPr>
          <w:rFonts w:asciiTheme="minorHAnsi" w:hAnsiTheme="minorHAnsi"/>
          <w:color w:val="000000"/>
          <w:lang w:val="en-GB"/>
        </w:rPr>
        <w:t xml:space="preserve"> </w:t>
      </w:r>
      <w:r w:rsidR="00F25243" w:rsidRPr="00194AEF">
        <w:rPr>
          <w:rFonts w:asciiTheme="minorHAnsi" w:hAnsiTheme="minorHAnsi"/>
          <w:color w:val="000000"/>
          <w:lang w:val="en-GB"/>
        </w:rPr>
        <w:t xml:space="preserve">to </w:t>
      </w:r>
      <w:r w:rsidR="00A007F2">
        <w:rPr>
          <w:rFonts w:asciiTheme="minorHAnsi" w:hAnsiTheme="minorHAnsi"/>
          <w:color w:val="000000"/>
          <w:lang w:val="en-GB"/>
        </w:rPr>
        <w:t>22</w:t>
      </w:r>
      <w:r w:rsidR="00F25243" w:rsidRPr="00194AEF">
        <w:rPr>
          <w:rFonts w:asciiTheme="minorHAnsi" w:hAnsiTheme="minorHAnsi"/>
          <w:color w:val="000000"/>
          <w:lang w:val="en-GB"/>
        </w:rPr>
        <w:t xml:space="preserve"> </w:t>
      </w:r>
      <w:r w:rsidR="00A007F2">
        <w:rPr>
          <w:rFonts w:asciiTheme="minorHAnsi" w:hAnsiTheme="minorHAnsi"/>
          <w:color w:val="000000"/>
          <w:lang w:val="en-GB"/>
        </w:rPr>
        <w:t>July</w:t>
      </w:r>
      <w:r w:rsidR="007128D3" w:rsidRPr="00194AEF">
        <w:rPr>
          <w:rFonts w:asciiTheme="minorHAnsi" w:hAnsiTheme="minorHAnsi"/>
          <w:color w:val="000000"/>
          <w:lang w:val="en-GB"/>
        </w:rPr>
        <w:t xml:space="preserve"> </w:t>
      </w:r>
      <w:r w:rsidRPr="00194AEF">
        <w:rPr>
          <w:rFonts w:asciiTheme="minorHAnsi" w:hAnsiTheme="minorHAnsi"/>
          <w:color w:val="000000"/>
          <w:lang w:val="en-GB"/>
        </w:rPr>
        <w:t xml:space="preserve">in </w:t>
      </w:r>
      <w:r w:rsidR="00C914DB" w:rsidRPr="00194AEF">
        <w:rPr>
          <w:rFonts w:asciiTheme="minorHAnsi" w:hAnsiTheme="minorHAnsi"/>
          <w:color w:val="000000"/>
          <w:lang w:val="en-GB"/>
        </w:rPr>
        <w:t>Berlin</w:t>
      </w:r>
      <w:r w:rsidRPr="00194AEF">
        <w:rPr>
          <w:rFonts w:asciiTheme="minorHAnsi" w:hAnsiTheme="minorHAnsi"/>
          <w:color w:val="000000"/>
          <w:lang w:val="en-GB"/>
        </w:rPr>
        <w:t>,</w:t>
      </w:r>
      <w:r w:rsidR="00F25243" w:rsidRPr="00194AEF">
        <w:rPr>
          <w:rFonts w:asciiTheme="minorHAnsi" w:hAnsiTheme="minorHAnsi"/>
          <w:color w:val="000000"/>
          <w:lang w:val="en-GB"/>
        </w:rPr>
        <w:t xml:space="preserve"> the capital of </w:t>
      </w:r>
      <w:r w:rsidR="00C914DB" w:rsidRPr="00194AEF">
        <w:rPr>
          <w:rFonts w:asciiTheme="minorHAnsi" w:hAnsiTheme="minorHAnsi"/>
          <w:color w:val="000000"/>
          <w:lang w:val="en-GB"/>
        </w:rPr>
        <w:t>Germany</w:t>
      </w:r>
      <w:r w:rsidR="007128D3" w:rsidRPr="00194AEF">
        <w:rPr>
          <w:rFonts w:asciiTheme="minorHAnsi" w:hAnsiTheme="minorHAnsi"/>
          <w:color w:val="000000"/>
          <w:lang w:val="en-GB"/>
        </w:rPr>
        <w:t>.</w:t>
      </w:r>
    </w:p>
    <w:p w14:paraId="59892B21" w14:textId="77777777" w:rsidR="007601FA" w:rsidRPr="00194AEF" w:rsidRDefault="007601FA" w:rsidP="00690B76">
      <w:pPr>
        <w:pStyle w:val="FITAnormal"/>
        <w:rPr>
          <w:rFonts w:asciiTheme="minorHAnsi" w:hAnsiTheme="minorHAnsi"/>
          <w:color w:val="000000"/>
          <w:lang w:val="en-GB"/>
        </w:rPr>
      </w:pPr>
    </w:p>
    <w:p w14:paraId="7E487204" w14:textId="236FC51E" w:rsidR="007601FA" w:rsidRPr="00194AEF" w:rsidRDefault="007601FA" w:rsidP="00690B76">
      <w:pPr>
        <w:pStyle w:val="FITAnormal"/>
        <w:rPr>
          <w:rFonts w:asciiTheme="minorHAnsi" w:hAnsiTheme="minorHAnsi"/>
          <w:color w:val="000000"/>
          <w:lang w:val="en-GB"/>
        </w:rPr>
      </w:pPr>
      <w:r w:rsidRPr="00194AEF">
        <w:rPr>
          <w:rFonts w:asciiTheme="minorHAnsi" w:hAnsiTheme="minorHAnsi"/>
          <w:color w:val="000000"/>
          <w:lang w:val="en-GB"/>
        </w:rPr>
        <w:t xml:space="preserve">To register participation, please </w:t>
      </w:r>
      <w:r w:rsidR="000D35D3">
        <w:rPr>
          <w:rFonts w:asciiTheme="minorHAnsi" w:hAnsiTheme="minorHAnsi"/>
          <w:color w:val="000000"/>
          <w:lang w:val="en-GB"/>
        </w:rPr>
        <w:t xml:space="preserve">complete all the </w:t>
      </w:r>
      <w:r w:rsidRPr="00194AEF">
        <w:rPr>
          <w:rFonts w:asciiTheme="minorHAnsi" w:hAnsiTheme="minorHAnsi"/>
          <w:color w:val="000000"/>
          <w:lang w:val="en-GB"/>
        </w:rPr>
        <w:t xml:space="preserve">necessary </w:t>
      </w:r>
      <w:r w:rsidR="000D35D3">
        <w:rPr>
          <w:rFonts w:asciiTheme="minorHAnsi" w:hAnsiTheme="minorHAnsi"/>
          <w:color w:val="000000"/>
          <w:lang w:val="en-GB"/>
        </w:rPr>
        <w:t xml:space="preserve">sections in WAREOS </w:t>
      </w:r>
      <w:r w:rsidRPr="00194AEF">
        <w:rPr>
          <w:rFonts w:asciiTheme="minorHAnsi" w:hAnsiTheme="minorHAnsi"/>
          <w:color w:val="000000"/>
          <w:lang w:val="en-GB"/>
        </w:rPr>
        <w:t>within the deadlines listed below:</w:t>
      </w:r>
    </w:p>
    <w:p w14:paraId="3C4B0C46" w14:textId="77777777" w:rsidR="007601FA" w:rsidRPr="00194AEF" w:rsidRDefault="007601FA" w:rsidP="00690B76">
      <w:pPr>
        <w:pStyle w:val="FITAnormal"/>
        <w:rPr>
          <w:rFonts w:asciiTheme="minorHAnsi" w:hAnsiTheme="minorHAnsi"/>
          <w:color w:val="000000"/>
          <w:lang w:val="en-GB"/>
        </w:rPr>
      </w:pPr>
    </w:p>
    <w:p w14:paraId="2622A6FB" w14:textId="77777777" w:rsidR="007601FA" w:rsidRPr="00194AEF" w:rsidRDefault="007601FA" w:rsidP="00690B76">
      <w:pPr>
        <w:pStyle w:val="FITAnormal"/>
        <w:tabs>
          <w:tab w:val="left" w:pos="5103"/>
        </w:tabs>
        <w:rPr>
          <w:rFonts w:asciiTheme="minorHAnsi" w:hAnsiTheme="minorHAnsi"/>
          <w:color w:val="000000"/>
          <w:lang w:val="en-GB"/>
        </w:rPr>
      </w:pPr>
      <w:r w:rsidRPr="00194AEF">
        <w:rPr>
          <w:rFonts w:asciiTheme="minorHAnsi" w:hAnsiTheme="minorHAnsi"/>
          <w:color w:val="000000"/>
          <w:lang w:val="en-GB"/>
        </w:rPr>
        <w:t>Summary of deadlines:</w:t>
      </w:r>
    </w:p>
    <w:p w14:paraId="1A6CC4F3" w14:textId="77777777" w:rsidR="007601FA" w:rsidRDefault="007601FA" w:rsidP="00690B76">
      <w:pPr>
        <w:pStyle w:val="FITAnormal"/>
        <w:tabs>
          <w:tab w:val="left" w:pos="5103"/>
        </w:tabs>
        <w:rPr>
          <w:rFonts w:asciiTheme="minorHAnsi" w:hAnsiTheme="minorHAnsi"/>
          <w:color w:val="000000"/>
          <w:lang w:val="en-GB"/>
        </w:rPr>
      </w:pPr>
    </w:p>
    <w:p w14:paraId="573E78CE" w14:textId="6139ADEE" w:rsidR="007E3F5C" w:rsidRPr="005124B2" w:rsidRDefault="007E3F5C" w:rsidP="00690B76">
      <w:pPr>
        <w:pStyle w:val="FITAnormal"/>
        <w:numPr>
          <w:ilvl w:val="0"/>
          <w:numId w:val="4"/>
        </w:numPr>
        <w:tabs>
          <w:tab w:val="left" w:pos="709"/>
          <w:tab w:val="left" w:pos="5103"/>
        </w:tabs>
        <w:rPr>
          <w:rFonts w:asciiTheme="minorHAnsi" w:hAnsiTheme="minorHAnsi"/>
          <w:color w:val="auto"/>
          <w:lang w:val="en-GB"/>
        </w:rPr>
      </w:pPr>
      <w:r w:rsidRPr="005124B2">
        <w:rPr>
          <w:rFonts w:asciiTheme="minorHAnsi" w:hAnsiTheme="minorHAnsi"/>
          <w:color w:val="auto"/>
          <w:lang w:val="en-GB"/>
        </w:rPr>
        <w:t>Preliminary Entries</w:t>
      </w:r>
      <w:r w:rsidRPr="005124B2">
        <w:rPr>
          <w:rFonts w:asciiTheme="minorHAnsi" w:hAnsiTheme="minorHAnsi"/>
          <w:color w:val="auto"/>
          <w:lang w:val="en-GB"/>
        </w:rPr>
        <w:tab/>
      </w:r>
      <w:r w:rsidR="00D130D7" w:rsidRPr="005124B2">
        <w:rPr>
          <w:rFonts w:asciiTheme="minorHAnsi" w:hAnsiTheme="minorHAnsi"/>
          <w:b/>
          <w:color w:val="auto"/>
          <w:lang w:val="en-GB"/>
        </w:rPr>
        <w:t>1</w:t>
      </w:r>
      <w:r w:rsidR="00A007F2">
        <w:rPr>
          <w:rFonts w:asciiTheme="minorHAnsi" w:hAnsiTheme="minorHAnsi"/>
          <w:b/>
          <w:color w:val="auto"/>
          <w:lang w:val="en-GB"/>
        </w:rPr>
        <w:t>8</w:t>
      </w:r>
      <w:r w:rsidRPr="005124B2">
        <w:rPr>
          <w:rFonts w:asciiTheme="minorHAnsi" w:hAnsiTheme="minorHAnsi"/>
          <w:b/>
          <w:color w:val="auto"/>
          <w:lang w:val="en-GB"/>
        </w:rPr>
        <w:t>/0</w:t>
      </w:r>
      <w:r w:rsidR="00A007F2">
        <w:rPr>
          <w:rFonts w:asciiTheme="minorHAnsi" w:hAnsiTheme="minorHAnsi"/>
          <w:b/>
          <w:color w:val="auto"/>
          <w:lang w:val="en-GB"/>
        </w:rPr>
        <w:t>4</w:t>
      </w:r>
      <w:r w:rsidRPr="005124B2">
        <w:rPr>
          <w:rFonts w:asciiTheme="minorHAnsi" w:hAnsiTheme="minorHAnsi"/>
          <w:b/>
          <w:color w:val="auto"/>
          <w:lang w:val="en-GB"/>
        </w:rPr>
        <w:t>/201</w:t>
      </w:r>
      <w:r w:rsidR="00A007F2">
        <w:rPr>
          <w:rFonts w:asciiTheme="minorHAnsi" w:hAnsiTheme="minorHAnsi"/>
          <w:b/>
          <w:color w:val="auto"/>
          <w:lang w:val="en-GB"/>
        </w:rPr>
        <w:t>8</w:t>
      </w:r>
      <w:r w:rsidR="001930C6" w:rsidRPr="005124B2">
        <w:rPr>
          <w:rFonts w:asciiTheme="minorHAnsi" w:hAnsiTheme="minorHAnsi"/>
          <w:b/>
          <w:color w:val="auto"/>
          <w:lang w:val="en-GB"/>
        </w:rPr>
        <w:t xml:space="preserve"> </w:t>
      </w:r>
    </w:p>
    <w:p w14:paraId="700F7515" w14:textId="64EB6CF8" w:rsidR="007E3F5C" w:rsidRPr="005124B2" w:rsidRDefault="007E3F5C" w:rsidP="00690B76">
      <w:pPr>
        <w:pStyle w:val="FITAnormal"/>
        <w:numPr>
          <w:ilvl w:val="0"/>
          <w:numId w:val="4"/>
        </w:numPr>
        <w:tabs>
          <w:tab w:val="left" w:pos="709"/>
          <w:tab w:val="left" w:pos="5103"/>
        </w:tabs>
        <w:rPr>
          <w:rFonts w:asciiTheme="minorHAnsi" w:hAnsiTheme="minorHAnsi"/>
          <w:color w:val="auto"/>
          <w:lang w:val="en-GB"/>
        </w:rPr>
      </w:pPr>
      <w:r w:rsidRPr="005124B2">
        <w:rPr>
          <w:rFonts w:asciiTheme="minorHAnsi" w:hAnsiTheme="minorHAnsi"/>
          <w:color w:val="auto"/>
          <w:lang w:val="en-GB"/>
        </w:rPr>
        <w:t xml:space="preserve">Final Entries and entry payment </w:t>
      </w:r>
      <w:r w:rsidRPr="005124B2">
        <w:rPr>
          <w:rFonts w:asciiTheme="minorHAnsi" w:hAnsiTheme="minorHAnsi"/>
          <w:color w:val="auto"/>
          <w:lang w:val="en-GB"/>
        </w:rPr>
        <w:tab/>
      </w:r>
      <w:r w:rsidR="00A007F2">
        <w:rPr>
          <w:rFonts w:asciiTheme="minorHAnsi" w:hAnsiTheme="minorHAnsi"/>
          <w:b/>
          <w:color w:val="auto"/>
          <w:lang w:val="en-GB"/>
        </w:rPr>
        <w:t>26/06/2018</w:t>
      </w:r>
      <w:r w:rsidR="00980F95" w:rsidRPr="005124B2">
        <w:rPr>
          <w:rFonts w:asciiTheme="minorHAnsi" w:hAnsiTheme="minorHAnsi"/>
          <w:b/>
          <w:color w:val="auto"/>
          <w:lang w:val="en-GB"/>
        </w:rPr>
        <w:t xml:space="preserve"> </w:t>
      </w:r>
    </w:p>
    <w:p w14:paraId="7363A05D" w14:textId="77777777" w:rsidR="007E3F5C" w:rsidRPr="005124B2" w:rsidRDefault="007E3F5C" w:rsidP="00690B76">
      <w:pPr>
        <w:pStyle w:val="FITAnormal"/>
        <w:tabs>
          <w:tab w:val="left" w:pos="5103"/>
        </w:tabs>
        <w:rPr>
          <w:rFonts w:asciiTheme="minorHAnsi" w:hAnsiTheme="minorHAnsi"/>
          <w:color w:val="auto"/>
          <w:lang w:val="en-GB"/>
        </w:rPr>
      </w:pPr>
    </w:p>
    <w:p w14:paraId="59CC68FB" w14:textId="250C0690" w:rsidR="001469CE" w:rsidRPr="00C2077F" w:rsidRDefault="003E04C7" w:rsidP="00690B76">
      <w:pPr>
        <w:pStyle w:val="FITAnormal"/>
        <w:numPr>
          <w:ilvl w:val="0"/>
          <w:numId w:val="4"/>
        </w:numPr>
        <w:tabs>
          <w:tab w:val="left" w:pos="709"/>
          <w:tab w:val="left" w:pos="5103"/>
        </w:tabs>
        <w:rPr>
          <w:rFonts w:asciiTheme="minorHAnsi" w:hAnsiTheme="minorHAnsi"/>
          <w:color w:val="auto"/>
          <w:lang w:val="en-GB"/>
        </w:rPr>
      </w:pPr>
      <w:r w:rsidRPr="00C2077F">
        <w:rPr>
          <w:rFonts w:asciiTheme="minorHAnsi" w:hAnsiTheme="minorHAnsi"/>
          <w:color w:val="auto"/>
          <w:lang w:val="en-GB"/>
        </w:rPr>
        <w:t xml:space="preserve">Preliminary </w:t>
      </w:r>
      <w:r w:rsidR="001469CE" w:rsidRPr="00C2077F">
        <w:rPr>
          <w:rFonts w:asciiTheme="minorHAnsi" w:hAnsiTheme="minorHAnsi"/>
          <w:color w:val="auto"/>
          <w:lang w:val="en-GB"/>
        </w:rPr>
        <w:t>Hotel Reservation</w:t>
      </w:r>
      <w:r w:rsidR="001469CE" w:rsidRPr="00C2077F">
        <w:rPr>
          <w:rFonts w:asciiTheme="minorHAnsi" w:hAnsiTheme="minorHAnsi"/>
          <w:color w:val="auto"/>
          <w:lang w:val="en-GB"/>
        </w:rPr>
        <w:tab/>
      </w:r>
      <w:r w:rsidR="0022438A" w:rsidRPr="00C2077F">
        <w:rPr>
          <w:rFonts w:asciiTheme="minorHAnsi" w:hAnsiTheme="minorHAnsi"/>
          <w:b/>
          <w:color w:val="auto"/>
          <w:lang w:val="en-GB"/>
        </w:rPr>
        <w:t>13</w:t>
      </w:r>
      <w:r w:rsidRPr="00C2077F">
        <w:rPr>
          <w:rFonts w:asciiTheme="minorHAnsi" w:hAnsiTheme="minorHAnsi"/>
          <w:b/>
          <w:color w:val="auto"/>
          <w:lang w:val="en-GB"/>
        </w:rPr>
        <w:t>/04/</w:t>
      </w:r>
      <w:r w:rsidR="001C2C78" w:rsidRPr="00C2077F">
        <w:rPr>
          <w:rFonts w:asciiTheme="minorHAnsi" w:hAnsiTheme="minorHAnsi"/>
          <w:b/>
          <w:bCs/>
          <w:color w:val="auto"/>
          <w:lang w:val="en-GB"/>
        </w:rPr>
        <w:t>201</w:t>
      </w:r>
      <w:r w:rsidR="00A007F2" w:rsidRPr="00C2077F">
        <w:rPr>
          <w:rFonts w:asciiTheme="minorHAnsi" w:hAnsiTheme="minorHAnsi"/>
          <w:b/>
          <w:bCs/>
          <w:color w:val="auto"/>
          <w:lang w:val="en-GB"/>
        </w:rPr>
        <w:t>8</w:t>
      </w:r>
    </w:p>
    <w:p w14:paraId="3DABAB8B" w14:textId="6CB363D6" w:rsidR="007E3F5C" w:rsidRPr="00C2077F" w:rsidRDefault="000D35D3" w:rsidP="00690B76">
      <w:pPr>
        <w:pStyle w:val="FITAnormal"/>
        <w:numPr>
          <w:ilvl w:val="0"/>
          <w:numId w:val="4"/>
        </w:numPr>
        <w:tabs>
          <w:tab w:val="left" w:pos="709"/>
          <w:tab w:val="left" w:pos="5103"/>
        </w:tabs>
        <w:rPr>
          <w:rFonts w:asciiTheme="minorHAnsi" w:hAnsiTheme="minorHAnsi"/>
          <w:color w:val="auto"/>
          <w:lang w:val="en-GB"/>
        </w:rPr>
      </w:pPr>
      <w:r w:rsidRPr="00C2077F">
        <w:rPr>
          <w:rFonts w:asciiTheme="minorHAnsi" w:hAnsiTheme="minorHAnsi"/>
          <w:color w:val="auto"/>
          <w:lang w:val="en-GB"/>
        </w:rPr>
        <w:t>Final Hotel Reservation</w:t>
      </w:r>
      <w:r w:rsidR="007E3F5C" w:rsidRPr="00C2077F">
        <w:rPr>
          <w:rFonts w:asciiTheme="minorHAnsi" w:hAnsiTheme="minorHAnsi"/>
          <w:color w:val="auto"/>
          <w:lang w:val="en-GB"/>
        </w:rPr>
        <w:tab/>
      </w:r>
      <w:r w:rsidR="0022438A" w:rsidRPr="00C2077F">
        <w:rPr>
          <w:rFonts w:asciiTheme="minorHAnsi" w:hAnsiTheme="minorHAnsi"/>
          <w:b/>
          <w:color w:val="auto"/>
          <w:lang w:val="en-GB"/>
        </w:rPr>
        <w:t>13</w:t>
      </w:r>
      <w:r w:rsidR="00A007F2" w:rsidRPr="00C2077F">
        <w:rPr>
          <w:rFonts w:asciiTheme="minorHAnsi" w:hAnsiTheme="minorHAnsi"/>
          <w:b/>
          <w:color w:val="auto"/>
          <w:lang w:val="en-GB"/>
        </w:rPr>
        <w:t>/0</w:t>
      </w:r>
      <w:r w:rsidR="0022438A" w:rsidRPr="00C2077F">
        <w:rPr>
          <w:rFonts w:asciiTheme="minorHAnsi" w:hAnsiTheme="minorHAnsi"/>
          <w:b/>
          <w:color w:val="auto"/>
          <w:lang w:val="en-GB"/>
        </w:rPr>
        <w:t>5</w:t>
      </w:r>
      <w:r w:rsidR="00A007F2" w:rsidRPr="00C2077F">
        <w:rPr>
          <w:rFonts w:asciiTheme="minorHAnsi" w:hAnsiTheme="minorHAnsi"/>
          <w:b/>
          <w:color w:val="auto"/>
          <w:lang w:val="en-GB"/>
        </w:rPr>
        <w:t>/2018</w:t>
      </w:r>
    </w:p>
    <w:p w14:paraId="0E35D253" w14:textId="4247F1D4" w:rsidR="00C2077F" w:rsidRDefault="00C2077F" w:rsidP="00690B76">
      <w:pPr>
        <w:pStyle w:val="FITAnormal"/>
        <w:numPr>
          <w:ilvl w:val="0"/>
          <w:numId w:val="4"/>
        </w:numPr>
        <w:tabs>
          <w:tab w:val="left" w:pos="709"/>
          <w:tab w:val="left" w:pos="5103"/>
        </w:tabs>
        <w:rPr>
          <w:rFonts w:asciiTheme="minorHAnsi" w:hAnsiTheme="minorHAnsi"/>
          <w:color w:val="auto"/>
          <w:lang w:val="en-GB"/>
        </w:rPr>
      </w:pPr>
      <w:r>
        <w:rPr>
          <w:rFonts w:asciiTheme="minorHAnsi" w:hAnsiTheme="minorHAnsi"/>
          <w:color w:val="auto"/>
          <w:lang w:val="en-GB"/>
        </w:rPr>
        <w:t xml:space="preserve">80% </w:t>
      </w:r>
      <w:r w:rsidRPr="00C2077F">
        <w:rPr>
          <w:rFonts w:asciiTheme="minorHAnsi" w:hAnsiTheme="minorHAnsi"/>
          <w:color w:val="auto"/>
          <w:lang w:val="en-GB"/>
        </w:rPr>
        <w:t>Deposit Hotel Payment</w:t>
      </w:r>
      <w:r>
        <w:rPr>
          <w:rFonts w:asciiTheme="minorHAnsi" w:hAnsiTheme="minorHAnsi"/>
          <w:color w:val="auto"/>
          <w:lang w:val="en-GB"/>
        </w:rPr>
        <w:tab/>
      </w:r>
      <w:r w:rsidRPr="00C2077F">
        <w:rPr>
          <w:rFonts w:asciiTheme="minorHAnsi" w:hAnsiTheme="minorHAnsi"/>
          <w:b/>
          <w:color w:val="auto"/>
          <w:lang w:val="en-GB"/>
        </w:rPr>
        <w:t>13/0</w:t>
      </w:r>
      <w:r>
        <w:rPr>
          <w:rFonts w:asciiTheme="minorHAnsi" w:hAnsiTheme="minorHAnsi"/>
          <w:b/>
          <w:color w:val="auto"/>
          <w:lang w:val="en-GB"/>
        </w:rPr>
        <w:t>6</w:t>
      </w:r>
      <w:r w:rsidRPr="00C2077F">
        <w:rPr>
          <w:rFonts w:asciiTheme="minorHAnsi" w:hAnsiTheme="minorHAnsi"/>
          <w:b/>
          <w:color w:val="auto"/>
          <w:lang w:val="en-GB"/>
        </w:rPr>
        <w:t>/2018</w:t>
      </w:r>
    </w:p>
    <w:p w14:paraId="37B69AF6" w14:textId="183FDB58" w:rsidR="007E3F5C" w:rsidRPr="00C2077F" w:rsidRDefault="007E3F5C" w:rsidP="00690B76">
      <w:pPr>
        <w:pStyle w:val="FITAnormal"/>
        <w:numPr>
          <w:ilvl w:val="0"/>
          <w:numId w:val="4"/>
        </w:numPr>
        <w:tabs>
          <w:tab w:val="left" w:pos="709"/>
          <w:tab w:val="left" w:pos="5103"/>
        </w:tabs>
        <w:rPr>
          <w:rFonts w:asciiTheme="minorHAnsi" w:hAnsiTheme="minorHAnsi"/>
          <w:color w:val="auto"/>
          <w:lang w:val="en-GB"/>
        </w:rPr>
      </w:pPr>
      <w:r w:rsidRPr="00C2077F">
        <w:rPr>
          <w:rFonts w:asciiTheme="minorHAnsi" w:hAnsiTheme="minorHAnsi"/>
          <w:color w:val="auto"/>
          <w:lang w:val="en-GB"/>
        </w:rPr>
        <w:t>Remaining Hotel Payment</w:t>
      </w:r>
      <w:r w:rsidRPr="00C2077F">
        <w:rPr>
          <w:rFonts w:asciiTheme="minorHAnsi" w:hAnsiTheme="minorHAnsi"/>
          <w:color w:val="auto"/>
          <w:lang w:val="en-GB"/>
        </w:rPr>
        <w:tab/>
      </w:r>
      <w:r w:rsidR="0022438A" w:rsidRPr="00C2077F">
        <w:rPr>
          <w:rFonts w:asciiTheme="minorHAnsi" w:hAnsiTheme="minorHAnsi"/>
          <w:b/>
          <w:color w:val="auto"/>
          <w:lang w:val="en-GB"/>
        </w:rPr>
        <w:t>28</w:t>
      </w:r>
      <w:r w:rsidR="00A007F2" w:rsidRPr="00C2077F">
        <w:rPr>
          <w:rFonts w:asciiTheme="minorHAnsi" w:hAnsiTheme="minorHAnsi"/>
          <w:b/>
          <w:color w:val="auto"/>
          <w:lang w:val="en-GB"/>
        </w:rPr>
        <w:t>/06/2018</w:t>
      </w:r>
    </w:p>
    <w:p w14:paraId="6429D14C" w14:textId="77777777" w:rsidR="007E3F5C" w:rsidRPr="00C2077F" w:rsidRDefault="007E3F5C" w:rsidP="00690B76">
      <w:pPr>
        <w:pStyle w:val="FITAnormal"/>
        <w:tabs>
          <w:tab w:val="left" w:pos="709"/>
          <w:tab w:val="left" w:pos="5103"/>
        </w:tabs>
        <w:rPr>
          <w:rFonts w:asciiTheme="minorHAnsi" w:hAnsiTheme="minorHAnsi"/>
          <w:color w:val="auto"/>
          <w:lang w:val="en-GB"/>
        </w:rPr>
      </w:pPr>
    </w:p>
    <w:p w14:paraId="7CDF7483" w14:textId="2BDA47C2" w:rsidR="00183BAA" w:rsidRPr="00C2077F" w:rsidRDefault="000D35D3" w:rsidP="00690B76">
      <w:pPr>
        <w:pStyle w:val="FITAnormal"/>
        <w:numPr>
          <w:ilvl w:val="0"/>
          <w:numId w:val="4"/>
        </w:numPr>
        <w:tabs>
          <w:tab w:val="left" w:pos="709"/>
          <w:tab w:val="left" w:pos="5103"/>
        </w:tabs>
        <w:rPr>
          <w:rFonts w:asciiTheme="minorHAnsi" w:hAnsiTheme="minorHAnsi"/>
          <w:color w:val="auto"/>
          <w:lang w:val="en-GB"/>
        </w:rPr>
      </w:pPr>
      <w:r w:rsidRPr="00C2077F">
        <w:rPr>
          <w:rFonts w:asciiTheme="minorHAnsi" w:hAnsiTheme="minorHAnsi"/>
          <w:color w:val="auto"/>
          <w:lang w:val="en-GB"/>
        </w:rPr>
        <w:t>Visa Support</w:t>
      </w:r>
      <w:r w:rsidR="00183BAA" w:rsidRPr="00C2077F">
        <w:rPr>
          <w:rFonts w:asciiTheme="minorHAnsi" w:hAnsiTheme="minorHAnsi"/>
          <w:color w:val="auto"/>
          <w:lang w:val="en-GB"/>
        </w:rPr>
        <w:tab/>
      </w:r>
      <w:r w:rsidR="0022438A" w:rsidRPr="00C2077F">
        <w:rPr>
          <w:rFonts w:asciiTheme="minorHAnsi" w:hAnsiTheme="minorHAnsi"/>
          <w:b/>
          <w:color w:val="auto"/>
          <w:lang w:val="en-GB"/>
        </w:rPr>
        <w:t>0</w:t>
      </w:r>
      <w:r w:rsidR="00A007F2" w:rsidRPr="00C2077F">
        <w:rPr>
          <w:rFonts w:asciiTheme="minorHAnsi" w:hAnsiTheme="minorHAnsi"/>
          <w:b/>
          <w:color w:val="auto"/>
          <w:lang w:val="en-GB"/>
        </w:rPr>
        <w:t>6/06/2018</w:t>
      </w:r>
    </w:p>
    <w:p w14:paraId="4996256B" w14:textId="014CC548" w:rsidR="001469CE" w:rsidRPr="00C2077F" w:rsidRDefault="001469CE" w:rsidP="00690B76">
      <w:pPr>
        <w:pStyle w:val="FITAnormal"/>
        <w:numPr>
          <w:ilvl w:val="0"/>
          <w:numId w:val="4"/>
        </w:numPr>
        <w:tabs>
          <w:tab w:val="left" w:pos="709"/>
          <w:tab w:val="left" w:pos="5103"/>
        </w:tabs>
        <w:rPr>
          <w:rFonts w:asciiTheme="minorHAnsi" w:hAnsiTheme="minorHAnsi"/>
          <w:color w:val="auto"/>
          <w:lang w:val="en-GB"/>
        </w:rPr>
      </w:pPr>
      <w:r w:rsidRPr="00C2077F">
        <w:rPr>
          <w:rFonts w:asciiTheme="minorHAnsi" w:hAnsiTheme="minorHAnsi"/>
          <w:color w:val="auto"/>
          <w:lang w:val="en-GB"/>
        </w:rPr>
        <w:t xml:space="preserve">Transportation </w:t>
      </w:r>
      <w:r w:rsidRPr="00C2077F">
        <w:rPr>
          <w:rFonts w:asciiTheme="minorHAnsi" w:hAnsiTheme="minorHAnsi"/>
          <w:color w:val="auto"/>
          <w:lang w:val="en-GB"/>
        </w:rPr>
        <w:tab/>
      </w:r>
      <w:r w:rsidR="00A007F2" w:rsidRPr="00C2077F">
        <w:rPr>
          <w:rFonts w:asciiTheme="minorHAnsi" w:hAnsiTheme="minorHAnsi"/>
          <w:b/>
          <w:color w:val="auto"/>
          <w:lang w:val="en-GB"/>
        </w:rPr>
        <w:t>26/06/2018</w:t>
      </w:r>
    </w:p>
    <w:p w14:paraId="7A0177CD" w14:textId="6D7EB560" w:rsidR="0059304B" w:rsidRPr="00194AEF" w:rsidRDefault="0059304B" w:rsidP="00690B76">
      <w:pPr>
        <w:pStyle w:val="FITAnormal"/>
        <w:rPr>
          <w:rFonts w:asciiTheme="minorHAnsi" w:hAnsiTheme="minorHAnsi"/>
          <w:color w:val="auto"/>
          <w:lang w:val="en-GB"/>
        </w:rPr>
      </w:pPr>
    </w:p>
    <w:p w14:paraId="255DFADF" w14:textId="6F1F35E4" w:rsidR="007601FA" w:rsidRPr="00194AEF" w:rsidRDefault="00145339" w:rsidP="00690B76">
      <w:pPr>
        <w:pStyle w:val="FITAnormal"/>
        <w:rPr>
          <w:rFonts w:asciiTheme="minorHAnsi" w:hAnsiTheme="minorHAnsi"/>
          <w:color w:val="000000"/>
          <w:lang w:val="en-GB"/>
        </w:rPr>
      </w:pPr>
      <w:r w:rsidRPr="00194AEF">
        <w:rPr>
          <w:rFonts w:asciiTheme="minorHAnsi" w:hAnsiTheme="minorHAnsi"/>
          <w:color w:val="000000"/>
          <w:lang w:val="en-GB"/>
        </w:rPr>
        <w:t>We are l</w:t>
      </w:r>
      <w:r w:rsidR="007601FA" w:rsidRPr="00194AEF">
        <w:rPr>
          <w:rFonts w:asciiTheme="minorHAnsi" w:hAnsiTheme="minorHAnsi"/>
          <w:color w:val="000000"/>
          <w:lang w:val="en-GB"/>
        </w:rPr>
        <w:t xml:space="preserve">ooking forward to </w:t>
      </w:r>
      <w:r w:rsidR="006628E1" w:rsidRPr="00194AEF">
        <w:rPr>
          <w:rFonts w:asciiTheme="minorHAnsi" w:hAnsiTheme="minorHAnsi"/>
          <w:color w:val="000000"/>
          <w:lang w:val="en-GB"/>
        </w:rPr>
        <w:t>welcoming</w:t>
      </w:r>
      <w:r w:rsidR="00116A19" w:rsidRPr="00194AEF">
        <w:rPr>
          <w:rFonts w:asciiTheme="minorHAnsi" w:hAnsiTheme="minorHAnsi"/>
          <w:color w:val="000000"/>
          <w:lang w:val="en-GB"/>
        </w:rPr>
        <w:t xml:space="preserve"> you and your teams,</w:t>
      </w:r>
      <w:r w:rsidR="00B239EE" w:rsidRPr="00194AEF">
        <w:rPr>
          <w:rFonts w:asciiTheme="minorHAnsi" w:hAnsiTheme="minorHAnsi"/>
          <w:color w:val="000000"/>
          <w:lang w:val="en-GB"/>
        </w:rPr>
        <w:t xml:space="preserve"> to </w:t>
      </w:r>
      <w:r w:rsidR="00C914DB" w:rsidRPr="00194AEF">
        <w:rPr>
          <w:rFonts w:asciiTheme="minorHAnsi" w:hAnsiTheme="minorHAnsi"/>
          <w:color w:val="000000"/>
          <w:lang w:val="en-GB"/>
        </w:rPr>
        <w:t>Berlin</w:t>
      </w:r>
      <w:r w:rsidR="00B239EE" w:rsidRPr="00194AEF">
        <w:rPr>
          <w:rFonts w:asciiTheme="minorHAnsi" w:hAnsiTheme="minorHAnsi"/>
          <w:color w:val="000000"/>
          <w:lang w:val="en-GB"/>
        </w:rPr>
        <w:t xml:space="preserve"> – </w:t>
      </w:r>
      <w:r w:rsidR="00C914DB" w:rsidRPr="00194AEF">
        <w:rPr>
          <w:rFonts w:asciiTheme="minorHAnsi" w:hAnsiTheme="minorHAnsi"/>
          <w:color w:val="000000"/>
          <w:lang w:val="en-GB"/>
        </w:rPr>
        <w:t>Germany</w:t>
      </w:r>
      <w:r w:rsidR="006628E1" w:rsidRPr="00194AEF">
        <w:rPr>
          <w:rFonts w:asciiTheme="minorHAnsi" w:hAnsiTheme="minorHAnsi"/>
          <w:color w:val="000000"/>
          <w:lang w:val="en-GB"/>
        </w:rPr>
        <w:t>.</w:t>
      </w:r>
    </w:p>
    <w:p w14:paraId="216DF92E" w14:textId="70FE3176" w:rsidR="007601FA" w:rsidRPr="00194AEF" w:rsidRDefault="007601FA" w:rsidP="00690B76">
      <w:pPr>
        <w:pStyle w:val="FITAnormal"/>
        <w:rPr>
          <w:rFonts w:asciiTheme="minorHAnsi" w:hAnsiTheme="minorHAnsi"/>
          <w:color w:val="000000"/>
          <w:lang w:val="en-GB"/>
        </w:rPr>
      </w:pPr>
    </w:p>
    <w:p w14:paraId="12FD2E15" w14:textId="5B9CBA44" w:rsidR="009E6412" w:rsidRPr="00194AEF" w:rsidRDefault="007601FA" w:rsidP="00690B76">
      <w:pPr>
        <w:pStyle w:val="FITAnormal"/>
        <w:rPr>
          <w:rFonts w:asciiTheme="minorHAnsi" w:hAnsiTheme="minorHAnsi"/>
          <w:color w:val="000000"/>
          <w:lang w:val="en-GB"/>
        </w:rPr>
      </w:pPr>
      <w:r w:rsidRPr="00194AEF">
        <w:rPr>
          <w:rFonts w:asciiTheme="minorHAnsi" w:hAnsiTheme="minorHAnsi"/>
          <w:color w:val="000000"/>
          <w:lang w:val="en-GB"/>
        </w:rPr>
        <w:t>Sincerely yours,</w:t>
      </w:r>
    </w:p>
    <w:p w14:paraId="15DDA357" w14:textId="26A2A4C9" w:rsidR="009E6412" w:rsidRPr="00194AEF" w:rsidRDefault="00DB144B" w:rsidP="00690B76">
      <w:pPr>
        <w:rPr>
          <w:rFonts w:asciiTheme="minorHAnsi" w:eastAsia="Arial Unicode MS" w:hAnsiTheme="minorHAnsi" w:cs="Arial Unicode MS"/>
          <w:lang w:val="en-GB"/>
        </w:rPr>
      </w:pPr>
      <w:r>
        <w:rPr>
          <w:rFonts w:asciiTheme="minorHAnsi" w:eastAsia="Arial Unicode MS" w:hAnsiTheme="minorHAnsi" w:cs="Arial Unicode MS"/>
          <w:noProof/>
          <w:lang w:eastAsia="en-US"/>
        </w:rPr>
        <w:drawing>
          <wp:anchor distT="0" distB="0" distL="114300" distR="114300" simplePos="0" relativeHeight="251677696" behindDoc="1" locked="0" layoutInCell="1" allowOverlap="1" wp14:anchorId="3D00B7FD" wp14:editId="3050F11B">
            <wp:simplePos x="0" y="0"/>
            <wp:positionH relativeFrom="column">
              <wp:posOffset>0</wp:posOffset>
            </wp:positionH>
            <wp:positionV relativeFrom="paragraph">
              <wp:posOffset>40005</wp:posOffset>
            </wp:positionV>
            <wp:extent cx="1243330" cy="5003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schrift.jpg"/>
                    <pic:cNvPicPr/>
                  </pic:nvPicPr>
                  <pic:blipFill>
                    <a:blip r:embed="rId8">
                      <a:extLst>
                        <a:ext uri="{28A0092B-C50C-407E-A947-70E740481C1C}">
                          <a14:useLocalDpi xmlns:a14="http://schemas.microsoft.com/office/drawing/2010/main" val="0"/>
                        </a:ext>
                      </a:extLst>
                    </a:blip>
                    <a:stretch>
                      <a:fillRect/>
                    </a:stretch>
                  </pic:blipFill>
                  <pic:spPr>
                    <a:xfrm>
                      <a:off x="0" y="0"/>
                      <a:ext cx="1243330" cy="500380"/>
                    </a:xfrm>
                    <a:prstGeom prst="rect">
                      <a:avLst/>
                    </a:prstGeom>
                  </pic:spPr>
                </pic:pic>
              </a:graphicData>
            </a:graphic>
            <wp14:sizeRelH relativeFrom="page">
              <wp14:pctWidth>0</wp14:pctWidth>
            </wp14:sizeRelH>
            <wp14:sizeRelV relativeFrom="page">
              <wp14:pctHeight>0</wp14:pctHeight>
            </wp14:sizeRelV>
          </wp:anchor>
        </w:drawing>
      </w:r>
    </w:p>
    <w:p w14:paraId="72CFED8F" w14:textId="77777777" w:rsidR="009E6412" w:rsidRPr="00194AEF" w:rsidRDefault="009E6412" w:rsidP="00690B76">
      <w:pPr>
        <w:rPr>
          <w:rFonts w:asciiTheme="minorHAnsi" w:eastAsia="Arial Unicode MS" w:hAnsiTheme="minorHAnsi" w:cs="Arial Unicode MS"/>
          <w:lang w:val="en-GB"/>
        </w:rPr>
      </w:pPr>
    </w:p>
    <w:p w14:paraId="2DD9868E" w14:textId="77777777" w:rsidR="009E6412" w:rsidRPr="00194AEF" w:rsidRDefault="009E6412" w:rsidP="00690B76">
      <w:pPr>
        <w:rPr>
          <w:rFonts w:asciiTheme="minorHAnsi" w:eastAsia="Arial Unicode MS" w:hAnsiTheme="minorHAnsi" w:cs="Arial Unicode MS"/>
          <w:szCs w:val="21"/>
          <w:lang w:val="en-GB"/>
        </w:rPr>
      </w:pPr>
    </w:p>
    <w:p w14:paraId="0D0BB5F4" w14:textId="22C73366" w:rsidR="009E6412" w:rsidRPr="00980F95" w:rsidRDefault="003946A7" w:rsidP="00690B76">
      <w:pPr>
        <w:rPr>
          <w:rFonts w:asciiTheme="minorHAnsi" w:eastAsia="DINPro-Medium" w:hAnsiTheme="minorHAnsi" w:cs="DINPro-Medium"/>
          <w:b/>
        </w:rPr>
      </w:pPr>
      <w:r w:rsidRPr="00980F95">
        <w:rPr>
          <w:rFonts w:asciiTheme="minorHAnsi" w:hAnsiTheme="minorHAnsi"/>
          <w:color w:val="231F20"/>
        </w:rPr>
        <w:t xml:space="preserve">Gerhard </w:t>
      </w:r>
      <w:proofErr w:type="spellStart"/>
      <w:r w:rsidRPr="00980F95">
        <w:rPr>
          <w:rFonts w:asciiTheme="minorHAnsi" w:hAnsiTheme="minorHAnsi"/>
          <w:color w:val="231F20"/>
        </w:rPr>
        <w:t>Furnier</w:t>
      </w:r>
      <w:proofErr w:type="spellEnd"/>
    </w:p>
    <w:p w14:paraId="1550063E" w14:textId="77777777" w:rsidR="009E6412" w:rsidRPr="00194AEF" w:rsidRDefault="009E6412" w:rsidP="00690B76">
      <w:pPr>
        <w:pStyle w:val="BodyText"/>
        <w:spacing w:after="0"/>
        <w:rPr>
          <w:rFonts w:asciiTheme="minorHAnsi" w:hAnsiTheme="minorHAnsi"/>
          <w:color w:val="231F20"/>
          <w:spacing w:val="-2"/>
          <w:lang w:val="en-GB"/>
        </w:rPr>
      </w:pPr>
      <w:r w:rsidRPr="00194AEF">
        <w:rPr>
          <w:rFonts w:asciiTheme="minorHAnsi" w:hAnsiTheme="minorHAnsi"/>
          <w:color w:val="231F20"/>
          <w:lang w:val="en-GB"/>
        </w:rPr>
        <w:t>Chairman</w:t>
      </w:r>
      <w:r w:rsidRPr="00194AEF">
        <w:rPr>
          <w:rFonts w:asciiTheme="minorHAnsi" w:hAnsiTheme="minorHAnsi"/>
          <w:color w:val="231F20"/>
          <w:spacing w:val="-3"/>
          <w:lang w:val="en-GB"/>
        </w:rPr>
        <w:t xml:space="preserve"> </w:t>
      </w:r>
      <w:r w:rsidRPr="00194AEF">
        <w:rPr>
          <w:rFonts w:asciiTheme="minorHAnsi" w:hAnsiTheme="minorHAnsi"/>
          <w:color w:val="231F20"/>
          <w:lang w:val="en-GB"/>
        </w:rPr>
        <w:t>of</w:t>
      </w:r>
      <w:r w:rsidRPr="00194AEF">
        <w:rPr>
          <w:rFonts w:asciiTheme="minorHAnsi" w:hAnsiTheme="minorHAnsi"/>
          <w:color w:val="231F20"/>
          <w:spacing w:val="-3"/>
          <w:lang w:val="en-GB"/>
        </w:rPr>
        <w:t xml:space="preserve"> </w:t>
      </w:r>
      <w:r w:rsidRPr="00194AEF">
        <w:rPr>
          <w:rFonts w:asciiTheme="minorHAnsi" w:hAnsiTheme="minorHAnsi"/>
          <w:color w:val="231F20"/>
          <w:lang w:val="en-GB"/>
        </w:rPr>
        <w:t>the</w:t>
      </w:r>
      <w:r w:rsidRPr="00194AEF">
        <w:rPr>
          <w:rFonts w:asciiTheme="minorHAnsi" w:hAnsiTheme="minorHAnsi"/>
          <w:color w:val="231F20"/>
          <w:spacing w:val="-2"/>
          <w:lang w:val="en-GB"/>
        </w:rPr>
        <w:t xml:space="preserve"> Or</w:t>
      </w:r>
      <w:r w:rsidRPr="00194AEF">
        <w:rPr>
          <w:rFonts w:asciiTheme="minorHAnsi" w:hAnsiTheme="minorHAnsi"/>
          <w:color w:val="231F20"/>
          <w:spacing w:val="-1"/>
          <w:lang w:val="en-GB"/>
        </w:rPr>
        <w:t>ganising</w:t>
      </w:r>
      <w:r w:rsidRPr="00194AEF">
        <w:rPr>
          <w:rFonts w:asciiTheme="minorHAnsi" w:hAnsiTheme="minorHAnsi"/>
          <w:color w:val="231F20"/>
          <w:spacing w:val="-3"/>
          <w:lang w:val="en-GB"/>
        </w:rPr>
        <w:t xml:space="preserve"> </w:t>
      </w:r>
      <w:r w:rsidRPr="00194AEF">
        <w:rPr>
          <w:rFonts w:asciiTheme="minorHAnsi" w:hAnsiTheme="minorHAnsi"/>
          <w:color w:val="231F20"/>
          <w:spacing w:val="-1"/>
          <w:lang w:val="en-GB"/>
        </w:rPr>
        <w:t>Committ</w:t>
      </w:r>
      <w:r w:rsidRPr="00194AEF">
        <w:rPr>
          <w:rFonts w:asciiTheme="minorHAnsi" w:hAnsiTheme="minorHAnsi"/>
          <w:color w:val="231F20"/>
          <w:spacing w:val="-2"/>
          <w:lang w:val="en-GB"/>
        </w:rPr>
        <w:t>ee</w:t>
      </w:r>
      <w:r w:rsidR="001C2C78" w:rsidRPr="00194AEF">
        <w:rPr>
          <w:rFonts w:asciiTheme="minorHAnsi" w:hAnsiTheme="minorHAnsi"/>
          <w:color w:val="231F20"/>
          <w:spacing w:val="-2"/>
          <w:lang w:val="en-GB"/>
        </w:rPr>
        <w:t xml:space="preserve"> </w:t>
      </w:r>
    </w:p>
    <w:p w14:paraId="3A0C3FA2" w14:textId="0189D940" w:rsidR="001C2C78" w:rsidRPr="00194AEF" w:rsidRDefault="001C2C78" w:rsidP="00690B76">
      <w:pPr>
        <w:pStyle w:val="BodyText"/>
        <w:spacing w:after="0"/>
        <w:rPr>
          <w:rFonts w:asciiTheme="minorHAnsi" w:hAnsiTheme="minorHAnsi"/>
          <w:color w:val="231F20"/>
          <w:spacing w:val="-2"/>
          <w:lang w:val="en-GB"/>
        </w:rPr>
      </w:pPr>
      <w:r w:rsidRPr="00194AEF">
        <w:rPr>
          <w:rFonts w:asciiTheme="minorHAnsi" w:hAnsiTheme="minorHAnsi"/>
          <w:color w:val="231F20"/>
          <w:spacing w:val="-2"/>
          <w:lang w:val="en-GB"/>
        </w:rPr>
        <w:tab/>
      </w:r>
      <w:r w:rsidRPr="00194AEF">
        <w:rPr>
          <w:rFonts w:asciiTheme="minorHAnsi" w:hAnsiTheme="minorHAnsi"/>
          <w:color w:val="231F20"/>
          <w:spacing w:val="-2"/>
          <w:lang w:val="en-GB"/>
        </w:rPr>
        <w:tab/>
      </w:r>
    </w:p>
    <w:p w14:paraId="15EF783B" w14:textId="77777777" w:rsidR="007601FA" w:rsidRPr="00194AEF" w:rsidRDefault="007601FA" w:rsidP="00690B76">
      <w:pPr>
        <w:pStyle w:val="FITAnormal"/>
        <w:rPr>
          <w:rFonts w:asciiTheme="minorHAnsi" w:hAnsiTheme="minorHAnsi"/>
          <w:color w:val="000000"/>
          <w:shd w:val="clear" w:color="auto" w:fill="FFFFFF"/>
          <w:lang w:val="en-GB"/>
        </w:rPr>
        <w:sectPr w:rsidR="007601FA" w:rsidRPr="00194AEF" w:rsidSect="00690B76">
          <w:headerReference w:type="default" r:id="rId9"/>
          <w:footerReference w:type="default" r:id="rId10"/>
          <w:pgSz w:w="11906" w:h="16838"/>
          <w:pgMar w:top="1956" w:right="1416" w:bottom="1135" w:left="1800" w:header="709" w:footer="0" w:gutter="0"/>
          <w:cols w:space="720"/>
          <w:docGrid w:type="lines" w:linePitch="312"/>
        </w:sectPr>
      </w:pPr>
      <w:r w:rsidRPr="00194AEF">
        <w:rPr>
          <w:rFonts w:asciiTheme="minorHAnsi" w:hAnsiTheme="minorHAnsi"/>
          <w:color w:val="000000"/>
          <w:lang w:val="en-GB"/>
        </w:rPr>
        <w:tab/>
      </w:r>
      <w:r w:rsidRPr="00194AEF">
        <w:rPr>
          <w:rFonts w:asciiTheme="minorHAnsi" w:hAnsiTheme="minorHAnsi"/>
          <w:color w:val="000000"/>
          <w:lang w:val="en-GB"/>
        </w:rPr>
        <w:tab/>
      </w:r>
      <w:r w:rsidRPr="00194AEF">
        <w:rPr>
          <w:rFonts w:asciiTheme="minorHAnsi" w:hAnsiTheme="minorHAnsi"/>
          <w:color w:val="000000"/>
          <w:lang w:val="en-GB"/>
        </w:rPr>
        <w:tab/>
      </w:r>
      <w:r w:rsidRPr="00194AEF">
        <w:rPr>
          <w:rFonts w:asciiTheme="minorHAnsi" w:hAnsiTheme="minorHAnsi"/>
          <w:color w:val="000000"/>
          <w:lang w:val="en-GB"/>
        </w:rPr>
        <w:tab/>
      </w:r>
    </w:p>
    <w:p w14:paraId="1EE42CBB" w14:textId="77777777" w:rsidR="007601FA" w:rsidRPr="00194AEF" w:rsidRDefault="007601FA" w:rsidP="00690B76">
      <w:pPr>
        <w:pStyle w:val="FITAnormal"/>
        <w:rPr>
          <w:rFonts w:asciiTheme="minorHAnsi" w:hAnsiTheme="minorHAnsi"/>
          <w:color w:val="000000"/>
          <w:lang w:val="en-GB"/>
        </w:rPr>
      </w:pPr>
    </w:p>
    <w:p w14:paraId="3294BC61" w14:textId="77777777" w:rsidR="007601FA" w:rsidRPr="00194AEF" w:rsidRDefault="007601FA" w:rsidP="00690B76">
      <w:pPr>
        <w:pStyle w:val="FITAnormal"/>
        <w:rPr>
          <w:rFonts w:asciiTheme="minorHAnsi" w:hAnsiTheme="minorHAnsi"/>
          <w:lang w:val="en-GB"/>
        </w:rPr>
      </w:pPr>
    </w:p>
    <w:p w14:paraId="0F0BA2CB" w14:textId="458FD292" w:rsidR="00D65B30" w:rsidRPr="00194AEF" w:rsidRDefault="001863CB" w:rsidP="001863CB">
      <w:pPr>
        <w:pStyle w:val="FITAnormal"/>
        <w:pageBreakBefore/>
        <w:jc w:val="left"/>
        <w:rPr>
          <w:rFonts w:asciiTheme="minorHAnsi" w:hAnsiTheme="minorHAnsi"/>
          <w:b/>
          <w:bCs/>
          <w:iCs/>
          <w:color w:val="FFFFFF"/>
          <w:szCs w:val="24"/>
          <w:lang w:val="en-GB"/>
        </w:rPr>
      </w:pPr>
      <w:r>
        <w:rPr>
          <w:rStyle w:val="FITA2"/>
          <w:rFonts w:asciiTheme="minorHAnsi" w:hAnsiTheme="minorHAnsi"/>
          <w:sz w:val="24"/>
          <w:szCs w:val="24"/>
          <w:lang w:val="en-GB"/>
        </w:rPr>
        <w:lastRenderedPageBreak/>
        <w:t xml:space="preserve">PRELIMINARY </w:t>
      </w:r>
      <w:r w:rsidR="007601FA" w:rsidRPr="00194AEF">
        <w:rPr>
          <w:rStyle w:val="FITA2"/>
          <w:rFonts w:asciiTheme="minorHAnsi" w:hAnsiTheme="minorHAnsi"/>
          <w:sz w:val="24"/>
          <w:szCs w:val="24"/>
          <w:lang w:val="en-GB"/>
        </w:rPr>
        <w:t>PROGRAMME</w:t>
      </w:r>
      <w:r>
        <w:rPr>
          <w:rStyle w:val="FITA2"/>
          <w:rFonts w:asciiTheme="minorHAnsi" w:hAnsiTheme="minorHAnsi"/>
          <w:sz w:val="24"/>
          <w:szCs w:val="24"/>
          <w:lang w:val="en-GB"/>
        </w:rPr>
        <w:t>:</w:t>
      </w:r>
      <w:r w:rsidR="001A7D6A" w:rsidRPr="00194AEF">
        <w:rPr>
          <w:rStyle w:val="FITA2"/>
          <w:rFonts w:asciiTheme="minorHAnsi" w:hAnsiTheme="minorHAnsi"/>
          <w:sz w:val="24"/>
          <w:szCs w:val="24"/>
          <w:lang w:val="en-GB"/>
        </w:rPr>
        <w:t xml:space="preserve"> </w:t>
      </w:r>
      <w:r w:rsidR="0030546E">
        <w:rPr>
          <w:rStyle w:val="FITA2"/>
          <w:rFonts w:asciiTheme="minorHAnsi" w:hAnsiTheme="minorHAnsi"/>
          <w:sz w:val="24"/>
          <w:szCs w:val="24"/>
          <w:lang w:val="en-GB"/>
        </w:rPr>
        <w:br/>
      </w:r>
    </w:p>
    <w:tbl>
      <w:tblPr>
        <w:tblW w:w="8394" w:type="dxa"/>
        <w:tblInd w:w="70" w:type="dxa"/>
        <w:tblLayout w:type="fixed"/>
        <w:tblCellMar>
          <w:left w:w="70" w:type="dxa"/>
          <w:right w:w="70" w:type="dxa"/>
        </w:tblCellMar>
        <w:tblLook w:val="0000" w:firstRow="0" w:lastRow="0" w:firstColumn="0" w:lastColumn="0" w:noHBand="0" w:noVBand="0"/>
      </w:tblPr>
      <w:tblGrid>
        <w:gridCol w:w="993"/>
        <w:gridCol w:w="1842"/>
        <w:gridCol w:w="5559"/>
      </w:tblGrid>
      <w:tr w:rsidR="006C3901" w:rsidRPr="00194AEF" w14:paraId="29C55183" w14:textId="77777777" w:rsidTr="00C4103E">
        <w:trPr>
          <w:trHeight w:val="255"/>
        </w:trPr>
        <w:tc>
          <w:tcPr>
            <w:tcW w:w="993" w:type="dxa"/>
            <w:tcBorders>
              <w:top w:val="single" w:sz="4" w:space="0" w:color="000000"/>
              <w:left w:val="single" w:sz="4" w:space="0" w:color="000000"/>
              <w:bottom w:val="single" w:sz="4" w:space="0" w:color="000000"/>
            </w:tcBorders>
            <w:shd w:val="clear" w:color="auto" w:fill="DEEAF6" w:themeFill="accent1" w:themeFillTint="33"/>
            <w:vAlign w:val="bottom"/>
          </w:tcPr>
          <w:p w14:paraId="4C70F925" w14:textId="77777777" w:rsidR="00D46A2B" w:rsidRPr="00194AEF" w:rsidRDefault="00D46A2B" w:rsidP="00690B76">
            <w:pPr>
              <w:pStyle w:val="FITAnormal"/>
              <w:rPr>
                <w:rFonts w:asciiTheme="minorHAnsi" w:hAnsiTheme="minorHAnsi"/>
                <w:b/>
                <w:bCs/>
                <w:iCs/>
                <w:color w:val="auto"/>
                <w:sz w:val="21"/>
                <w:szCs w:val="21"/>
                <w:lang w:val="en-GB"/>
              </w:rPr>
            </w:pPr>
            <w:r w:rsidRPr="00194AEF">
              <w:rPr>
                <w:rFonts w:asciiTheme="minorHAnsi" w:hAnsiTheme="minorHAnsi"/>
                <w:b/>
                <w:bCs/>
                <w:iCs/>
                <w:color w:val="auto"/>
                <w:sz w:val="21"/>
                <w:szCs w:val="21"/>
                <w:lang w:val="en-GB"/>
              </w:rPr>
              <w:t>Day</w:t>
            </w:r>
          </w:p>
        </w:tc>
        <w:tc>
          <w:tcPr>
            <w:tcW w:w="1842" w:type="dxa"/>
            <w:tcBorders>
              <w:top w:val="single" w:sz="4" w:space="0" w:color="000000"/>
              <w:left w:val="single" w:sz="4" w:space="0" w:color="000000"/>
              <w:bottom w:val="single" w:sz="4" w:space="0" w:color="000000"/>
            </w:tcBorders>
            <w:shd w:val="clear" w:color="auto" w:fill="DEEAF6" w:themeFill="accent1" w:themeFillTint="33"/>
            <w:vAlign w:val="bottom"/>
          </w:tcPr>
          <w:p w14:paraId="2512F183" w14:textId="77777777" w:rsidR="00D46A2B" w:rsidRPr="00194AEF" w:rsidRDefault="00D46A2B" w:rsidP="00690B76">
            <w:pPr>
              <w:pStyle w:val="FITAnormal"/>
              <w:rPr>
                <w:rFonts w:asciiTheme="minorHAnsi" w:hAnsiTheme="minorHAnsi"/>
                <w:b/>
                <w:bCs/>
                <w:iCs/>
                <w:color w:val="auto"/>
                <w:sz w:val="21"/>
                <w:szCs w:val="21"/>
                <w:lang w:val="en-GB"/>
              </w:rPr>
            </w:pPr>
            <w:r w:rsidRPr="00194AEF">
              <w:rPr>
                <w:rFonts w:asciiTheme="minorHAnsi" w:hAnsiTheme="minorHAnsi"/>
                <w:b/>
                <w:bCs/>
                <w:iCs/>
                <w:color w:val="auto"/>
                <w:sz w:val="21"/>
                <w:szCs w:val="21"/>
                <w:lang w:val="en-GB"/>
              </w:rPr>
              <w:t>Date</w:t>
            </w:r>
          </w:p>
        </w:tc>
        <w:tc>
          <w:tcPr>
            <w:tcW w:w="5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tcPr>
          <w:p w14:paraId="62C7E5BC" w14:textId="77777777" w:rsidR="00D46A2B" w:rsidRPr="00194AEF" w:rsidRDefault="00D46A2B" w:rsidP="00690B76">
            <w:pPr>
              <w:pStyle w:val="FITAnormal"/>
              <w:rPr>
                <w:rFonts w:asciiTheme="minorHAnsi" w:hAnsiTheme="minorHAnsi"/>
                <w:color w:val="auto"/>
                <w:sz w:val="21"/>
                <w:szCs w:val="21"/>
                <w:lang w:val="en-GB"/>
              </w:rPr>
            </w:pPr>
            <w:r w:rsidRPr="00194AEF">
              <w:rPr>
                <w:rFonts w:asciiTheme="minorHAnsi" w:hAnsiTheme="minorHAnsi"/>
                <w:b/>
                <w:bCs/>
                <w:iCs/>
                <w:color w:val="auto"/>
                <w:sz w:val="21"/>
                <w:szCs w:val="21"/>
                <w:lang w:val="en-GB"/>
              </w:rPr>
              <w:t>Description</w:t>
            </w:r>
          </w:p>
        </w:tc>
      </w:tr>
      <w:tr w:rsidR="00D46A2B" w:rsidRPr="00194AEF" w14:paraId="67813217" w14:textId="77777777" w:rsidTr="0030546E">
        <w:trPr>
          <w:trHeight w:val="1020"/>
        </w:trPr>
        <w:tc>
          <w:tcPr>
            <w:tcW w:w="993" w:type="dxa"/>
            <w:tcBorders>
              <w:left w:val="single" w:sz="4" w:space="0" w:color="000000"/>
              <w:bottom w:val="single" w:sz="4" w:space="0" w:color="000000"/>
            </w:tcBorders>
            <w:shd w:val="clear" w:color="auto" w:fill="auto"/>
            <w:vAlign w:val="center"/>
          </w:tcPr>
          <w:p w14:paraId="11D4DDDE" w14:textId="046F2455" w:rsidR="00D46A2B" w:rsidRPr="00182FC7" w:rsidRDefault="006C6C2A" w:rsidP="00690B76">
            <w:pPr>
              <w:pStyle w:val="FITAnormal"/>
              <w:snapToGrid w:val="0"/>
              <w:rPr>
                <w:rFonts w:asciiTheme="minorHAnsi" w:hAnsiTheme="minorHAnsi"/>
                <w:color w:val="000000"/>
                <w:lang w:val="en-GB"/>
              </w:rPr>
            </w:pPr>
            <w:r w:rsidRPr="00182FC7">
              <w:rPr>
                <w:rFonts w:asciiTheme="minorHAnsi" w:hAnsiTheme="minorHAnsi"/>
                <w:color w:val="000000"/>
                <w:lang w:val="en-GB"/>
              </w:rPr>
              <w:t>DAY -1</w:t>
            </w:r>
          </w:p>
        </w:tc>
        <w:tc>
          <w:tcPr>
            <w:tcW w:w="1842" w:type="dxa"/>
            <w:tcBorders>
              <w:left w:val="single" w:sz="4" w:space="0" w:color="000000"/>
              <w:bottom w:val="single" w:sz="4" w:space="0" w:color="000000"/>
            </w:tcBorders>
            <w:shd w:val="clear" w:color="auto" w:fill="auto"/>
            <w:vAlign w:val="center"/>
          </w:tcPr>
          <w:p w14:paraId="58E1EEA8"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Sunday</w:t>
            </w:r>
          </w:p>
          <w:p w14:paraId="4299112F" w14:textId="06E91FDE" w:rsidR="00D46A2B" w:rsidRPr="00182FC7" w:rsidRDefault="00A007F2" w:rsidP="00690B76">
            <w:pPr>
              <w:pStyle w:val="FITAnormal"/>
              <w:rPr>
                <w:rFonts w:asciiTheme="minorHAnsi" w:hAnsiTheme="minorHAnsi"/>
                <w:color w:val="000000"/>
                <w:lang w:val="en-GB"/>
              </w:rPr>
            </w:pPr>
            <w:r>
              <w:rPr>
                <w:rFonts w:asciiTheme="minorHAnsi" w:hAnsiTheme="minorHAnsi"/>
                <w:color w:val="000000"/>
                <w:lang w:val="en-GB"/>
              </w:rPr>
              <w:t>15 July</w:t>
            </w:r>
          </w:p>
        </w:tc>
        <w:tc>
          <w:tcPr>
            <w:tcW w:w="5559" w:type="dxa"/>
            <w:tcBorders>
              <w:left w:val="single" w:sz="4" w:space="0" w:color="000000"/>
              <w:bottom w:val="single" w:sz="4" w:space="0" w:color="000000"/>
              <w:right w:val="single" w:sz="4" w:space="0" w:color="000000"/>
            </w:tcBorders>
            <w:shd w:val="clear" w:color="auto" w:fill="auto"/>
            <w:vAlign w:val="center"/>
          </w:tcPr>
          <w:p w14:paraId="053504F4" w14:textId="77777777" w:rsidR="00D46A2B" w:rsidRPr="00182FC7" w:rsidRDefault="00D46A2B"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Arrival of Participants</w:t>
            </w:r>
          </w:p>
          <w:p w14:paraId="5E0BC60D" w14:textId="77777777" w:rsidR="00FC2D83" w:rsidRPr="00182FC7" w:rsidRDefault="00FC2D83"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Unofficial p</w:t>
            </w:r>
            <w:r w:rsidR="00D46A2B" w:rsidRPr="00182FC7">
              <w:rPr>
                <w:rFonts w:asciiTheme="minorHAnsi" w:hAnsiTheme="minorHAnsi"/>
                <w:color w:val="000000"/>
                <w:shd w:val="clear" w:color="auto" w:fill="FFFFFF"/>
                <w:lang w:val="en-GB"/>
              </w:rPr>
              <w:t>ractice</w:t>
            </w:r>
          </w:p>
          <w:p w14:paraId="04B9D085" w14:textId="77777777" w:rsidR="00D46A2B" w:rsidRPr="00182FC7" w:rsidRDefault="00FC2D83" w:rsidP="00690B76">
            <w:pPr>
              <w:pStyle w:val="FITAnormal"/>
              <w:rPr>
                <w:rFonts w:asciiTheme="minorHAnsi" w:hAnsiTheme="minorHAnsi"/>
                <w:color w:val="000000"/>
                <w:lang w:val="en-GB"/>
              </w:rPr>
            </w:pPr>
            <w:r w:rsidRPr="00182FC7">
              <w:rPr>
                <w:rFonts w:asciiTheme="minorHAnsi" w:hAnsiTheme="minorHAnsi"/>
                <w:color w:val="000000"/>
                <w:shd w:val="clear" w:color="auto" w:fill="FFFFFF"/>
                <w:lang w:val="en-GB"/>
              </w:rPr>
              <w:t xml:space="preserve">Transport available </w:t>
            </w:r>
            <w:r w:rsidR="00D46A2B" w:rsidRPr="00182FC7">
              <w:rPr>
                <w:rFonts w:asciiTheme="minorHAnsi" w:hAnsiTheme="minorHAnsi"/>
                <w:color w:val="000000"/>
                <w:shd w:val="clear" w:color="auto" w:fill="FFFFFF"/>
                <w:lang w:val="en-GB"/>
              </w:rPr>
              <w:t xml:space="preserve"> </w:t>
            </w:r>
          </w:p>
        </w:tc>
      </w:tr>
      <w:tr w:rsidR="00D46A2B" w:rsidRPr="00194AEF" w14:paraId="4E54F448" w14:textId="77777777" w:rsidTr="0030546E">
        <w:trPr>
          <w:trHeight w:val="1020"/>
        </w:trPr>
        <w:tc>
          <w:tcPr>
            <w:tcW w:w="993" w:type="dxa"/>
            <w:tcBorders>
              <w:left w:val="single" w:sz="4" w:space="0" w:color="000000"/>
              <w:bottom w:val="single" w:sz="4" w:space="0" w:color="000000"/>
            </w:tcBorders>
            <w:shd w:val="clear" w:color="auto" w:fill="auto"/>
            <w:vAlign w:val="center"/>
          </w:tcPr>
          <w:p w14:paraId="626B89E6"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0</w:t>
            </w:r>
          </w:p>
        </w:tc>
        <w:tc>
          <w:tcPr>
            <w:tcW w:w="1842" w:type="dxa"/>
            <w:tcBorders>
              <w:left w:val="single" w:sz="4" w:space="0" w:color="000000"/>
              <w:bottom w:val="single" w:sz="4" w:space="0" w:color="000000"/>
            </w:tcBorders>
            <w:shd w:val="clear" w:color="auto" w:fill="auto"/>
            <w:vAlign w:val="center"/>
          </w:tcPr>
          <w:p w14:paraId="52962BD3"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Monday</w:t>
            </w:r>
          </w:p>
          <w:p w14:paraId="661C0D60" w14:textId="66ECEC53" w:rsidR="00D46A2B" w:rsidRPr="00182FC7" w:rsidRDefault="00A007F2" w:rsidP="00690B76">
            <w:pPr>
              <w:pStyle w:val="FITAnormal"/>
              <w:rPr>
                <w:rFonts w:asciiTheme="minorHAnsi" w:hAnsiTheme="minorHAnsi"/>
                <w:color w:val="000000"/>
                <w:shd w:val="clear" w:color="auto" w:fill="FFFFFF"/>
                <w:lang w:val="en-GB"/>
              </w:rPr>
            </w:pPr>
            <w:r>
              <w:rPr>
                <w:rFonts w:asciiTheme="minorHAnsi" w:hAnsiTheme="minorHAnsi"/>
                <w:color w:val="000000"/>
                <w:lang w:val="en-GB"/>
              </w:rPr>
              <w:t>16 July</w:t>
            </w:r>
          </w:p>
        </w:tc>
        <w:tc>
          <w:tcPr>
            <w:tcW w:w="5559" w:type="dxa"/>
            <w:tcBorders>
              <w:left w:val="single" w:sz="4" w:space="0" w:color="000000"/>
              <w:bottom w:val="single" w:sz="4" w:space="0" w:color="000000"/>
              <w:right w:val="single" w:sz="4" w:space="0" w:color="000000"/>
            </w:tcBorders>
            <w:shd w:val="clear" w:color="auto" w:fill="auto"/>
            <w:vAlign w:val="center"/>
          </w:tcPr>
          <w:p w14:paraId="69B5B1A6" w14:textId="77777777" w:rsidR="00A007F2" w:rsidRPr="00182FC7" w:rsidRDefault="00A007F2" w:rsidP="00A007F2">
            <w:pPr>
              <w:pStyle w:val="FITAnormal"/>
              <w:rPr>
                <w:rFonts w:asciiTheme="minorHAnsi" w:hAnsiTheme="minorHAnsi"/>
                <w:color w:val="000000"/>
                <w:shd w:val="clear" w:color="auto" w:fill="FFFFFF"/>
                <w:lang w:val="en-GB"/>
              </w:rPr>
            </w:pPr>
            <w:r w:rsidRPr="00182FC7">
              <w:rPr>
                <w:rFonts w:asciiTheme="minorHAnsi" w:hAnsiTheme="minorHAnsi"/>
                <w:b/>
                <w:color w:val="000000"/>
                <w:shd w:val="clear" w:color="auto" w:fill="FFFFFF"/>
                <w:lang w:val="en-GB"/>
              </w:rPr>
              <w:t>Official Practice</w:t>
            </w:r>
            <w:r w:rsidRPr="00182FC7">
              <w:rPr>
                <w:rFonts w:asciiTheme="minorHAnsi" w:hAnsiTheme="minorHAnsi"/>
                <w:color w:val="000000"/>
                <w:shd w:val="clear" w:color="auto" w:fill="FFFFFF"/>
                <w:lang w:val="en-GB"/>
              </w:rPr>
              <w:t xml:space="preserve"> (For all)</w:t>
            </w:r>
          </w:p>
          <w:p w14:paraId="7A6D0BB6" w14:textId="77777777" w:rsidR="00A007F2" w:rsidRPr="00182FC7" w:rsidRDefault="00A007F2" w:rsidP="00A007F2">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Equipment Inspection</w:t>
            </w:r>
          </w:p>
          <w:p w14:paraId="4AA59BC0" w14:textId="44674039" w:rsidR="00FC2D83" w:rsidRPr="00182FC7" w:rsidRDefault="00A007F2" w:rsidP="00A007F2">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 xml:space="preserve">Team Managers Meeting 16:00 at </w:t>
            </w:r>
            <w:r w:rsidRPr="00182FC7">
              <w:rPr>
                <w:rFonts w:asciiTheme="minorHAnsi" w:hAnsiTheme="minorHAnsi"/>
                <w:i/>
                <w:color w:val="000000"/>
                <w:shd w:val="clear" w:color="auto" w:fill="FFFFFF"/>
                <w:lang w:val="en-GB"/>
              </w:rPr>
              <w:t>TBC</w:t>
            </w:r>
          </w:p>
        </w:tc>
      </w:tr>
      <w:tr w:rsidR="00D46A2B" w:rsidRPr="00194AEF" w14:paraId="34CD3B59" w14:textId="77777777" w:rsidTr="0030546E">
        <w:trPr>
          <w:trHeight w:val="1020"/>
        </w:trPr>
        <w:tc>
          <w:tcPr>
            <w:tcW w:w="993" w:type="dxa"/>
            <w:tcBorders>
              <w:left w:val="single" w:sz="4" w:space="0" w:color="000000"/>
              <w:bottom w:val="single" w:sz="4" w:space="0" w:color="000000"/>
            </w:tcBorders>
            <w:shd w:val="clear" w:color="auto" w:fill="auto"/>
            <w:vAlign w:val="center"/>
          </w:tcPr>
          <w:p w14:paraId="6D58ABF5" w14:textId="1965F41E"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1</w:t>
            </w:r>
          </w:p>
        </w:tc>
        <w:tc>
          <w:tcPr>
            <w:tcW w:w="1842" w:type="dxa"/>
            <w:tcBorders>
              <w:left w:val="single" w:sz="4" w:space="0" w:color="000000"/>
              <w:bottom w:val="single" w:sz="4" w:space="0" w:color="000000"/>
            </w:tcBorders>
            <w:shd w:val="clear" w:color="auto" w:fill="auto"/>
            <w:vAlign w:val="center"/>
          </w:tcPr>
          <w:p w14:paraId="7DC9C904"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 xml:space="preserve">Tuesday </w:t>
            </w:r>
          </w:p>
          <w:p w14:paraId="413197C3" w14:textId="09130D62" w:rsidR="00D46A2B" w:rsidRPr="00182FC7" w:rsidRDefault="00A007F2" w:rsidP="00690B76">
            <w:pPr>
              <w:pStyle w:val="FITAnormal"/>
              <w:rPr>
                <w:rFonts w:asciiTheme="minorHAnsi" w:hAnsiTheme="minorHAnsi"/>
                <w:color w:val="000000"/>
                <w:shd w:val="clear" w:color="auto" w:fill="FFFFFF"/>
                <w:lang w:val="en-GB"/>
              </w:rPr>
            </w:pPr>
            <w:r>
              <w:rPr>
                <w:rFonts w:asciiTheme="minorHAnsi" w:hAnsiTheme="minorHAnsi"/>
                <w:color w:val="000000"/>
                <w:lang w:val="en-GB"/>
              </w:rPr>
              <w:t>17 July</w:t>
            </w:r>
          </w:p>
        </w:tc>
        <w:tc>
          <w:tcPr>
            <w:tcW w:w="5559" w:type="dxa"/>
            <w:tcBorders>
              <w:left w:val="single" w:sz="4" w:space="0" w:color="000000"/>
              <w:bottom w:val="single" w:sz="4" w:space="0" w:color="000000"/>
              <w:right w:val="single" w:sz="4" w:space="0" w:color="000000"/>
            </w:tcBorders>
            <w:shd w:val="clear" w:color="auto" w:fill="auto"/>
            <w:vAlign w:val="center"/>
          </w:tcPr>
          <w:p w14:paraId="34B8A5A8" w14:textId="77777777" w:rsidR="00A007F2" w:rsidRPr="00182FC7" w:rsidRDefault="00A007F2" w:rsidP="00A007F2">
            <w:pPr>
              <w:pStyle w:val="FITAnormal"/>
              <w:rPr>
                <w:rFonts w:asciiTheme="minorHAnsi" w:eastAsia="Times New Roman" w:hAnsiTheme="minorHAnsi" w:cs="Arial"/>
                <w:b/>
                <w:color w:val="000000"/>
                <w:shd w:val="clear" w:color="auto" w:fill="FFFFFF"/>
                <w:lang w:val="en-GB"/>
              </w:rPr>
            </w:pPr>
            <w:r w:rsidRPr="00182FC7">
              <w:rPr>
                <w:rFonts w:asciiTheme="minorHAnsi" w:hAnsiTheme="minorHAnsi"/>
                <w:b/>
                <w:color w:val="000000"/>
                <w:shd w:val="clear" w:color="auto" w:fill="FFFFFF"/>
                <w:lang w:val="en-GB"/>
              </w:rPr>
              <w:t>Qualification Round</w:t>
            </w:r>
            <w:r w:rsidRPr="00182FC7">
              <w:rPr>
                <w:rFonts w:asciiTheme="minorHAnsi" w:eastAsia="Times New Roman" w:hAnsiTheme="minorHAnsi" w:cs="Arial"/>
                <w:b/>
                <w:color w:val="000000"/>
                <w:shd w:val="clear" w:color="auto" w:fill="FFFFFF"/>
                <w:lang w:val="en-GB"/>
              </w:rPr>
              <w:t xml:space="preserve"> for Recurve and Compound</w:t>
            </w:r>
          </w:p>
          <w:p w14:paraId="2AB7FC84" w14:textId="77777777" w:rsidR="00A007F2" w:rsidRPr="00182FC7" w:rsidRDefault="00A007F2" w:rsidP="00A007F2">
            <w:pPr>
              <w:pStyle w:val="FITAnormal"/>
              <w:rPr>
                <w:rFonts w:asciiTheme="minorHAnsi" w:hAnsiTheme="minorHAnsi"/>
                <w:color w:val="000000"/>
                <w:lang w:val="en-GB"/>
              </w:rPr>
            </w:pPr>
            <w:r w:rsidRPr="00182FC7">
              <w:rPr>
                <w:rFonts w:asciiTheme="minorHAnsi" w:hAnsiTheme="minorHAnsi"/>
                <w:color w:val="000000"/>
                <w:lang w:val="en-GB"/>
              </w:rPr>
              <w:t>(Recurve 70m Round and Compound 50m Round)</w:t>
            </w:r>
          </w:p>
          <w:p w14:paraId="28E00284" w14:textId="47637582" w:rsidR="00FC2D83" w:rsidRPr="00182FC7" w:rsidRDefault="00A007F2" w:rsidP="00A007F2">
            <w:pPr>
              <w:pStyle w:val="FITAnormal"/>
              <w:rPr>
                <w:rFonts w:asciiTheme="minorHAnsi" w:hAnsiTheme="minorHAnsi"/>
                <w:color w:val="000000"/>
                <w:shd w:val="clear" w:color="auto" w:fill="FFFFFF"/>
                <w:lang w:val="en-GB"/>
              </w:rPr>
            </w:pPr>
            <w:r w:rsidRPr="00182FC7">
              <w:rPr>
                <w:rFonts w:asciiTheme="minorHAnsi" w:hAnsiTheme="minorHAnsi"/>
                <w:color w:val="000000"/>
                <w:lang w:val="en-GB"/>
              </w:rPr>
              <w:t xml:space="preserve">Mixed Team Eliminations </w:t>
            </w:r>
          </w:p>
        </w:tc>
      </w:tr>
      <w:tr w:rsidR="00D46A2B" w:rsidRPr="00194AEF" w14:paraId="321718B5" w14:textId="77777777" w:rsidTr="0030546E">
        <w:trPr>
          <w:trHeight w:val="1020"/>
        </w:trPr>
        <w:tc>
          <w:tcPr>
            <w:tcW w:w="993" w:type="dxa"/>
            <w:tcBorders>
              <w:left w:val="single" w:sz="4" w:space="0" w:color="000000"/>
              <w:bottom w:val="single" w:sz="4" w:space="0" w:color="000000"/>
            </w:tcBorders>
            <w:shd w:val="clear" w:color="auto" w:fill="auto"/>
            <w:vAlign w:val="center"/>
          </w:tcPr>
          <w:p w14:paraId="6623F6C4" w14:textId="7752DA7E"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 xml:space="preserve">DAY 2 </w:t>
            </w:r>
          </w:p>
        </w:tc>
        <w:tc>
          <w:tcPr>
            <w:tcW w:w="1842" w:type="dxa"/>
            <w:tcBorders>
              <w:left w:val="single" w:sz="4" w:space="0" w:color="000000"/>
              <w:bottom w:val="single" w:sz="4" w:space="0" w:color="000000"/>
            </w:tcBorders>
            <w:shd w:val="clear" w:color="auto" w:fill="auto"/>
            <w:vAlign w:val="center"/>
          </w:tcPr>
          <w:p w14:paraId="0CBEA5A8"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Wednesday</w:t>
            </w:r>
          </w:p>
          <w:p w14:paraId="08E5D974" w14:textId="75F19CAA" w:rsidR="00D46A2B" w:rsidRPr="00182FC7" w:rsidRDefault="00A007F2" w:rsidP="00690B76">
            <w:pPr>
              <w:pStyle w:val="FITAnormal"/>
              <w:rPr>
                <w:rFonts w:asciiTheme="minorHAnsi" w:hAnsiTheme="minorHAnsi"/>
                <w:lang w:val="en-GB"/>
              </w:rPr>
            </w:pPr>
            <w:r>
              <w:rPr>
                <w:rFonts w:asciiTheme="minorHAnsi" w:hAnsiTheme="minorHAnsi"/>
                <w:color w:val="000000"/>
                <w:lang w:val="en-GB"/>
              </w:rPr>
              <w:t>18 July</w:t>
            </w:r>
          </w:p>
        </w:tc>
        <w:tc>
          <w:tcPr>
            <w:tcW w:w="5559" w:type="dxa"/>
            <w:tcBorders>
              <w:left w:val="single" w:sz="4" w:space="0" w:color="000000"/>
              <w:bottom w:val="single" w:sz="4" w:space="0" w:color="000000"/>
              <w:right w:val="single" w:sz="4" w:space="0" w:color="000000"/>
            </w:tcBorders>
            <w:shd w:val="clear" w:color="auto" w:fill="auto"/>
            <w:vAlign w:val="center"/>
          </w:tcPr>
          <w:p w14:paraId="5801BFF3" w14:textId="77777777" w:rsidR="00A007F2" w:rsidRPr="00182FC7" w:rsidRDefault="00A007F2" w:rsidP="00A007F2">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 xml:space="preserve">Individual Eliminations </w:t>
            </w:r>
            <w:r w:rsidRPr="00182FC7">
              <w:rPr>
                <w:rFonts w:asciiTheme="minorHAnsi" w:eastAsia="Times New Roman" w:hAnsiTheme="minorHAnsi" w:cs="Arial"/>
                <w:b/>
                <w:color w:val="000000"/>
                <w:shd w:val="clear" w:color="auto" w:fill="FFFFFF"/>
                <w:lang w:val="en-GB"/>
              </w:rPr>
              <w:t>for Recurve and Compound</w:t>
            </w:r>
          </w:p>
          <w:p w14:paraId="0118DE5C" w14:textId="757A8BED" w:rsidR="00FC2D83" w:rsidRPr="00A007F2" w:rsidRDefault="00FC2D83" w:rsidP="00A007F2">
            <w:pPr>
              <w:pStyle w:val="FITAnormal"/>
              <w:rPr>
                <w:rFonts w:asciiTheme="minorHAnsi" w:hAnsiTheme="minorHAnsi"/>
                <w:color w:val="000000"/>
                <w:shd w:val="clear" w:color="auto" w:fill="FFFFFF"/>
                <w:lang w:val="en-GB"/>
              </w:rPr>
            </w:pPr>
          </w:p>
        </w:tc>
      </w:tr>
      <w:tr w:rsidR="00D46A2B" w:rsidRPr="00194AEF" w14:paraId="6FCA0BBA" w14:textId="77777777" w:rsidTr="0030546E">
        <w:trPr>
          <w:trHeight w:val="1020"/>
        </w:trPr>
        <w:tc>
          <w:tcPr>
            <w:tcW w:w="993" w:type="dxa"/>
            <w:tcBorders>
              <w:left w:val="single" w:sz="4" w:space="0" w:color="000000"/>
              <w:bottom w:val="single" w:sz="4" w:space="0" w:color="000000"/>
            </w:tcBorders>
            <w:shd w:val="clear" w:color="auto" w:fill="auto"/>
            <w:vAlign w:val="center"/>
          </w:tcPr>
          <w:p w14:paraId="30A53AB4" w14:textId="40950B6F"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3</w:t>
            </w:r>
          </w:p>
        </w:tc>
        <w:tc>
          <w:tcPr>
            <w:tcW w:w="1842" w:type="dxa"/>
            <w:tcBorders>
              <w:left w:val="single" w:sz="4" w:space="0" w:color="000000"/>
              <w:bottom w:val="single" w:sz="4" w:space="0" w:color="000000"/>
            </w:tcBorders>
            <w:shd w:val="clear" w:color="auto" w:fill="auto"/>
            <w:vAlign w:val="center"/>
          </w:tcPr>
          <w:p w14:paraId="4DC9DA71"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Thursday</w:t>
            </w:r>
          </w:p>
          <w:p w14:paraId="53CDECBA" w14:textId="4C14D9E3" w:rsidR="00D46A2B" w:rsidRPr="00182FC7" w:rsidRDefault="00A007F2" w:rsidP="00690B76">
            <w:pPr>
              <w:pStyle w:val="FITAnormal"/>
              <w:rPr>
                <w:rFonts w:asciiTheme="minorHAnsi" w:hAnsiTheme="minorHAnsi"/>
                <w:color w:val="000000"/>
                <w:shd w:val="clear" w:color="auto" w:fill="FFFFFF"/>
                <w:lang w:val="en-GB"/>
              </w:rPr>
            </w:pPr>
            <w:r>
              <w:rPr>
                <w:rFonts w:asciiTheme="minorHAnsi" w:hAnsiTheme="minorHAnsi"/>
                <w:color w:val="000000"/>
                <w:lang w:val="en-GB"/>
              </w:rPr>
              <w:t>19 July</w:t>
            </w:r>
          </w:p>
        </w:tc>
        <w:tc>
          <w:tcPr>
            <w:tcW w:w="5559" w:type="dxa"/>
            <w:tcBorders>
              <w:left w:val="single" w:sz="4" w:space="0" w:color="000000"/>
              <w:bottom w:val="single" w:sz="4" w:space="0" w:color="000000"/>
              <w:right w:val="single" w:sz="4" w:space="0" w:color="000000"/>
            </w:tcBorders>
            <w:shd w:val="clear" w:color="auto" w:fill="auto"/>
            <w:vAlign w:val="center"/>
          </w:tcPr>
          <w:p w14:paraId="1DFF86F2" w14:textId="7BC7E17D" w:rsidR="00D46A2B" w:rsidRPr="00182FC7" w:rsidRDefault="00D46A2B" w:rsidP="00690B76">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 xml:space="preserve">Individual </w:t>
            </w:r>
            <w:r w:rsidR="00FC2D83" w:rsidRPr="00182FC7">
              <w:rPr>
                <w:rFonts w:asciiTheme="minorHAnsi" w:hAnsiTheme="minorHAnsi"/>
                <w:b/>
                <w:color w:val="000000"/>
                <w:shd w:val="clear" w:color="auto" w:fill="FFFFFF"/>
                <w:lang w:val="en-GB"/>
              </w:rPr>
              <w:t>E</w:t>
            </w:r>
            <w:r w:rsidRPr="00182FC7">
              <w:rPr>
                <w:rFonts w:asciiTheme="minorHAnsi" w:hAnsiTheme="minorHAnsi"/>
                <w:b/>
                <w:color w:val="000000"/>
                <w:shd w:val="clear" w:color="auto" w:fill="FFFFFF"/>
                <w:lang w:val="en-GB"/>
              </w:rPr>
              <w:t xml:space="preserve">liminations </w:t>
            </w:r>
            <w:r w:rsidR="00096EEF" w:rsidRPr="00182FC7">
              <w:rPr>
                <w:rFonts w:asciiTheme="minorHAnsi" w:eastAsia="Times New Roman" w:hAnsiTheme="minorHAnsi" w:cs="Arial"/>
                <w:b/>
                <w:color w:val="000000"/>
                <w:shd w:val="clear" w:color="auto" w:fill="FFFFFF"/>
                <w:lang w:val="en-GB"/>
              </w:rPr>
              <w:t>for Recurve and Compound</w:t>
            </w:r>
          </w:p>
          <w:p w14:paraId="6EE8B08D" w14:textId="521713B3" w:rsidR="00FC2D83" w:rsidRPr="00A007F2" w:rsidRDefault="00A007F2" w:rsidP="00690B76">
            <w:pPr>
              <w:pStyle w:val="FITAnormal"/>
              <w:rPr>
                <w:rFonts w:asciiTheme="minorHAnsi" w:hAnsiTheme="minorHAnsi"/>
                <w:b/>
                <w:color w:val="000000"/>
                <w:lang w:val="en-GB"/>
              </w:rPr>
            </w:pPr>
            <w:r>
              <w:rPr>
                <w:rFonts w:asciiTheme="minorHAnsi" w:hAnsiTheme="minorHAnsi"/>
                <w:b/>
                <w:color w:val="000000"/>
                <w:lang w:val="en-GB"/>
              </w:rPr>
              <w:t>Team Eliminations</w:t>
            </w:r>
          </w:p>
        </w:tc>
      </w:tr>
      <w:tr w:rsidR="00D46A2B" w:rsidRPr="00194AEF" w14:paraId="0748E692" w14:textId="77777777" w:rsidTr="0030546E">
        <w:trPr>
          <w:trHeight w:val="1020"/>
        </w:trPr>
        <w:tc>
          <w:tcPr>
            <w:tcW w:w="993" w:type="dxa"/>
            <w:tcBorders>
              <w:left w:val="single" w:sz="4" w:space="0" w:color="000000"/>
              <w:bottom w:val="single" w:sz="4" w:space="0" w:color="000000"/>
            </w:tcBorders>
            <w:shd w:val="clear" w:color="auto" w:fill="auto"/>
            <w:vAlign w:val="center"/>
          </w:tcPr>
          <w:p w14:paraId="2EC824B6"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4</w:t>
            </w:r>
          </w:p>
        </w:tc>
        <w:tc>
          <w:tcPr>
            <w:tcW w:w="1842" w:type="dxa"/>
            <w:tcBorders>
              <w:left w:val="single" w:sz="4" w:space="0" w:color="000000"/>
              <w:bottom w:val="single" w:sz="4" w:space="0" w:color="000000"/>
            </w:tcBorders>
            <w:shd w:val="clear" w:color="auto" w:fill="auto"/>
            <w:vAlign w:val="center"/>
          </w:tcPr>
          <w:p w14:paraId="4F353514"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Friday</w:t>
            </w:r>
          </w:p>
          <w:p w14:paraId="47422DBC" w14:textId="1BDBD2CE" w:rsidR="00D46A2B" w:rsidRPr="00182FC7" w:rsidRDefault="00A007F2" w:rsidP="00690B76">
            <w:pPr>
              <w:pStyle w:val="FITAnormal"/>
              <w:rPr>
                <w:rFonts w:asciiTheme="minorHAnsi" w:hAnsiTheme="minorHAnsi"/>
                <w:color w:val="000000"/>
                <w:shd w:val="clear" w:color="auto" w:fill="FFFFFF"/>
                <w:lang w:val="en-GB"/>
              </w:rPr>
            </w:pPr>
            <w:r>
              <w:rPr>
                <w:rFonts w:asciiTheme="minorHAnsi" w:hAnsiTheme="minorHAnsi"/>
                <w:color w:val="000000"/>
                <w:lang w:val="en-GB"/>
              </w:rPr>
              <w:t>20 July</w:t>
            </w:r>
          </w:p>
        </w:tc>
        <w:tc>
          <w:tcPr>
            <w:tcW w:w="5559" w:type="dxa"/>
            <w:tcBorders>
              <w:left w:val="single" w:sz="4" w:space="0" w:color="000000"/>
              <w:bottom w:val="single" w:sz="4" w:space="0" w:color="000000"/>
              <w:right w:val="single" w:sz="4" w:space="0" w:color="000000"/>
            </w:tcBorders>
            <w:shd w:val="clear" w:color="auto" w:fill="auto"/>
            <w:vAlign w:val="center"/>
          </w:tcPr>
          <w:p w14:paraId="7A880A3E" w14:textId="52138661" w:rsidR="00FC2D83" w:rsidRPr="00182FC7" w:rsidRDefault="00A007F2" w:rsidP="00690B76">
            <w:pPr>
              <w:pStyle w:val="FITAnormal"/>
              <w:rPr>
                <w:rFonts w:asciiTheme="minorHAnsi" w:eastAsia="Times New Roman" w:hAnsiTheme="minorHAnsi" w:cs="Arial"/>
                <w:b/>
                <w:color w:val="000000"/>
                <w:shd w:val="clear" w:color="auto" w:fill="FFFFFF"/>
                <w:lang w:val="en-GB"/>
              </w:rPr>
            </w:pPr>
            <w:r>
              <w:rPr>
                <w:rFonts w:asciiTheme="minorHAnsi" w:hAnsiTheme="minorHAnsi"/>
                <w:b/>
                <w:color w:val="000000"/>
                <w:shd w:val="clear" w:color="auto" w:fill="FFFFFF"/>
                <w:lang w:val="en-GB"/>
              </w:rPr>
              <w:t xml:space="preserve">Mixed </w:t>
            </w:r>
            <w:r w:rsidR="00FC2D83" w:rsidRPr="00182FC7">
              <w:rPr>
                <w:rFonts w:asciiTheme="minorHAnsi" w:hAnsiTheme="minorHAnsi"/>
                <w:b/>
                <w:color w:val="000000"/>
                <w:shd w:val="clear" w:color="auto" w:fill="FFFFFF"/>
                <w:lang w:val="en-GB"/>
              </w:rPr>
              <w:t xml:space="preserve">Team </w:t>
            </w:r>
            <w:r w:rsidR="00D46A2B" w:rsidRPr="00182FC7">
              <w:rPr>
                <w:rFonts w:asciiTheme="minorHAnsi" w:hAnsiTheme="minorHAnsi"/>
                <w:b/>
                <w:color w:val="000000"/>
                <w:shd w:val="clear" w:color="auto" w:fill="FFFFFF"/>
                <w:lang w:val="en-GB"/>
              </w:rPr>
              <w:t>E</w:t>
            </w:r>
            <w:r w:rsidR="00FC2D83" w:rsidRPr="00182FC7">
              <w:rPr>
                <w:rFonts w:asciiTheme="minorHAnsi" w:hAnsiTheme="minorHAnsi"/>
                <w:b/>
                <w:color w:val="000000"/>
                <w:shd w:val="clear" w:color="auto" w:fill="FFFFFF"/>
                <w:lang w:val="en-GB"/>
              </w:rPr>
              <w:t xml:space="preserve">liminations </w:t>
            </w:r>
            <w:r w:rsidR="00096EEF" w:rsidRPr="00182FC7">
              <w:rPr>
                <w:rFonts w:asciiTheme="minorHAnsi" w:eastAsia="Times New Roman" w:hAnsiTheme="minorHAnsi" w:cs="Arial"/>
                <w:b/>
                <w:color w:val="000000"/>
                <w:shd w:val="clear" w:color="auto" w:fill="FFFFFF"/>
                <w:lang w:val="en-GB"/>
              </w:rPr>
              <w:t>for Recurve and Compound</w:t>
            </w:r>
          </w:p>
          <w:p w14:paraId="0737EB42" w14:textId="1737C880" w:rsidR="001863CB" w:rsidRPr="00182FC7" w:rsidRDefault="001863CB" w:rsidP="00690B76">
            <w:pPr>
              <w:pStyle w:val="FITAnormal"/>
              <w:rPr>
                <w:rFonts w:asciiTheme="minorHAnsi" w:hAnsiTheme="minorHAnsi"/>
                <w:color w:val="000000"/>
                <w:shd w:val="clear" w:color="auto" w:fill="FFFFFF"/>
                <w:lang w:val="en-GB"/>
              </w:rPr>
            </w:pPr>
          </w:p>
        </w:tc>
      </w:tr>
      <w:tr w:rsidR="00D46A2B" w:rsidRPr="00194AEF" w14:paraId="65DAC71C" w14:textId="77777777" w:rsidTr="0030546E">
        <w:trPr>
          <w:trHeight w:val="1020"/>
        </w:trPr>
        <w:tc>
          <w:tcPr>
            <w:tcW w:w="993" w:type="dxa"/>
            <w:tcBorders>
              <w:left w:val="single" w:sz="4" w:space="0" w:color="000000"/>
              <w:bottom w:val="single" w:sz="4" w:space="0" w:color="000000"/>
            </w:tcBorders>
            <w:shd w:val="clear" w:color="auto" w:fill="auto"/>
            <w:vAlign w:val="center"/>
          </w:tcPr>
          <w:p w14:paraId="3E4E0122"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5</w:t>
            </w:r>
          </w:p>
        </w:tc>
        <w:tc>
          <w:tcPr>
            <w:tcW w:w="1842" w:type="dxa"/>
            <w:tcBorders>
              <w:left w:val="single" w:sz="4" w:space="0" w:color="000000"/>
              <w:bottom w:val="single" w:sz="4" w:space="0" w:color="000000"/>
            </w:tcBorders>
            <w:shd w:val="clear" w:color="auto" w:fill="auto"/>
            <w:vAlign w:val="center"/>
          </w:tcPr>
          <w:p w14:paraId="518E40E1"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 xml:space="preserve">Saturday </w:t>
            </w:r>
          </w:p>
          <w:p w14:paraId="595BD52C" w14:textId="1A058AEC" w:rsidR="00D46A2B" w:rsidRPr="00182FC7" w:rsidRDefault="00A007F2" w:rsidP="00690B76">
            <w:pPr>
              <w:pStyle w:val="FITAnormal"/>
              <w:rPr>
                <w:rFonts w:asciiTheme="minorHAnsi" w:hAnsiTheme="minorHAnsi"/>
                <w:color w:val="000000"/>
                <w:lang w:val="en-GB"/>
              </w:rPr>
            </w:pPr>
            <w:r>
              <w:rPr>
                <w:rFonts w:asciiTheme="minorHAnsi" w:hAnsiTheme="minorHAnsi"/>
                <w:color w:val="000000"/>
                <w:lang w:val="en-GB"/>
              </w:rPr>
              <w:t>21 July</w:t>
            </w:r>
          </w:p>
        </w:tc>
        <w:tc>
          <w:tcPr>
            <w:tcW w:w="5559" w:type="dxa"/>
            <w:tcBorders>
              <w:left w:val="single" w:sz="4" w:space="0" w:color="000000"/>
              <w:bottom w:val="single" w:sz="4" w:space="0" w:color="000000"/>
              <w:right w:val="single" w:sz="4" w:space="0" w:color="000000"/>
            </w:tcBorders>
            <w:shd w:val="clear" w:color="auto" w:fill="auto"/>
            <w:vAlign w:val="center"/>
          </w:tcPr>
          <w:p w14:paraId="1025E125" w14:textId="77777777" w:rsidR="00C914DB" w:rsidRPr="00182FC7" w:rsidRDefault="00C914DB" w:rsidP="00690B76">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Finals Compound – Individual and Team</w:t>
            </w:r>
          </w:p>
          <w:p w14:paraId="183B1386" w14:textId="77777777" w:rsidR="00C914DB" w:rsidRPr="00182FC7" w:rsidRDefault="00C914DB" w:rsidP="00690B76">
            <w:pPr>
              <w:pStyle w:val="FITAnormal"/>
              <w:numPr>
                <w:ilvl w:val="0"/>
                <w:numId w:val="17"/>
              </w:numPr>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Compound (Women and Men)</w:t>
            </w:r>
          </w:p>
          <w:p w14:paraId="1F0A3688" w14:textId="3054E944" w:rsidR="00D46A2B" w:rsidRPr="00182FC7" w:rsidRDefault="00C914DB" w:rsidP="00690B76">
            <w:pPr>
              <w:pStyle w:val="FITAnormal"/>
              <w:numPr>
                <w:ilvl w:val="0"/>
                <w:numId w:val="17"/>
              </w:numPr>
              <w:rPr>
                <w:rFonts w:asciiTheme="minorHAnsi" w:hAnsiTheme="minorHAnsi"/>
                <w:color w:val="000000"/>
                <w:lang w:val="en-GB"/>
              </w:rPr>
            </w:pPr>
            <w:r w:rsidRPr="00182FC7">
              <w:rPr>
                <w:rFonts w:asciiTheme="minorHAnsi" w:hAnsiTheme="minorHAnsi"/>
                <w:color w:val="000000"/>
                <w:shd w:val="clear" w:color="auto" w:fill="FFFFFF"/>
                <w:lang w:val="en-GB"/>
              </w:rPr>
              <w:t>Award Ceremonies</w:t>
            </w:r>
          </w:p>
        </w:tc>
      </w:tr>
      <w:tr w:rsidR="00D46A2B" w:rsidRPr="00194AEF" w14:paraId="5A3B7B38" w14:textId="77777777" w:rsidTr="0030546E">
        <w:trPr>
          <w:trHeight w:val="1020"/>
        </w:trPr>
        <w:tc>
          <w:tcPr>
            <w:tcW w:w="993" w:type="dxa"/>
            <w:tcBorders>
              <w:left w:val="single" w:sz="4" w:space="0" w:color="000000"/>
              <w:bottom w:val="single" w:sz="4" w:space="0" w:color="000000"/>
            </w:tcBorders>
            <w:shd w:val="clear" w:color="auto" w:fill="auto"/>
            <w:vAlign w:val="center"/>
          </w:tcPr>
          <w:p w14:paraId="31F5E0C3" w14:textId="30E47E50"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6</w:t>
            </w:r>
          </w:p>
        </w:tc>
        <w:tc>
          <w:tcPr>
            <w:tcW w:w="1842" w:type="dxa"/>
            <w:tcBorders>
              <w:left w:val="single" w:sz="4" w:space="0" w:color="000000"/>
              <w:bottom w:val="single" w:sz="4" w:space="0" w:color="000000"/>
            </w:tcBorders>
            <w:shd w:val="clear" w:color="auto" w:fill="auto"/>
            <w:vAlign w:val="center"/>
          </w:tcPr>
          <w:p w14:paraId="40BC6CFC"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Sunday</w:t>
            </w:r>
          </w:p>
          <w:p w14:paraId="17ADD8B7" w14:textId="3C68DB17" w:rsidR="00D46A2B" w:rsidRPr="00182FC7" w:rsidRDefault="00A007F2" w:rsidP="00A007F2">
            <w:pPr>
              <w:pStyle w:val="FITAnormal"/>
              <w:rPr>
                <w:rFonts w:asciiTheme="minorHAnsi" w:hAnsiTheme="minorHAnsi"/>
                <w:color w:val="000000"/>
                <w:shd w:val="clear" w:color="auto" w:fill="FFFFFF"/>
                <w:lang w:val="en-GB"/>
              </w:rPr>
            </w:pPr>
            <w:r>
              <w:rPr>
                <w:rFonts w:asciiTheme="minorHAnsi" w:hAnsiTheme="minorHAnsi"/>
                <w:color w:val="000000"/>
                <w:lang w:val="en-GB"/>
              </w:rPr>
              <w:t>22 July</w:t>
            </w:r>
          </w:p>
        </w:tc>
        <w:tc>
          <w:tcPr>
            <w:tcW w:w="5559" w:type="dxa"/>
            <w:tcBorders>
              <w:left w:val="single" w:sz="4" w:space="0" w:color="000000"/>
              <w:bottom w:val="single" w:sz="4" w:space="0" w:color="000000"/>
              <w:right w:val="single" w:sz="4" w:space="0" w:color="000000"/>
            </w:tcBorders>
            <w:shd w:val="clear" w:color="auto" w:fill="auto"/>
            <w:vAlign w:val="center"/>
          </w:tcPr>
          <w:p w14:paraId="17861518" w14:textId="77777777" w:rsidR="00C914DB" w:rsidRPr="00182FC7" w:rsidRDefault="00C914DB" w:rsidP="00690B76">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Finals Recurve – Individual and Team</w:t>
            </w:r>
          </w:p>
          <w:p w14:paraId="0DE402DA" w14:textId="77777777" w:rsidR="00C914DB" w:rsidRPr="00182FC7" w:rsidRDefault="00C914DB" w:rsidP="00690B76">
            <w:pPr>
              <w:pStyle w:val="FITAnormal"/>
              <w:numPr>
                <w:ilvl w:val="0"/>
                <w:numId w:val="17"/>
              </w:numPr>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Recurve (Women and Men)</w:t>
            </w:r>
          </w:p>
          <w:p w14:paraId="3D21F186" w14:textId="3C6EB5D6" w:rsidR="00D46A2B" w:rsidRPr="00182FC7" w:rsidRDefault="00C914DB" w:rsidP="00690B76">
            <w:pPr>
              <w:pStyle w:val="FITAnormal"/>
              <w:numPr>
                <w:ilvl w:val="0"/>
                <w:numId w:val="17"/>
              </w:numPr>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Award Ceremonies</w:t>
            </w:r>
          </w:p>
        </w:tc>
      </w:tr>
      <w:tr w:rsidR="00D46A2B" w:rsidRPr="00194AEF" w14:paraId="087513E2" w14:textId="77777777" w:rsidTr="0030546E">
        <w:trPr>
          <w:trHeight w:val="1020"/>
        </w:trPr>
        <w:tc>
          <w:tcPr>
            <w:tcW w:w="993" w:type="dxa"/>
            <w:tcBorders>
              <w:left w:val="single" w:sz="4" w:space="0" w:color="000000"/>
              <w:bottom w:val="single" w:sz="4" w:space="0" w:color="000000"/>
            </w:tcBorders>
            <w:shd w:val="clear" w:color="auto" w:fill="auto"/>
            <w:vAlign w:val="center"/>
          </w:tcPr>
          <w:p w14:paraId="0F444C64" w14:textId="77777777" w:rsidR="00D46A2B" w:rsidRPr="00182FC7" w:rsidRDefault="00D46A2B" w:rsidP="00690B76">
            <w:pPr>
              <w:pStyle w:val="FITAnormal"/>
              <w:rPr>
                <w:rFonts w:asciiTheme="minorHAnsi" w:hAnsiTheme="minorHAnsi"/>
                <w:color w:val="000000"/>
                <w:lang w:val="en-GB"/>
              </w:rPr>
            </w:pPr>
          </w:p>
        </w:tc>
        <w:tc>
          <w:tcPr>
            <w:tcW w:w="1842" w:type="dxa"/>
            <w:tcBorders>
              <w:left w:val="single" w:sz="4" w:space="0" w:color="000000"/>
              <w:bottom w:val="single" w:sz="4" w:space="0" w:color="000000"/>
            </w:tcBorders>
            <w:shd w:val="clear" w:color="auto" w:fill="auto"/>
            <w:vAlign w:val="center"/>
          </w:tcPr>
          <w:p w14:paraId="4A334BCE"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Monday</w:t>
            </w:r>
          </w:p>
          <w:p w14:paraId="2CEFEF82" w14:textId="377A15F1" w:rsidR="00D46A2B" w:rsidRPr="00182FC7" w:rsidRDefault="00A007F2" w:rsidP="00A007F2">
            <w:pPr>
              <w:pStyle w:val="FITAnormal"/>
              <w:rPr>
                <w:rFonts w:asciiTheme="minorHAnsi" w:hAnsiTheme="minorHAnsi"/>
                <w:color w:val="000000"/>
                <w:shd w:val="clear" w:color="auto" w:fill="FFFFFF"/>
                <w:lang w:val="en-GB"/>
              </w:rPr>
            </w:pPr>
            <w:r>
              <w:rPr>
                <w:rFonts w:asciiTheme="minorHAnsi" w:hAnsiTheme="minorHAnsi"/>
                <w:color w:val="000000"/>
                <w:lang w:val="en-GB"/>
              </w:rPr>
              <w:t>23</w:t>
            </w:r>
            <w:r w:rsidR="00C914DB" w:rsidRPr="00182FC7">
              <w:rPr>
                <w:rFonts w:asciiTheme="minorHAnsi" w:hAnsiTheme="minorHAnsi"/>
                <w:color w:val="000000"/>
                <w:lang w:val="en-GB"/>
              </w:rPr>
              <w:t xml:space="preserve"> </w:t>
            </w:r>
            <w:r>
              <w:rPr>
                <w:rFonts w:asciiTheme="minorHAnsi" w:hAnsiTheme="minorHAnsi"/>
                <w:color w:val="000000"/>
                <w:lang w:val="en-GB"/>
              </w:rPr>
              <w:t>July</w:t>
            </w:r>
          </w:p>
        </w:tc>
        <w:tc>
          <w:tcPr>
            <w:tcW w:w="5559" w:type="dxa"/>
            <w:tcBorders>
              <w:left w:val="single" w:sz="4" w:space="0" w:color="000000"/>
              <w:bottom w:val="single" w:sz="4" w:space="0" w:color="000000"/>
              <w:right w:val="single" w:sz="4" w:space="0" w:color="000000"/>
            </w:tcBorders>
            <w:shd w:val="clear" w:color="auto" w:fill="auto"/>
            <w:vAlign w:val="center"/>
          </w:tcPr>
          <w:p w14:paraId="7F30A69F" w14:textId="7E429C9E"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Departure of Participants</w:t>
            </w:r>
          </w:p>
        </w:tc>
      </w:tr>
    </w:tbl>
    <w:p w14:paraId="0E886ACB" w14:textId="77777777" w:rsidR="008E5911" w:rsidRPr="00194AEF" w:rsidRDefault="008E5911" w:rsidP="00690B76">
      <w:pPr>
        <w:pStyle w:val="FITAnormal"/>
        <w:rPr>
          <w:rFonts w:asciiTheme="minorHAnsi" w:hAnsiTheme="minorHAnsi"/>
          <w:b/>
          <w:bCs/>
          <w:color w:val="000000"/>
          <w:lang w:val="en-GB"/>
        </w:rPr>
      </w:pPr>
    </w:p>
    <w:p w14:paraId="2275AF3C" w14:textId="1B184E93" w:rsidR="007601FA" w:rsidRDefault="007601FA" w:rsidP="00690B76">
      <w:pPr>
        <w:pStyle w:val="FITAnormal"/>
        <w:rPr>
          <w:rStyle w:val="FITA2"/>
          <w:rFonts w:asciiTheme="minorHAnsi" w:hAnsiTheme="minorHAnsi"/>
          <w:b w:val="0"/>
          <w:bCs w:val="0"/>
          <w:color w:val="000000"/>
          <w:sz w:val="18"/>
          <w:lang w:val="en-GB"/>
        </w:rPr>
      </w:pPr>
      <w:r w:rsidRPr="00194AEF">
        <w:rPr>
          <w:rFonts w:asciiTheme="minorHAnsi" w:hAnsiTheme="minorHAnsi"/>
          <w:b/>
          <w:bCs/>
          <w:color w:val="000000"/>
          <w:lang w:val="en-GB"/>
        </w:rPr>
        <w:t>NOTE:</w:t>
      </w:r>
      <w:r w:rsidRPr="00194AEF">
        <w:rPr>
          <w:rFonts w:asciiTheme="minorHAnsi" w:hAnsiTheme="minorHAnsi"/>
          <w:color w:val="000000"/>
          <w:lang w:val="en-GB"/>
        </w:rPr>
        <w:t xml:space="preserve"> </w:t>
      </w:r>
      <w:r w:rsidR="007122CC">
        <w:rPr>
          <w:rFonts w:asciiTheme="minorHAnsi" w:hAnsiTheme="minorHAnsi"/>
          <w:color w:val="000000"/>
          <w:sz w:val="18"/>
          <w:lang w:val="en-GB"/>
        </w:rPr>
        <w:t xml:space="preserve">This </w:t>
      </w:r>
      <w:r w:rsidRPr="00194AEF">
        <w:rPr>
          <w:rFonts w:asciiTheme="minorHAnsi" w:hAnsiTheme="minorHAnsi"/>
          <w:color w:val="000000"/>
          <w:sz w:val="18"/>
          <w:lang w:val="en-GB"/>
        </w:rPr>
        <w:t xml:space="preserve">preliminary </w:t>
      </w:r>
      <w:r w:rsidR="00EF4B7B" w:rsidRPr="00194AEF">
        <w:rPr>
          <w:rFonts w:asciiTheme="minorHAnsi" w:hAnsiTheme="minorHAnsi"/>
          <w:color w:val="000000"/>
          <w:sz w:val="18"/>
          <w:lang w:val="en-GB"/>
        </w:rPr>
        <w:t>program</w:t>
      </w:r>
      <w:r w:rsidR="008A1BD2" w:rsidRPr="00194AEF">
        <w:rPr>
          <w:rFonts w:asciiTheme="minorHAnsi" w:hAnsiTheme="minorHAnsi"/>
          <w:color w:val="000000"/>
          <w:sz w:val="18"/>
          <w:lang w:val="en-GB"/>
        </w:rPr>
        <w:t>me</w:t>
      </w:r>
      <w:r w:rsidRPr="00194AEF">
        <w:rPr>
          <w:rFonts w:asciiTheme="minorHAnsi" w:hAnsiTheme="minorHAnsi"/>
          <w:color w:val="000000"/>
          <w:sz w:val="18"/>
          <w:lang w:val="en-GB"/>
        </w:rPr>
        <w:t xml:space="preserve"> </w:t>
      </w:r>
      <w:r w:rsidR="007122CC">
        <w:rPr>
          <w:rFonts w:asciiTheme="minorHAnsi" w:hAnsiTheme="minorHAnsi"/>
          <w:color w:val="000000"/>
          <w:sz w:val="18"/>
          <w:lang w:val="en-GB"/>
        </w:rPr>
        <w:t>is</w:t>
      </w:r>
      <w:r w:rsidRPr="00194AEF">
        <w:rPr>
          <w:rFonts w:asciiTheme="minorHAnsi" w:hAnsiTheme="minorHAnsi"/>
          <w:color w:val="000000"/>
          <w:sz w:val="18"/>
          <w:lang w:val="en-GB"/>
        </w:rPr>
        <w:t xml:space="preserve"> subject to change according to </w:t>
      </w:r>
      <w:r w:rsidR="007122CC">
        <w:rPr>
          <w:rFonts w:asciiTheme="minorHAnsi" w:hAnsiTheme="minorHAnsi"/>
          <w:color w:val="000000"/>
          <w:sz w:val="18"/>
          <w:lang w:val="en-GB"/>
        </w:rPr>
        <w:t>participation and TV requirements. All changes will be published and distributed in good time</w:t>
      </w:r>
      <w:r w:rsidRPr="00194AEF">
        <w:rPr>
          <w:rFonts w:asciiTheme="minorHAnsi" w:hAnsiTheme="minorHAnsi"/>
          <w:color w:val="000000"/>
          <w:sz w:val="18"/>
          <w:lang w:val="en-GB"/>
        </w:rPr>
        <w:t>.</w:t>
      </w:r>
      <w:r w:rsidRPr="00194AEF">
        <w:rPr>
          <w:rStyle w:val="FITA2"/>
          <w:rFonts w:asciiTheme="minorHAnsi" w:hAnsiTheme="minorHAnsi"/>
          <w:b w:val="0"/>
          <w:bCs w:val="0"/>
          <w:color w:val="000000"/>
          <w:sz w:val="18"/>
          <w:lang w:val="en-GB"/>
        </w:rPr>
        <w:t xml:space="preserve"> </w:t>
      </w:r>
    </w:p>
    <w:p w14:paraId="4F0B882D" w14:textId="77777777" w:rsidR="00096EEF" w:rsidRPr="00194AEF" w:rsidRDefault="00096EEF" w:rsidP="00690B76">
      <w:pPr>
        <w:pStyle w:val="FITAnormal"/>
        <w:rPr>
          <w:rStyle w:val="FITA2"/>
          <w:rFonts w:asciiTheme="minorHAnsi" w:hAnsiTheme="minorHAnsi"/>
          <w:lang w:val="en-GB"/>
        </w:rPr>
      </w:pPr>
    </w:p>
    <w:p w14:paraId="17D06133" w14:textId="77777777" w:rsidR="007601FA" w:rsidRPr="00194AEF" w:rsidRDefault="007601FA" w:rsidP="00690B76">
      <w:pPr>
        <w:pStyle w:val="FITAnormal"/>
        <w:pageBreakBefore/>
        <w:rPr>
          <w:rFonts w:asciiTheme="minorHAnsi" w:hAnsiTheme="minorHAnsi"/>
          <w:color w:val="000000"/>
          <w:sz w:val="22"/>
          <w:lang w:val="en-GB"/>
        </w:rPr>
      </w:pPr>
      <w:r w:rsidRPr="00194AEF">
        <w:rPr>
          <w:rStyle w:val="FITA2"/>
          <w:rFonts w:asciiTheme="minorHAnsi" w:hAnsiTheme="minorHAnsi"/>
          <w:sz w:val="28"/>
          <w:lang w:val="en-GB"/>
        </w:rPr>
        <w:lastRenderedPageBreak/>
        <w:t>PRELIMINARY &amp; FINAL REGISTRATION</w:t>
      </w:r>
    </w:p>
    <w:p w14:paraId="32C6025D" w14:textId="77777777" w:rsidR="007122CC" w:rsidRPr="007122CC" w:rsidRDefault="007122CC" w:rsidP="007122CC">
      <w:pPr>
        <w:pStyle w:val="FITAnormal"/>
        <w:rPr>
          <w:rFonts w:asciiTheme="minorHAnsi" w:hAnsiTheme="minorHAnsi"/>
          <w:color w:val="auto"/>
        </w:rPr>
      </w:pPr>
      <w:r w:rsidRPr="007122CC">
        <w:rPr>
          <w:rFonts w:asciiTheme="minorHAnsi" w:hAnsiTheme="minorHAnsi"/>
          <w:color w:val="auto"/>
        </w:rPr>
        <w:t xml:space="preserve">All entries, accommodation reservations, transport needs, flight arrival/departure information and visa invitation letter requests are to be completed using WAREOS. </w:t>
      </w:r>
    </w:p>
    <w:p w14:paraId="715578C2" w14:textId="77777777" w:rsidR="007122CC" w:rsidRPr="007122CC" w:rsidRDefault="007122CC" w:rsidP="007122CC">
      <w:pPr>
        <w:pStyle w:val="FITAnormal"/>
        <w:rPr>
          <w:rFonts w:asciiTheme="minorHAnsi" w:hAnsiTheme="minorHAnsi"/>
          <w:color w:val="auto"/>
        </w:rPr>
      </w:pPr>
    </w:p>
    <w:p w14:paraId="7706958C" w14:textId="77777777" w:rsidR="007122CC" w:rsidRPr="007122CC" w:rsidRDefault="007122CC" w:rsidP="007122CC">
      <w:pPr>
        <w:pStyle w:val="FITAnormal"/>
        <w:rPr>
          <w:rFonts w:asciiTheme="minorHAnsi" w:hAnsiTheme="minorHAnsi"/>
          <w:color w:val="auto"/>
        </w:rPr>
      </w:pPr>
      <w:r w:rsidRPr="007122CC">
        <w:rPr>
          <w:rFonts w:asciiTheme="minorHAnsi" w:hAnsiTheme="minorHAnsi"/>
          <w:color w:val="auto"/>
        </w:rPr>
        <w:t>The World Archery Online Registration System (</w:t>
      </w:r>
      <w:r w:rsidRPr="007122CC">
        <w:rPr>
          <w:rFonts w:asciiTheme="minorHAnsi" w:hAnsiTheme="minorHAnsi"/>
          <w:color w:val="auto"/>
          <w:lang w:val="en-GB"/>
        </w:rPr>
        <w:t>WAREOS)</w:t>
      </w:r>
      <w:r w:rsidRPr="007122CC">
        <w:rPr>
          <w:rFonts w:asciiTheme="minorHAnsi" w:hAnsiTheme="minorHAnsi"/>
          <w:color w:val="auto"/>
        </w:rPr>
        <w:t xml:space="preserve"> at </w:t>
      </w:r>
      <w:hyperlink r:id="rId11" w:history="1">
        <w:r w:rsidRPr="007122CC">
          <w:rPr>
            <w:rStyle w:val="Hyperlink"/>
            <w:rFonts w:asciiTheme="minorHAnsi" w:hAnsiTheme="minorHAnsi"/>
          </w:rPr>
          <w:t>http://register.worldarchery.org</w:t>
        </w:r>
      </w:hyperlink>
      <w:r w:rsidRPr="007122CC">
        <w:rPr>
          <w:rFonts w:asciiTheme="minorHAnsi" w:hAnsiTheme="minorHAnsi"/>
        </w:rPr>
        <w:t xml:space="preserve"> now handles the entire registration process for this event. </w:t>
      </w:r>
      <w:r w:rsidRPr="007122CC">
        <w:rPr>
          <w:rFonts w:asciiTheme="minorHAnsi" w:hAnsiTheme="minorHAnsi"/>
          <w:color w:val="auto"/>
        </w:rPr>
        <w:t>No entry forms, hotel reservations or transportation forms will be accepted; all information must be entered into WAREOS.</w:t>
      </w:r>
    </w:p>
    <w:p w14:paraId="52A40B6D" w14:textId="77777777" w:rsidR="007122CC" w:rsidRPr="007122CC" w:rsidRDefault="007122CC" w:rsidP="007122CC">
      <w:pPr>
        <w:pStyle w:val="FITAnormal"/>
        <w:rPr>
          <w:rFonts w:asciiTheme="minorHAnsi" w:hAnsiTheme="minorHAnsi"/>
          <w:color w:val="auto"/>
        </w:rPr>
      </w:pPr>
    </w:p>
    <w:p w14:paraId="7A574044" w14:textId="77777777" w:rsidR="007122CC" w:rsidRPr="007122CC" w:rsidRDefault="007122CC" w:rsidP="007122CC">
      <w:pPr>
        <w:pStyle w:val="FITAnormal"/>
        <w:rPr>
          <w:rFonts w:asciiTheme="minorHAnsi" w:hAnsiTheme="minorHAnsi"/>
          <w:color w:val="auto"/>
        </w:rPr>
      </w:pPr>
      <w:r w:rsidRPr="007122CC">
        <w:rPr>
          <w:rFonts w:asciiTheme="minorHAnsi" w:hAnsiTheme="minorHAnsi"/>
          <w:color w:val="auto"/>
        </w:rPr>
        <w:t xml:space="preserve">Member associations can login to WAREOS at </w:t>
      </w:r>
      <w:hyperlink r:id="rId12" w:history="1">
        <w:r w:rsidRPr="007122CC">
          <w:rPr>
            <w:rStyle w:val="Hyperlink"/>
            <w:rFonts w:asciiTheme="minorHAnsi" w:hAnsiTheme="minorHAnsi"/>
          </w:rPr>
          <w:t>http://register.worldarchery.org</w:t>
        </w:r>
      </w:hyperlink>
      <w:r w:rsidRPr="007122CC">
        <w:rPr>
          <w:rFonts w:asciiTheme="minorHAnsi" w:hAnsiTheme="minorHAnsi"/>
        </w:rPr>
        <w:t xml:space="preserve"> </w:t>
      </w:r>
      <w:r w:rsidRPr="007122CC">
        <w:rPr>
          <w:rFonts w:asciiTheme="minorHAnsi" w:hAnsiTheme="minorHAnsi"/>
          <w:color w:val="auto"/>
        </w:rPr>
        <w:t xml:space="preserve">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t>
      </w:r>
      <w:r w:rsidRPr="007122CC">
        <w:rPr>
          <w:rFonts w:asciiTheme="minorHAnsi" w:hAnsiTheme="minorHAnsi"/>
          <w:i/>
          <w:color w:val="auto"/>
          <w:lang w:val="en-GB"/>
        </w:rPr>
        <w:t>WAREOS</w:t>
      </w:r>
      <w:r w:rsidRPr="007122CC">
        <w:rPr>
          <w:rFonts w:asciiTheme="minorHAnsi" w:hAnsiTheme="minorHAnsi"/>
          <w:i/>
          <w:color w:val="auto"/>
        </w:rPr>
        <w:t xml:space="preserve"> User Manual</w:t>
      </w:r>
      <w:r w:rsidRPr="007122CC">
        <w:rPr>
          <w:rFonts w:asciiTheme="minorHAnsi" w:hAnsiTheme="minorHAnsi"/>
          <w:color w:val="auto"/>
        </w:rPr>
        <w:t xml:space="preserve"> can be downloaded in PDF format (English) upon login.</w:t>
      </w:r>
    </w:p>
    <w:p w14:paraId="00497196" w14:textId="77777777" w:rsidR="007122CC" w:rsidRPr="007122CC" w:rsidRDefault="007122CC" w:rsidP="007122CC">
      <w:pPr>
        <w:pStyle w:val="FITAnormal"/>
        <w:rPr>
          <w:rFonts w:asciiTheme="minorHAnsi" w:hAnsiTheme="minorHAnsi"/>
          <w:color w:val="auto"/>
        </w:rPr>
      </w:pPr>
    </w:p>
    <w:p w14:paraId="1C9724CB" w14:textId="77777777" w:rsidR="007122CC" w:rsidRPr="007122CC" w:rsidRDefault="007122CC" w:rsidP="007122CC">
      <w:pPr>
        <w:pStyle w:val="FITAnormal"/>
        <w:rPr>
          <w:rFonts w:asciiTheme="minorHAnsi" w:hAnsiTheme="minorHAnsi"/>
        </w:rPr>
      </w:pPr>
      <w:r w:rsidRPr="007122CC">
        <w:rPr>
          <w:rFonts w:asciiTheme="minorHAnsi" w:hAnsiTheme="minorHAnsi"/>
          <w:color w:val="auto"/>
        </w:rPr>
        <w:t>Contact Mr. JK LEE (</w:t>
      </w:r>
      <w:hyperlink r:id="rId13" w:history="1">
        <w:r w:rsidRPr="007122CC">
          <w:rPr>
            <w:rStyle w:val="Hyperlink"/>
            <w:rFonts w:asciiTheme="minorHAnsi" w:hAnsiTheme="minorHAnsi"/>
          </w:rPr>
          <w:t>jklee@archery.org</w:t>
        </w:r>
      </w:hyperlink>
      <w:r w:rsidRPr="007122CC">
        <w:rPr>
          <w:rFonts w:asciiTheme="minorHAnsi" w:hAnsiTheme="minorHAnsi"/>
          <w:color w:val="auto"/>
        </w:rPr>
        <w:t>) in the World Archery Office with any questions regarding WAREOS.</w:t>
      </w:r>
    </w:p>
    <w:p w14:paraId="6D6B340C" w14:textId="77777777" w:rsidR="007122CC" w:rsidRPr="007122CC" w:rsidRDefault="007122CC" w:rsidP="007122CC">
      <w:pPr>
        <w:pStyle w:val="FITAnormal"/>
        <w:rPr>
          <w:rFonts w:asciiTheme="minorHAnsi" w:hAnsiTheme="minorHAnsi"/>
          <w:color w:val="auto"/>
        </w:rPr>
      </w:pPr>
    </w:p>
    <w:p w14:paraId="44B89058" w14:textId="77777777" w:rsidR="007122CC" w:rsidRPr="007122CC" w:rsidRDefault="007122CC" w:rsidP="007122CC">
      <w:pPr>
        <w:pStyle w:val="FITAnormal"/>
        <w:rPr>
          <w:rFonts w:asciiTheme="minorHAnsi" w:hAnsiTheme="minorHAnsi"/>
          <w:color w:val="auto"/>
        </w:rPr>
      </w:pPr>
      <w:r w:rsidRPr="007122CC">
        <w:rPr>
          <w:rFonts w:asciiTheme="minorHAnsi" w:hAnsiTheme="minorHAnsi"/>
          <w:color w:val="auto"/>
        </w:rPr>
        <w:t xml:space="preserve">A maximum number of </w:t>
      </w:r>
      <w:r w:rsidRPr="007122CC">
        <w:rPr>
          <w:rFonts w:asciiTheme="minorHAnsi" w:hAnsiTheme="minorHAnsi"/>
          <w:b/>
          <w:color w:val="auto"/>
        </w:rPr>
        <w:t>4 athletes per country</w:t>
      </w:r>
      <w:r w:rsidRPr="007122CC">
        <w:rPr>
          <w:rFonts w:asciiTheme="minorHAnsi" w:hAnsiTheme="minorHAnsi"/>
          <w:color w:val="auto"/>
        </w:rPr>
        <w:t xml:space="preserve"> can be registered into each category of the event. Preliminary entries should be completed using </w:t>
      </w:r>
      <w:r w:rsidRPr="007122CC">
        <w:rPr>
          <w:rFonts w:asciiTheme="minorHAnsi" w:hAnsiTheme="minorHAnsi"/>
          <w:color w:val="auto"/>
          <w:lang w:val="en-GB"/>
        </w:rPr>
        <w:t>WAREOS</w:t>
      </w:r>
      <w:r w:rsidRPr="007122CC">
        <w:rPr>
          <w:rFonts w:asciiTheme="minorHAnsi" w:hAnsiTheme="minorHAnsi"/>
          <w:color w:val="auto"/>
        </w:rPr>
        <w:t>.</w:t>
      </w:r>
    </w:p>
    <w:p w14:paraId="117207EA" w14:textId="77777777" w:rsidR="001863CB" w:rsidRPr="007122CC" w:rsidRDefault="001863CB" w:rsidP="001863CB">
      <w:pPr>
        <w:pStyle w:val="FITAnormal"/>
        <w:rPr>
          <w:rFonts w:asciiTheme="minorHAnsi" w:hAnsiTheme="minorHAnsi"/>
        </w:rPr>
      </w:pPr>
    </w:p>
    <w:p w14:paraId="5EA65B52" w14:textId="20EE161F" w:rsidR="001863CB" w:rsidRPr="009F770D" w:rsidRDefault="001863CB" w:rsidP="001863CB">
      <w:pPr>
        <w:pStyle w:val="FITAnormal"/>
        <w:tabs>
          <w:tab w:val="left" w:pos="5103"/>
        </w:tabs>
        <w:rPr>
          <w:rFonts w:asciiTheme="minorHAnsi" w:hAnsiTheme="minorHAnsi"/>
          <w:color w:val="auto"/>
        </w:rPr>
      </w:pPr>
      <w:r w:rsidRPr="009F770D">
        <w:rPr>
          <w:rFonts w:asciiTheme="minorHAnsi" w:hAnsiTheme="minorHAnsi"/>
          <w:color w:val="auto"/>
        </w:rPr>
        <w:t xml:space="preserve">Start date for online registration using </w:t>
      </w:r>
      <w:r w:rsidRPr="009F770D">
        <w:rPr>
          <w:rFonts w:asciiTheme="minorHAnsi" w:hAnsiTheme="minorHAnsi"/>
          <w:color w:val="auto"/>
          <w:lang w:val="en-GB"/>
        </w:rPr>
        <w:t>WAREOS</w:t>
      </w:r>
      <w:r w:rsidRPr="009F770D">
        <w:rPr>
          <w:rFonts w:asciiTheme="minorHAnsi" w:hAnsiTheme="minorHAnsi"/>
          <w:color w:val="auto"/>
        </w:rPr>
        <w:t xml:space="preserve">        </w:t>
      </w:r>
      <w:r w:rsidRPr="009F770D">
        <w:rPr>
          <w:rFonts w:asciiTheme="minorHAnsi" w:hAnsiTheme="minorHAnsi"/>
          <w:color w:val="auto"/>
        </w:rPr>
        <w:tab/>
      </w:r>
      <w:r w:rsidR="00182FC7">
        <w:rPr>
          <w:rFonts w:asciiTheme="minorHAnsi" w:hAnsiTheme="minorHAnsi"/>
          <w:color w:val="auto"/>
        </w:rPr>
        <w:tab/>
      </w:r>
      <w:r w:rsidR="006B1E61">
        <w:rPr>
          <w:rFonts w:asciiTheme="minorHAnsi" w:hAnsiTheme="minorHAnsi"/>
          <w:b/>
          <w:color w:val="auto"/>
        </w:rPr>
        <w:t>08 January 2018</w:t>
      </w:r>
    </w:p>
    <w:p w14:paraId="2F0A4549" w14:textId="3B11E1E2" w:rsidR="001863CB" w:rsidRPr="009F770D" w:rsidRDefault="001863CB" w:rsidP="001863CB">
      <w:pPr>
        <w:pStyle w:val="FITAnormal"/>
        <w:tabs>
          <w:tab w:val="left" w:pos="5103"/>
        </w:tabs>
        <w:rPr>
          <w:rFonts w:asciiTheme="minorHAnsi" w:hAnsiTheme="minorHAnsi"/>
          <w:color w:val="auto"/>
        </w:rPr>
      </w:pPr>
      <w:r w:rsidRPr="009F770D">
        <w:rPr>
          <w:rFonts w:asciiTheme="minorHAnsi" w:hAnsiTheme="minorHAnsi"/>
          <w:color w:val="auto"/>
        </w:rPr>
        <w:t xml:space="preserve">End of Preliminary registration using WAREOS: </w:t>
      </w:r>
      <w:r w:rsidRPr="009F770D">
        <w:rPr>
          <w:rFonts w:asciiTheme="minorHAnsi" w:hAnsiTheme="minorHAnsi"/>
          <w:color w:val="auto"/>
        </w:rPr>
        <w:tab/>
      </w:r>
      <w:r w:rsidRPr="009F770D">
        <w:rPr>
          <w:rFonts w:asciiTheme="minorHAnsi" w:hAnsiTheme="minorHAnsi"/>
          <w:color w:val="auto"/>
        </w:rPr>
        <w:tab/>
      </w:r>
      <w:r w:rsidR="006B1E61">
        <w:rPr>
          <w:rFonts w:asciiTheme="minorHAnsi" w:hAnsiTheme="minorHAnsi"/>
          <w:b/>
          <w:color w:val="auto"/>
        </w:rPr>
        <w:t>18 April 2018</w:t>
      </w:r>
    </w:p>
    <w:p w14:paraId="3810DBF5" w14:textId="3EC0CA81" w:rsidR="001863CB" w:rsidRPr="009F770D" w:rsidRDefault="001863CB" w:rsidP="001863CB">
      <w:pPr>
        <w:pStyle w:val="FITAnormal"/>
        <w:tabs>
          <w:tab w:val="left" w:pos="5103"/>
        </w:tabs>
        <w:rPr>
          <w:rFonts w:asciiTheme="minorHAnsi" w:hAnsiTheme="minorHAnsi"/>
          <w:color w:val="auto"/>
        </w:rPr>
      </w:pPr>
      <w:r w:rsidRPr="009F770D">
        <w:rPr>
          <w:rFonts w:asciiTheme="minorHAnsi" w:hAnsiTheme="minorHAnsi"/>
          <w:color w:val="auto"/>
        </w:rPr>
        <w:t xml:space="preserve">End of Final registration using WAREOS: </w:t>
      </w:r>
      <w:r w:rsidRPr="009F770D">
        <w:rPr>
          <w:rFonts w:asciiTheme="minorHAnsi" w:hAnsiTheme="minorHAnsi"/>
          <w:color w:val="auto"/>
        </w:rPr>
        <w:tab/>
        <w:t xml:space="preserve">   </w:t>
      </w:r>
      <w:r w:rsidRPr="009F770D">
        <w:rPr>
          <w:rFonts w:asciiTheme="minorHAnsi" w:hAnsiTheme="minorHAnsi"/>
          <w:color w:val="auto"/>
        </w:rPr>
        <w:tab/>
      </w:r>
      <w:r w:rsidR="006B1E61">
        <w:rPr>
          <w:rFonts w:asciiTheme="minorHAnsi" w:hAnsiTheme="minorHAnsi"/>
          <w:b/>
          <w:color w:val="auto"/>
        </w:rPr>
        <w:t>26 June 2018</w:t>
      </w:r>
    </w:p>
    <w:p w14:paraId="79D3290E" w14:textId="77777777" w:rsidR="001863CB" w:rsidRPr="009F770D" w:rsidRDefault="001863CB" w:rsidP="001863CB">
      <w:pPr>
        <w:pStyle w:val="FITAnormal"/>
        <w:tabs>
          <w:tab w:val="left" w:pos="5103"/>
        </w:tabs>
        <w:rPr>
          <w:rFonts w:asciiTheme="minorHAnsi" w:hAnsiTheme="minorHAnsi"/>
          <w:color w:val="auto"/>
        </w:rPr>
      </w:pPr>
    </w:p>
    <w:p w14:paraId="34DB033C" w14:textId="77777777" w:rsidR="001863CB" w:rsidRPr="009F770D" w:rsidRDefault="001863CB" w:rsidP="001863CB">
      <w:pPr>
        <w:pStyle w:val="FITAnormal"/>
        <w:rPr>
          <w:rFonts w:asciiTheme="minorHAnsi" w:hAnsiTheme="minorHAnsi"/>
          <w:color w:val="auto"/>
        </w:rPr>
      </w:pPr>
      <w:r w:rsidRPr="009F770D">
        <w:rPr>
          <w:rFonts w:asciiTheme="minorHAnsi" w:hAnsiTheme="minorHAnsi"/>
          <w:color w:val="auto"/>
        </w:rPr>
        <w:t>Please respect the stated deadlines.</w:t>
      </w:r>
    </w:p>
    <w:p w14:paraId="5117E618" w14:textId="77777777" w:rsidR="001863CB" w:rsidRPr="009F770D" w:rsidRDefault="001863CB" w:rsidP="001863CB">
      <w:pPr>
        <w:pStyle w:val="FITAnormal"/>
        <w:rPr>
          <w:rFonts w:asciiTheme="minorHAnsi" w:hAnsiTheme="minorHAnsi"/>
          <w:color w:val="auto"/>
        </w:rPr>
      </w:pPr>
    </w:p>
    <w:p w14:paraId="512E33C7" w14:textId="77777777" w:rsidR="007122CC" w:rsidRPr="007122CC" w:rsidRDefault="007122CC" w:rsidP="007122CC">
      <w:pPr>
        <w:pStyle w:val="FITAnormal"/>
        <w:rPr>
          <w:rFonts w:asciiTheme="minorHAnsi" w:hAnsiTheme="minorHAnsi"/>
          <w:color w:val="auto"/>
        </w:rPr>
      </w:pPr>
      <w:r w:rsidRPr="007122CC">
        <w:rPr>
          <w:rFonts w:asciiTheme="minorHAnsi" w:hAnsiTheme="minorHAnsi"/>
          <w:color w:val="auto"/>
        </w:rPr>
        <w:t xml:space="preserve">Member Associations can only use WAREOS to make any changes or amendments to entries and will be able to do so at any time. An email will automatically notify the Organising Committee and Member Association of any changes made in WAREOS. </w:t>
      </w:r>
    </w:p>
    <w:p w14:paraId="74853C58" w14:textId="77777777" w:rsidR="007122CC" w:rsidRPr="007122CC" w:rsidRDefault="007122CC" w:rsidP="007122CC">
      <w:pPr>
        <w:pStyle w:val="FITAnormal"/>
        <w:rPr>
          <w:rFonts w:asciiTheme="minorHAnsi" w:hAnsiTheme="minorHAnsi"/>
          <w:color w:val="auto"/>
        </w:rPr>
      </w:pPr>
    </w:p>
    <w:p w14:paraId="3669011E" w14:textId="77777777" w:rsidR="007122CC" w:rsidRPr="007122CC" w:rsidRDefault="007122CC" w:rsidP="007122CC">
      <w:pPr>
        <w:pStyle w:val="FITAnormal"/>
        <w:rPr>
          <w:rFonts w:asciiTheme="minorHAnsi" w:hAnsiTheme="minorHAnsi"/>
          <w:color w:val="auto"/>
        </w:rPr>
      </w:pPr>
      <w:r w:rsidRPr="007122CC">
        <w:rPr>
          <w:rFonts w:asciiTheme="minorHAnsi" w:hAnsiTheme="minorHAnsi"/>
          <w:color w:val="auto"/>
        </w:rPr>
        <w:t xml:space="preserve">Any changes that are made after the deadlines specified or if entries differ by more than 4 athletes from the preliminary entries, the following penalty fees will automatically be applied. </w:t>
      </w:r>
    </w:p>
    <w:p w14:paraId="7021CEB4" w14:textId="77777777" w:rsidR="001863CB" w:rsidRPr="009D1F63" w:rsidRDefault="001863CB" w:rsidP="001863CB">
      <w:pPr>
        <w:pStyle w:val="FITAnormal"/>
        <w:rPr>
          <w:color w:val="auto"/>
        </w:rPr>
      </w:pPr>
    </w:p>
    <w:p w14:paraId="5C03CAA5" w14:textId="77777777" w:rsidR="001863CB" w:rsidRDefault="001863CB" w:rsidP="001863CB">
      <w:pPr>
        <w:widowControl/>
        <w:suppressAutoHyphens w:val="0"/>
        <w:jc w:val="left"/>
        <w:rPr>
          <w:rFonts w:ascii="Verdana" w:hAnsi="Verdana"/>
        </w:rPr>
      </w:pPr>
      <w:r>
        <w:rPr>
          <w:rFonts w:ascii="Verdana" w:hAnsi="Verdana"/>
        </w:rPr>
        <w:br w:type="page"/>
      </w:r>
    </w:p>
    <w:p w14:paraId="4222EF7D" w14:textId="77777777" w:rsidR="00734419" w:rsidRPr="00DD07ED" w:rsidRDefault="00734419" w:rsidP="00734419">
      <w:pPr>
        <w:pStyle w:val="FITAnormal"/>
        <w:rPr>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734419" w14:paraId="15D9A146" w14:textId="77777777" w:rsidTr="00190DD4">
        <w:tc>
          <w:tcPr>
            <w:tcW w:w="6232" w:type="dxa"/>
            <w:shd w:val="clear" w:color="auto" w:fill="D9D9D9" w:themeFill="background1" w:themeFillShade="D9"/>
          </w:tcPr>
          <w:p w14:paraId="514A731D" w14:textId="77777777" w:rsidR="00734419" w:rsidRPr="007E7A3D" w:rsidRDefault="00734419" w:rsidP="00190DD4">
            <w:pPr>
              <w:pStyle w:val="FITAnormal"/>
              <w:rPr>
                <w:b/>
                <w:color w:val="auto"/>
              </w:rPr>
            </w:pPr>
            <w:r>
              <w:rPr>
                <w:b/>
                <w:color w:val="auto"/>
              </w:rPr>
              <w:t>Penalty f</w:t>
            </w:r>
            <w:r w:rsidRPr="007E7A3D">
              <w:rPr>
                <w:b/>
                <w:color w:val="auto"/>
              </w:rPr>
              <w:t>ee</w:t>
            </w:r>
            <w:r>
              <w:rPr>
                <w:b/>
                <w:color w:val="auto"/>
              </w:rPr>
              <w:t>s to be paid to Organising Committee</w:t>
            </w:r>
            <w:r w:rsidRPr="007E7A3D">
              <w:rPr>
                <w:b/>
                <w:color w:val="auto"/>
              </w:rPr>
              <w:t>:</w:t>
            </w:r>
          </w:p>
        </w:tc>
        <w:tc>
          <w:tcPr>
            <w:tcW w:w="2064" w:type="dxa"/>
            <w:shd w:val="clear" w:color="auto" w:fill="D9D9D9" w:themeFill="background1" w:themeFillShade="D9"/>
          </w:tcPr>
          <w:p w14:paraId="302EFE2C" w14:textId="38A4D666" w:rsidR="00734419" w:rsidRPr="007E7A3D" w:rsidRDefault="00734419" w:rsidP="00734419">
            <w:pPr>
              <w:pStyle w:val="FITAnormal"/>
              <w:rPr>
                <w:b/>
                <w:color w:val="auto"/>
              </w:rPr>
            </w:pPr>
            <w:r w:rsidRPr="007E7A3D">
              <w:rPr>
                <w:b/>
                <w:color w:val="auto"/>
              </w:rPr>
              <w:t>Cost (</w:t>
            </w:r>
            <w:r>
              <w:rPr>
                <w:b/>
                <w:color w:val="auto"/>
              </w:rPr>
              <w:t>EUR</w:t>
            </w:r>
            <w:r w:rsidRPr="007E7A3D">
              <w:rPr>
                <w:b/>
                <w:color w:val="auto"/>
              </w:rPr>
              <w:t>):</w:t>
            </w:r>
          </w:p>
        </w:tc>
      </w:tr>
      <w:tr w:rsidR="006B1E61" w14:paraId="20AA7D70" w14:textId="77777777" w:rsidTr="00190DD4">
        <w:tc>
          <w:tcPr>
            <w:tcW w:w="6232" w:type="dxa"/>
          </w:tcPr>
          <w:p w14:paraId="424AE58B" w14:textId="77777777" w:rsidR="006B1E61" w:rsidRDefault="006B1E61" w:rsidP="006B1E61">
            <w:pPr>
              <w:pStyle w:val="FITAnormal"/>
              <w:rPr>
                <w:color w:val="auto"/>
              </w:rPr>
            </w:pPr>
          </w:p>
          <w:p w14:paraId="4E54DE49" w14:textId="77777777" w:rsidR="006B1E61" w:rsidRDefault="006B1E61" w:rsidP="006B1E61">
            <w:pPr>
              <w:pStyle w:val="FITAnormal"/>
              <w:rPr>
                <w:color w:val="auto"/>
              </w:rPr>
            </w:pPr>
            <w:r>
              <w:rPr>
                <w:color w:val="auto"/>
              </w:rPr>
              <w:t>Entries made after the entry deadline dates.</w:t>
            </w:r>
          </w:p>
          <w:p w14:paraId="61395DB0" w14:textId="77777777" w:rsidR="006B1E61" w:rsidRDefault="006B1E61" w:rsidP="006B1E61">
            <w:pPr>
              <w:pStyle w:val="FITAnormal"/>
              <w:rPr>
                <w:color w:val="auto"/>
              </w:rPr>
            </w:pPr>
          </w:p>
        </w:tc>
        <w:tc>
          <w:tcPr>
            <w:tcW w:w="2064" w:type="dxa"/>
          </w:tcPr>
          <w:p w14:paraId="70CC0CE4" w14:textId="77777777" w:rsidR="006B1E61" w:rsidRDefault="006B1E61" w:rsidP="006B1E61">
            <w:pPr>
              <w:pStyle w:val="FITAnormal"/>
              <w:rPr>
                <w:color w:val="auto"/>
              </w:rPr>
            </w:pPr>
          </w:p>
          <w:p w14:paraId="5F176C81" w14:textId="59FCF5BF" w:rsidR="006B1E61" w:rsidRDefault="006B1E61" w:rsidP="006B1E61">
            <w:pPr>
              <w:pStyle w:val="FITAnormal"/>
              <w:rPr>
                <w:color w:val="auto"/>
              </w:rPr>
            </w:pPr>
            <w:r>
              <w:rPr>
                <w:b/>
                <w:color w:val="auto"/>
              </w:rPr>
              <w:t>45</w:t>
            </w:r>
            <w:r w:rsidRPr="00F64762">
              <w:rPr>
                <w:b/>
                <w:color w:val="auto"/>
              </w:rPr>
              <w:t xml:space="preserve"> </w:t>
            </w:r>
            <w:r>
              <w:rPr>
                <w:color w:val="auto"/>
              </w:rPr>
              <w:t>per entry</w:t>
            </w:r>
          </w:p>
        </w:tc>
      </w:tr>
      <w:tr w:rsidR="006B1E61" w14:paraId="64F15A70" w14:textId="77777777" w:rsidTr="00190DD4">
        <w:tc>
          <w:tcPr>
            <w:tcW w:w="6232" w:type="dxa"/>
          </w:tcPr>
          <w:p w14:paraId="28E079BA" w14:textId="77777777" w:rsidR="006B1E61" w:rsidRDefault="006B1E61" w:rsidP="006B1E61">
            <w:pPr>
              <w:pStyle w:val="FITAnormal"/>
              <w:rPr>
                <w:color w:val="auto"/>
              </w:rPr>
            </w:pPr>
          </w:p>
          <w:p w14:paraId="46AA9AEE" w14:textId="77777777" w:rsidR="006B1E61" w:rsidRDefault="006B1E61" w:rsidP="006B1E61">
            <w:pPr>
              <w:pStyle w:val="FITAnormal"/>
              <w:rPr>
                <w:color w:val="auto"/>
              </w:rPr>
            </w:pPr>
            <w:r>
              <w:rPr>
                <w:color w:val="auto"/>
              </w:rPr>
              <w:t xml:space="preserve">If final entries differ from the preliminary entries by more than 4 athletes/officials.  </w:t>
            </w:r>
          </w:p>
          <w:p w14:paraId="37C043CF" w14:textId="77777777" w:rsidR="006B1E61" w:rsidRDefault="006B1E61" w:rsidP="006B1E61">
            <w:pPr>
              <w:pStyle w:val="FITAnormal"/>
              <w:rPr>
                <w:color w:val="auto"/>
              </w:rPr>
            </w:pPr>
          </w:p>
        </w:tc>
        <w:tc>
          <w:tcPr>
            <w:tcW w:w="2064" w:type="dxa"/>
          </w:tcPr>
          <w:p w14:paraId="65F629E6" w14:textId="77777777" w:rsidR="006B1E61" w:rsidRDefault="006B1E61" w:rsidP="006B1E61">
            <w:pPr>
              <w:pStyle w:val="FITAnormal"/>
              <w:rPr>
                <w:color w:val="auto"/>
              </w:rPr>
            </w:pPr>
          </w:p>
          <w:p w14:paraId="2FB24442" w14:textId="55298E46" w:rsidR="006B1E61" w:rsidRDefault="006B1E61" w:rsidP="006B1E61">
            <w:pPr>
              <w:pStyle w:val="FITAnormal"/>
              <w:rPr>
                <w:color w:val="auto"/>
              </w:rPr>
            </w:pPr>
            <w:r w:rsidRPr="00F64762">
              <w:rPr>
                <w:b/>
                <w:color w:val="auto"/>
              </w:rPr>
              <w:t>1</w:t>
            </w:r>
            <w:r>
              <w:rPr>
                <w:b/>
                <w:color w:val="auto"/>
              </w:rPr>
              <w:t>4</w:t>
            </w:r>
            <w:r w:rsidRPr="00F64762">
              <w:rPr>
                <w:b/>
                <w:color w:val="auto"/>
              </w:rPr>
              <w:t>0</w:t>
            </w:r>
            <w:r>
              <w:rPr>
                <w:color w:val="auto"/>
              </w:rPr>
              <w:t xml:space="preserve"> per entry</w:t>
            </w:r>
          </w:p>
        </w:tc>
      </w:tr>
      <w:tr w:rsidR="006B1E61" w14:paraId="602BC577" w14:textId="77777777" w:rsidTr="00190DD4">
        <w:tc>
          <w:tcPr>
            <w:tcW w:w="6232" w:type="dxa"/>
          </w:tcPr>
          <w:p w14:paraId="1A066572" w14:textId="77777777" w:rsidR="006B1E61" w:rsidRDefault="006B1E61" w:rsidP="006B1E61">
            <w:pPr>
              <w:pStyle w:val="FITAnormal"/>
              <w:rPr>
                <w:color w:val="auto"/>
              </w:rPr>
            </w:pPr>
          </w:p>
          <w:p w14:paraId="026E76BF" w14:textId="77777777" w:rsidR="006B1E61" w:rsidRDefault="006B1E61" w:rsidP="006B1E61">
            <w:pPr>
              <w:pStyle w:val="FITAnormal"/>
              <w:rPr>
                <w:color w:val="auto"/>
              </w:rPr>
            </w:pPr>
            <w:r>
              <w:rPr>
                <w:color w:val="auto"/>
              </w:rPr>
              <w:t>When no preliminary entries were made before the deadline date but then submit final entries.</w:t>
            </w:r>
          </w:p>
          <w:p w14:paraId="0610FD6C" w14:textId="77777777" w:rsidR="006B1E61" w:rsidRDefault="006B1E61" w:rsidP="006B1E61">
            <w:pPr>
              <w:pStyle w:val="FITAnormal"/>
              <w:rPr>
                <w:color w:val="auto"/>
              </w:rPr>
            </w:pPr>
          </w:p>
        </w:tc>
        <w:tc>
          <w:tcPr>
            <w:tcW w:w="2064" w:type="dxa"/>
          </w:tcPr>
          <w:p w14:paraId="54D6D633" w14:textId="77777777" w:rsidR="006B1E61" w:rsidRDefault="006B1E61" w:rsidP="006B1E61">
            <w:pPr>
              <w:pStyle w:val="FITAnormal"/>
              <w:rPr>
                <w:color w:val="auto"/>
              </w:rPr>
            </w:pPr>
          </w:p>
          <w:p w14:paraId="50E444AF" w14:textId="6A7E98DE" w:rsidR="006B1E61" w:rsidRDefault="006B1E61" w:rsidP="006B1E61">
            <w:pPr>
              <w:pStyle w:val="FITAnormal"/>
              <w:rPr>
                <w:color w:val="auto"/>
              </w:rPr>
            </w:pPr>
            <w:r>
              <w:rPr>
                <w:b/>
                <w:color w:val="auto"/>
              </w:rPr>
              <w:t>14</w:t>
            </w:r>
            <w:r w:rsidRPr="00F64762">
              <w:rPr>
                <w:b/>
                <w:color w:val="auto"/>
              </w:rPr>
              <w:t>0</w:t>
            </w:r>
            <w:r>
              <w:rPr>
                <w:color w:val="auto"/>
              </w:rPr>
              <w:t xml:space="preserve"> per entry</w:t>
            </w:r>
          </w:p>
        </w:tc>
      </w:tr>
    </w:tbl>
    <w:p w14:paraId="0A43428C" w14:textId="77777777" w:rsidR="00734419" w:rsidRDefault="00734419" w:rsidP="00734419">
      <w:pPr>
        <w:pStyle w:val="FITAnormal"/>
        <w:rPr>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734419" w14:paraId="2737E2A5" w14:textId="77777777" w:rsidTr="00190DD4">
        <w:tc>
          <w:tcPr>
            <w:tcW w:w="6232" w:type="dxa"/>
            <w:shd w:val="clear" w:color="auto" w:fill="D9D9D9" w:themeFill="background1" w:themeFillShade="D9"/>
          </w:tcPr>
          <w:p w14:paraId="515C9FF1" w14:textId="77777777" w:rsidR="00734419" w:rsidRPr="007E7A3D" w:rsidRDefault="00734419" w:rsidP="00190DD4">
            <w:pPr>
              <w:pStyle w:val="FITAnormal"/>
              <w:rPr>
                <w:b/>
                <w:color w:val="auto"/>
              </w:rPr>
            </w:pPr>
            <w:r w:rsidRPr="007E7A3D">
              <w:rPr>
                <w:b/>
                <w:color w:val="auto"/>
              </w:rPr>
              <w:t>Penalty Fee</w:t>
            </w:r>
            <w:r>
              <w:rPr>
                <w:b/>
                <w:color w:val="auto"/>
              </w:rPr>
              <w:t xml:space="preserve"> to be paid to World Archery</w:t>
            </w:r>
            <w:r w:rsidRPr="007E7A3D">
              <w:rPr>
                <w:b/>
                <w:color w:val="auto"/>
              </w:rPr>
              <w:t>:</w:t>
            </w:r>
          </w:p>
        </w:tc>
        <w:tc>
          <w:tcPr>
            <w:tcW w:w="2064" w:type="dxa"/>
            <w:shd w:val="clear" w:color="auto" w:fill="D9D9D9" w:themeFill="background1" w:themeFillShade="D9"/>
          </w:tcPr>
          <w:p w14:paraId="6970CB65" w14:textId="77777777" w:rsidR="00734419" w:rsidRPr="007E7A3D" w:rsidRDefault="00734419" w:rsidP="00190DD4">
            <w:pPr>
              <w:pStyle w:val="FITAnormal"/>
              <w:rPr>
                <w:b/>
                <w:color w:val="auto"/>
              </w:rPr>
            </w:pPr>
            <w:r w:rsidRPr="007E7A3D">
              <w:rPr>
                <w:b/>
                <w:color w:val="auto"/>
              </w:rPr>
              <w:t>Cost (</w:t>
            </w:r>
            <w:r>
              <w:rPr>
                <w:b/>
                <w:color w:val="auto"/>
              </w:rPr>
              <w:t>CHF</w:t>
            </w:r>
            <w:r w:rsidRPr="007E7A3D">
              <w:rPr>
                <w:b/>
                <w:color w:val="auto"/>
              </w:rPr>
              <w:t>):</w:t>
            </w:r>
          </w:p>
        </w:tc>
      </w:tr>
      <w:tr w:rsidR="00734419" w14:paraId="0E9AA928" w14:textId="77777777" w:rsidTr="00190DD4">
        <w:tc>
          <w:tcPr>
            <w:tcW w:w="6232" w:type="dxa"/>
          </w:tcPr>
          <w:p w14:paraId="25FE9E92" w14:textId="77777777" w:rsidR="00734419" w:rsidRDefault="00734419" w:rsidP="00190DD4">
            <w:pPr>
              <w:pStyle w:val="FITAnormal"/>
              <w:rPr>
                <w:color w:val="auto"/>
              </w:rPr>
            </w:pPr>
          </w:p>
          <w:p w14:paraId="34161D95" w14:textId="77777777" w:rsidR="00734419" w:rsidRDefault="00734419" w:rsidP="00190DD4">
            <w:pPr>
              <w:pStyle w:val="FITAnormal"/>
              <w:rPr>
                <w:color w:val="auto"/>
              </w:rPr>
            </w:pPr>
            <w:r>
              <w:rPr>
                <w:color w:val="auto"/>
              </w:rPr>
              <w:t xml:space="preserve">Lost accreditation. </w:t>
            </w:r>
          </w:p>
          <w:p w14:paraId="4F79AF1A" w14:textId="77777777" w:rsidR="00734419" w:rsidRDefault="00734419" w:rsidP="00190DD4">
            <w:pPr>
              <w:pStyle w:val="FITAnormal"/>
              <w:rPr>
                <w:color w:val="auto"/>
              </w:rPr>
            </w:pPr>
          </w:p>
        </w:tc>
        <w:tc>
          <w:tcPr>
            <w:tcW w:w="2064" w:type="dxa"/>
          </w:tcPr>
          <w:p w14:paraId="0A3F4759" w14:textId="77777777" w:rsidR="00734419" w:rsidRDefault="00734419" w:rsidP="00190DD4">
            <w:pPr>
              <w:pStyle w:val="FITAnormal"/>
              <w:rPr>
                <w:color w:val="auto"/>
              </w:rPr>
            </w:pPr>
          </w:p>
          <w:p w14:paraId="38A0DF13" w14:textId="77777777" w:rsidR="00734419" w:rsidRDefault="00734419" w:rsidP="00190DD4">
            <w:pPr>
              <w:pStyle w:val="FITAnormal"/>
              <w:rPr>
                <w:color w:val="auto"/>
              </w:rPr>
            </w:pPr>
            <w:r w:rsidRPr="00F64762">
              <w:rPr>
                <w:b/>
                <w:color w:val="auto"/>
              </w:rPr>
              <w:t xml:space="preserve">30 </w:t>
            </w:r>
            <w:r>
              <w:rPr>
                <w:color w:val="auto"/>
              </w:rPr>
              <w:t xml:space="preserve">each </w:t>
            </w:r>
          </w:p>
        </w:tc>
      </w:tr>
      <w:tr w:rsidR="00734419" w14:paraId="5AB10DDA" w14:textId="77777777" w:rsidTr="00190DD4">
        <w:tc>
          <w:tcPr>
            <w:tcW w:w="6232" w:type="dxa"/>
          </w:tcPr>
          <w:p w14:paraId="5E58216C" w14:textId="77777777" w:rsidR="00734419" w:rsidRDefault="00734419" w:rsidP="00190DD4">
            <w:pPr>
              <w:pStyle w:val="FITAnormal"/>
              <w:rPr>
                <w:color w:val="auto"/>
              </w:rPr>
            </w:pPr>
          </w:p>
          <w:p w14:paraId="7607076B" w14:textId="77777777" w:rsidR="00734419" w:rsidRDefault="00734419" w:rsidP="00190DD4">
            <w:pPr>
              <w:pStyle w:val="FITAnormal"/>
              <w:rPr>
                <w:color w:val="auto"/>
              </w:rPr>
            </w:pPr>
            <w:r>
              <w:rPr>
                <w:color w:val="auto"/>
              </w:rPr>
              <w:t>Changes made to the athlete and/or team official names after the final entry deadline date and within 3 days prior to the start of the event.</w:t>
            </w:r>
          </w:p>
          <w:p w14:paraId="06B49640" w14:textId="77777777" w:rsidR="00734419" w:rsidRDefault="00734419" w:rsidP="00190DD4">
            <w:pPr>
              <w:pStyle w:val="FITAnormal"/>
              <w:rPr>
                <w:color w:val="auto"/>
              </w:rPr>
            </w:pPr>
          </w:p>
        </w:tc>
        <w:tc>
          <w:tcPr>
            <w:tcW w:w="2064" w:type="dxa"/>
          </w:tcPr>
          <w:p w14:paraId="58F4CAD3" w14:textId="77777777" w:rsidR="00734419" w:rsidRDefault="00734419" w:rsidP="00190DD4">
            <w:pPr>
              <w:pStyle w:val="FITAnormal"/>
              <w:rPr>
                <w:color w:val="auto"/>
              </w:rPr>
            </w:pPr>
          </w:p>
          <w:p w14:paraId="4215D59F" w14:textId="77777777" w:rsidR="00734419" w:rsidRDefault="00734419" w:rsidP="00190DD4">
            <w:pPr>
              <w:pStyle w:val="FITAnormal"/>
              <w:rPr>
                <w:color w:val="auto"/>
              </w:rPr>
            </w:pPr>
            <w:r w:rsidRPr="00F64762">
              <w:rPr>
                <w:b/>
                <w:color w:val="auto"/>
              </w:rPr>
              <w:t>50</w:t>
            </w:r>
            <w:r>
              <w:rPr>
                <w:color w:val="auto"/>
              </w:rPr>
              <w:t xml:space="preserve"> each change</w:t>
            </w:r>
          </w:p>
        </w:tc>
      </w:tr>
    </w:tbl>
    <w:p w14:paraId="556D3CE9" w14:textId="77777777" w:rsidR="00734419" w:rsidRDefault="00734419" w:rsidP="00734419">
      <w:pPr>
        <w:pStyle w:val="FITAnormal"/>
        <w:rPr>
          <w:color w:val="auto"/>
          <w:sz w:val="16"/>
        </w:rPr>
      </w:pPr>
    </w:p>
    <w:p w14:paraId="5AC692E1" w14:textId="77777777" w:rsidR="00734419" w:rsidRPr="00734419" w:rsidRDefault="00734419" w:rsidP="00734419">
      <w:pPr>
        <w:pStyle w:val="FITAnormal"/>
        <w:rPr>
          <w:rFonts w:asciiTheme="minorHAnsi" w:hAnsiTheme="minorHAnsi"/>
          <w:color w:val="000000"/>
          <w:shd w:val="clear" w:color="auto" w:fill="FFFFFF"/>
          <w:lang w:val="en-GB"/>
        </w:rPr>
      </w:pPr>
      <w:r w:rsidRPr="00734419">
        <w:rPr>
          <w:rFonts w:asciiTheme="minorHAnsi" w:hAnsiTheme="minorHAnsi"/>
          <w:b/>
          <w:color w:val="000000"/>
          <w:shd w:val="clear" w:color="auto" w:fill="FFFFFF"/>
          <w:lang w:val="en-GB"/>
        </w:rPr>
        <w:t>NOTE:</w:t>
      </w:r>
      <w:r w:rsidRPr="00734419">
        <w:rPr>
          <w:rFonts w:asciiTheme="minorHAnsi" w:hAnsiTheme="minorHAnsi"/>
          <w:color w:val="000000"/>
          <w:shd w:val="clear" w:color="auto" w:fill="FFFFFF"/>
          <w:lang w:val="en-GB"/>
        </w:rPr>
        <w:t xml:space="preserve"> CHF currency exchange rates will be those on the date of the event.</w:t>
      </w:r>
    </w:p>
    <w:p w14:paraId="0EFDB295" w14:textId="77777777" w:rsidR="00734419" w:rsidRPr="00734419" w:rsidRDefault="00734419" w:rsidP="00734419">
      <w:pPr>
        <w:pStyle w:val="FITAnormal"/>
        <w:rPr>
          <w:rFonts w:asciiTheme="minorHAnsi" w:hAnsiTheme="minorHAnsi"/>
          <w:color w:val="000000"/>
          <w:shd w:val="clear" w:color="auto" w:fill="FFFFFF"/>
          <w:lang w:val="en-GB"/>
        </w:rPr>
      </w:pPr>
    </w:p>
    <w:p w14:paraId="0D339567" w14:textId="77777777" w:rsidR="0095294A" w:rsidRPr="0095294A" w:rsidRDefault="0095294A" w:rsidP="0095294A">
      <w:pPr>
        <w:pStyle w:val="FITAnormal"/>
        <w:rPr>
          <w:rFonts w:asciiTheme="minorHAnsi" w:hAnsiTheme="minorHAnsi"/>
          <w:color w:val="auto"/>
        </w:rPr>
      </w:pPr>
      <w:r w:rsidRPr="0095294A">
        <w:rPr>
          <w:rFonts w:asciiTheme="minorHAnsi" w:hAnsiTheme="minorHAnsi"/>
          <w:color w:val="auto"/>
        </w:rPr>
        <w:t xml:space="preserve">Member Associations that have penalty fees outstanding from 2017 will need to have paid these penalty fees before being eligible to enter and compete. </w:t>
      </w:r>
    </w:p>
    <w:p w14:paraId="0EF73968" w14:textId="77777777" w:rsidR="0095294A" w:rsidRPr="0095294A" w:rsidRDefault="0095294A" w:rsidP="0095294A">
      <w:pPr>
        <w:pStyle w:val="FITAnormal"/>
        <w:rPr>
          <w:rFonts w:asciiTheme="minorHAnsi" w:hAnsiTheme="minorHAnsi"/>
        </w:rPr>
      </w:pPr>
    </w:p>
    <w:p w14:paraId="598FDBCF" w14:textId="3D620BF8" w:rsidR="00734419" w:rsidRPr="0095294A" w:rsidRDefault="0095294A" w:rsidP="0095294A">
      <w:pPr>
        <w:pStyle w:val="FITAnormal"/>
        <w:rPr>
          <w:rFonts w:asciiTheme="minorHAnsi" w:hAnsiTheme="minorHAnsi"/>
          <w:color w:val="000000"/>
          <w:shd w:val="clear" w:color="auto" w:fill="FFFFFF"/>
          <w:lang w:val="en-GB"/>
        </w:rPr>
      </w:pPr>
      <w:r w:rsidRPr="0095294A">
        <w:rPr>
          <w:rFonts w:asciiTheme="minorHAnsi" w:hAnsiTheme="minorHAnsi"/>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95294A">
        <w:rPr>
          <w:rFonts w:asciiTheme="minorHAnsi" w:hAnsiTheme="minorHAnsi"/>
          <w:lang w:val="en-GB"/>
        </w:rPr>
        <w:t>WAREOS</w:t>
      </w:r>
      <w:r w:rsidRPr="0095294A">
        <w:rPr>
          <w:rFonts w:asciiTheme="minorHAnsi" w:hAnsiTheme="minorHAnsi"/>
        </w:rPr>
        <w:t xml:space="preserve"> and does not participate will be invoiced for the number of entries entered in the system, unless they have informed World Archery and the Organising Committee in writing at least one week prior to the event that they are unable to attend.</w:t>
      </w:r>
    </w:p>
    <w:p w14:paraId="5159564E" w14:textId="7D9DC1F7" w:rsidR="001863CB" w:rsidRPr="009F770D" w:rsidRDefault="001863CB" w:rsidP="00734419">
      <w:pPr>
        <w:pStyle w:val="FITAnormal"/>
        <w:rPr>
          <w:rFonts w:asciiTheme="minorHAnsi" w:hAnsiTheme="minorHAnsi"/>
          <w:color w:val="000000"/>
          <w:shd w:val="clear" w:color="auto" w:fill="FFFFFF"/>
          <w:lang w:val="en-GB"/>
        </w:rPr>
      </w:pPr>
    </w:p>
    <w:p w14:paraId="779F9C0B" w14:textId="77777777" w:rsidR="001863CB" w:rsidRPr="00271371" w:rsidRDefault="001863CB" w:rsidP="001863CB">
      <w:pPr>
        <w:pStyle w:val="FITAnormal"/>
      </w:pPr>
    </w:p>
    <w:p w14:paraId="37E50333" w14:textId="24BADAA8" w:rsidR="00D130D7" w:rsidRDefault="00D130D7" w:rsidP="00690B76">
      <w:pPr>
        <w:widowControl/>
        <w:suppressAutoHyphens w:val="0"/>
        <w:rPr>
          <w:rStyle w:val="FITA2"/>
          <w:rFonts w:asciiTheme="minorHAnsi" w:hAnsiTheme="minorHAnsi"/>
          <w:sz w:val="28"/>
          <w:lang w:val="en-GB"/>
        </w:rPr>
      </w:pPr>
    </w:p>
    <w:p w14:paraId="6A593C96" w14:textId="77777777" w:rsidR="009F770D" w:rsidRDefault="009F770D">
      <w:pPr>
        <w:widowControl/>
        <w:suppressAutoHyphens w:val="0"/>
        <w:jc w:val="left"/>
        <w:rPr>
          <w:rStyle w:val="FITA2"/>
          <w:rFonts w:asciiTheme="minorHAnsi" w:hAnsiTheme="minorHAnsi"/>
          <w:sz w:val="28"/>
          <w:lang w:val="en-GB"/>
        </w:rPr>
      </w:pPr>
      <w:r>
        <w:rPr>
          <w:rStyle w:val="FITA2"/>
          <w:rFonts w:asciiTheme="minorHAnsi" w:hAnsiTheme="minorHAnsi"/>
          <w:sz w:val="28"/>
          <w:lang w:val="en-GB"/>
        </w:rPr>
        <w:br w:type="page"/>
      </w:r>
    </w:p>
    <w:p w14:paraId="099571A1" w14:textId="615DE64F" w:rsidR="00B533A5" w:rsidRPr="00194AEF" w:rsidRDefault="00B533A5" w:rsidP="00690B76">
      <w:pPr>
        <w:rPr>
          <w:rFonts w:asciiTheme="minorHAnsi" w:hAnsiTheme="minorHAnsi"/>
          <w:color w:val="000000"/>
          <w:sz w:val="22"/>
          <w:lang w:val="en-GB"/>
        </w:rPr>
      </w:pPr>
      <w:r w:rsidRPr="00194AEF">
        <w:rPr>
          <w:rStyle w:val="FITA2"/>
          <w:rFonts w:asciiTheme="minorHAnsi" w:hAnsiTheme="minorHAnsi"/>
          <w:sz w:val="28"/>
          <w:lang w:val="en-GB"/>
        </w:rPr>
        <w:t xml:space="preserve">ACCOMMODATION </w:t>
      </w:r>
    </w:p>
    <w:p w14:paraId="4534E35D" w14:textId="1A10FC54" w:rsidR="00B533A5" w:rsidRPr="00194AEF" w:rsidRDefault="00B533A5" w:rsidP="00690B76">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Teams who do not </w:t>
      </w:r>
      <w:r w:rsidR="008A1BD2" w:rsidRPr="00194AEF">
        <w:rPr>
          <w:rFonts w:asciiTheme="minorHAnsi" w:hAnsiTheme="minorHAnsi"/>
          <w:color w:val="000000"/>
          <w:shd w:val="clear" w:color="auto" w:fill="FFFFFF"/>
          <w:lang w:val="en-GB"/>
        </w:rPr>
        <w:t>reserve</w:t>
      </w:r>
      <w:r w:rsidRPr="00194AEF">
        <w:rPr>
          <w:rFonts w:asciiTheme="minorHAnsi" w:hAnsiTheme="minorHAnsi"/>
          <w:color w:val="000000"/>
          <w:shd w:val="clear" w:color="auto" w:fill="FFFFFF"/>
          <w:lang w:val="en-GB"/>
        </w:rPr>
        <w:t xml:space="preserve"> their accommodation through the LOC will be charged a double entry fee. </w:t>
      </w:r>
      <w:r w:rsidR="006B1E61">
        <w:rPr>
          <w:rFonts w:asciiTheme="minorHAnsi" w:hAnsiTheme="minorHAnsi"/>
          <w:color w:val="000000"/>
          <w:shd w:val="clear" w:color="auto" w:fill="FFFFFF"/>
          <w:lang w:val="en-GB"/>
        </w:rPr>
        <w:t>460</w:t>
      </w:r>
      <w:r w:rsidR="001D5B33" w:rsidRPr="00194AEF">
        <w:rPr>
          <w:rFonts w:asciiTheme="minorHAnsi" w:hAnsiTheme="minorHAnsi"/>
          <w:color w:val="000000"/>
          <w:shd w:val="clear" w:color="auto" w:fill="FFFFFF"/>
          <w:lang w:val="en-GB"/>
        </w:rPr>
        <w:t xml:space="preserve"> euro (</w:t>
      </w:r>
      <w:r w:rsidR="00190DD4">
        <w:rPr>
          <w:rFonts w:asciiTheme="minorHAnsi" w:hAnsiTheme="minorHAnsi"/>
          <w:color w:val="000000"/>
          <w:shd w:val="clear" w:color="auto" w:fill="FFFFFF"/>
          <w:lang w:val="en-GB"/>
        </w:rPr>
        <w:t xml:space="preserve">per </w:t>
      </w:r>
      <w:r w:rsidR="001D5B33" w:rsidRPr="00194AEF">
        <w:rPr>
          <w:rFonts w:asciiTheme="minorHAnsi" w:hAnsiTheme="minorHAnsi"/>
          <w:color w:val="000000"/>
          <w:shd w:val="clear" w:color="auto" w:fill="FFFFFF"/>
          <w:lang w:val="en-GB"/>
        </w:rPr>
        <w:t>athlete)/2</w:t>
      </w:r>
      <w:r w:rsidR="006B1E61">
        <w:rPr>
          <w:rFonts w:asciiTheme="minorHAnsi" w:hAnsiTheme="minorHAnsi"/>
          <w:color w:val="000000"/>
          <w:shd w:val="clear" w:color="auto" w:fill="FFFFFF"/>
          <w:lang w:val="en-GB"/>
        </w:rPr>
        <w:t>30</w:t>
      </w:r>
      <w:r w:rsidR="001D5B33" w:rsidRPr="00194AEF">
        <w:rPr>
          <w:rFonts w:asciiTheme="minorHAnsi" w:hAnsiTheme="minorHAnsi"/>
          <w:color w:val="000000"/>
          <w:shd w:val="clear" w:color="auto" w:fill="FFFFFF"/>
          <w:lang w:val="en-GB"/>
        </w:rPr>
        <w:t xml:space="preserve"> euro (</w:t>
      </w:r>
      <w:r w:rsidR="00190DD4">
        <w:rPr>
          <w:rFonts w:asciiTheme="minorHAnsi" w:hAnsiTheme="minorHAnsi"/>
          <w:color w:val="000000"/>
          <w:shd w:val="clear" w:color="auto" w:fill="FFFFFF"/>
          <w:lang w:val="en-GB"/>
        </w:rPr>
        <w:t xml:space="preserve">per </w:t>
      </w:r>
      <w:r w:rsidR="001D5B33" w:rsidRPr="00194AEF">
        <w:rPr>
          <w:rFonts w:asciiTheme="minorHAnsi" w:hAnsiTheme="minorHAnsi"/>
          <w:color w:val="000000"/>
          <w:shd w:val="clear" w:color="auto" w:fill="FFFFFF"/>
          <w:lang w:val="en-GB"/>
        </w:rPr>
        <w:t>official)</w:t>
      </w:r>
      <w:r w:rsidR="007E3F5C">
        <w:rPr>
          <w:rFonts w:asciiTheme="minorHAnsi" w:hAnsiTheme="minorHAnsi"/>
          <w:color w:val="000000"/>
          <w:shd w:val="clear" w:color="auto" w:fill="FFFFFF"/>
          <w:lang w:val="en-GB"/>
        </w:rPr>
        <w:t xml:space="preserve"> </w:t>
      </w:r>
      <w:r w:rsidR="007E3F5C" w:rsidRPr="00CB7BE8">
        <w:rPr>
          <w:rFonts w:asciiTheme="minorHAnsi" w:hAnsiTheme="minorHAnsi"/>
          <w:color w:val="auto"/>
          <w:lang w:val="en-GB"/>
        </w:rPr>
        <w:t>and will not be entitled to any event information or transportation.</w:t>
      </w:r>
    </w:p>
    <w:p w14:paraId="49499B72" w14:textId="77777777" w:rsidR="00496E73" w:rsidRPr="00194AEF" w:rsidRDefault="00496E73" w:rsidP="00690B76">
      <w:pPr>
        <w:pStyle w:val="FITAnormal"/>
        <w:rPr>
          <w:rFonts w:asciiTheme="minorHAnsi" w:hAnsiTheme="minorHAnsi"/>
          <w:color w:val="000000"/>
          <w:shd w:val="clear" w:color="auto" w:fill="FFFFFF"/>
          <w:lang w:val="en-GB"/>
        </w:rPr>
      </w:pPr>
    </w:p>
    <w:p w14:paraId="0F7E6E95" w14:textId="167D7B06" w:rsidR="007E3F5C" w:rsidRPr="00C2077F" w:rsidRDefault="000D35D3" w:rsidP="00690B76">
      <w:pPr>
        <w:pStyle w:val="FITAnormal"/>
        <w:numPr>
          <w:ilvl w:val="0"/>
          <w:numId w:val="4"/>
        </w:numPr>
        <w:tabs>
          <w:tab w:val="left" w:pos="709"/>
          <w:tab w:val="left" w:pos="5103"/>
        </w:tabs>
        <w:rPr>
          <w:rFonts w:asciiTheme="minorHAnsi" w:hAnsiTheme="minorHAnsi"/>
          <w:color w:val="auto"/>
          <w:lang w:val="en-GB"/>
        </w:rPr>
      </w:pPr>
      <w:r w:rsidRPr="00C2077F">
        <w:rPr>
          <w:rFonts w:asciiTheme="minorHAnsi" w:hAnsiTheme="minorHAnsi"/>
          <w:color w:val="auto"/>
          <w:lang w:val="en-GB"/>
        </w:rPr>
        <w:t>Preliminary Hotel Reservation</w:t>
      </w:r>
      <w:r w:rsidR="007E3F5C" w:rsidRPr="00C2077F">
        <w:rPr>
          <w:rFonts w:asciiTheme="minorHAnsi" w:hAnsiTheme="minorHAnsi"/>
          <w:color w:val="auto"/>
          <w:lang w:val="en-GB"/>
        </w:rPr>
        <w:tab/>
      </w:r>
      <w:r w:rsidR="0022438A" w:rsidRPr="00C2077F">
        <w:rPr>
          <w:rFonts w:asciiTheme="minorHAnsi" w:hAnsiTheme="minorHAnsi"/>
          <w:b/>
          <w:color w:val="auto"/>
          <w:lang w:val="en-GB"/>
        </w:rPr>
        <w:t>13</w:t>
      </w:r>
      <w:r w:rsidR="007E3F5C" w:rsidRPr="00C2077F">
        <w:rPr>
          <w:rFonts w:asciiTheme="minorHAnsi" w:hAnsiTheme="minorHAnsi"/>
          <w:b/>
          <w:color w:val="auto"/>
          <w:lang w:val="en-GB"/>
        </w:rPr>
        <w:t>/04/</w:t>
      </w:r>
      <w:r w:rsidR="007E3F5C" w:rsidRPr="00C2077F">
        <w:rPr>
          <w:rFonts w:asciiTheme="minorHAnsi" w:hAnsiTheme="minorHAnsi"/>
          <w:b/>
          <w:bCs/>
          <w:color w:val="auto"/>
          <w:lang w:val="en-GB"/>
        </w:rPr>
        <w:t>201</w:t>
      </w:r>
      <w:r w:rsidR="0022438A" w:rsidRPr="00C2077F">
        <w:rPr>
          <w:rFonts w:asciiTheme="minorHAnsi" w:hAnsiTheme="minorHAnsi"/>
          <w:b/>
          <w:bCs/>
          <w:color w:val="auto"/>
          <w:lang w:val="en-GB"/>
        </w:rPr>
        <w:t>8</w:t>
      </w:r>
      <w:r w:rsidR="007E3F5C" w:rsidRPr="00C2077F">
        <w:rPr>
          <w:rFonts w:asciiTheme="minorHAnsi" w:hAnsiTheme="minorHAnsi"/>
          <w:color w:val="auto"/>
          <w:lang w:val="en-GB"/>
        </w:rPr>
        <w:t xml:space="preserve">  </w:t>
      </w:r>
    </w:p>
    <w:p w14:paraId="006515BC" w14:textId="0DA8B1A0" w:rsidR="007E3F5C" w:rsidRPr="00C2077F" w:rsidRDefault="000D35D3" w:rsidP="00690B76">
      <w:pPr>
        <w:pStyle w:val="FITAnormal"/>
        <w:numPr>
          <w:ilvl w:val="0"/>
          <w:numId w:val="4"/>
        </w:numPr>
        <w:tabs>
          <w:tab w:val="left" w:pos="709"/>
          <w:tab w:val="left" w:pos="5103"/>
        </w:tabs>
        <w:rPr>
          <w:rFonts w:asciiTheme="minorHAnsi" w:hAnsiTheme="minorHAnsi"/>
          <w:color w:val="auto"/>
          <w:lang w:val="en-GB"/>
        </w:rPr>
      </w:pPr>
      <w:r w:rsidRPr="00C2077F">
        <w:rPr>
          <w:rFonts w:asciiTheme="minorHAnsi" w:hAnsiTheme="minorHAnsi"/>
          <w:color w:val="auto"/>
          <w:lang w:val="en-GB"/>
        </w:rPr>
        <w:t>Final Hotel Reservation</w:t>
      </w:r>
      <w:r w:rsidR="007E3F5C" w:rsidRPr="00C2077F">
        <w:rPr>
          <w:rFonts w:asciiTheme="minorHAnsi" w:hAnsiTheme="minorHAnsi"/>
          <w:color w:val="auto"/>
          <w:lang w:val="en-GB"/>
        </w:rPr>
        <w:tab/>
      </w:r>
      <w:r w:rsidR="0022438A" w:rsidRPr="00C2077F">
        <w:rPr>
          <w:rFonts w:asciiTheme="minorHAnsi" w:hAnsiTheme="minorHAnsi"/>
          <w:b/>
          <w:color w:val="auto"/>
          <w:lang w:val="en-GB"/>
        </w:rPr>
        <w:t>13</w:t>
      </w:r>
      <w:r w:rsidR="007E3F5C" w:rsidRPr="00C2077F">
        <w:rPr>
          <w:rFonts w:asciiTheme="minorHAnsi" w:hAnsiTheme="minorHAnsi"/>
          <w:b/>
          <w:color w:val="auto"/>
          <w:lang w:val="en-GB"/>
        </w:rPr>
        <w:t>/0</w:t>
      </w:r>
      <w:r w:rsidR="0022438A" w:rsidRPr="00C2077F">
        <w:rPr>
          <w:rFonts w:asciiTheme="minorHAnsi" w:hAnsiTheme="minorHAnsi"/>
          <w:b/>
          <w:color w:val="auto"/>
          <w:lang w:val="en-GB"/>
        </w:rPr>
        <w:t>5</w:t>
      </w:r>
      <w:r w:rsidR="007E3F5C" w:rsidRPr="00C2077F">
        <w:rPr>
          <w:rFonts w:asciiTheme="minorHAnsi" w:hAnsiTheme="minorHAnsi"/>
          <w:b/>
          <w:color w:val="auto"/>
          <w:lang w:val="en-GB"/>
        </w:rPr>
        <w:t>/201</w:t>
      </w:r>
      <w:r w:rsidR="0022438A" w:rsidRPr="00C2077F">
        <w:rPr>
          <w:rFonts w:asciiTheme="minorHAnsi" w:hAnsiTheme="minorHAnsi"/>
          <w:b/>
          <w:color w:val="auto"/>
          <w:lang w:val="en-GB"/>
        </w:rPr>
        <w:t>8</w:t>
      </w:r>
    </w:p>
    <w:p w14:paraId="57D1B6DC" w14:textId="268AEC24" w:rsidR="0022438A" w:rsidRPr="00C2077F" w:rsidRDefault="0022438A" w:rsidP="00690B76">
      <w:pPr>
        <w:pStyle w:val="FITAnormal"/>
        <w:numPr>
          <w:ilvl w:val="0"/>
          <w:numId w:val="4"/>
        </w:numPr>
        <w:tabs>
          <w:tab w:val="left" w:pos="709"/>
          <w:tab w:val="left" w:pos="5103"/>
        </w:tabs>
        <w:rPr>
          <w:rFonts w:asciiTheme="minorHAnsi" w:hAnsiTheme="minorHAnsi"/>
          <w:color w:val="auto"/>
          <w:lang w:val="en-GB"/>
        </w:rPr>
      </w:pPr>
      <w:r w:rsidRPr="00C2077F">
        <w:rPr>
          <w:rFonts w:asciiTheme="minorHAnsi" w:hAnsiTheme="minorHAnsi"/>
          <w:color w:val="auto"/>
          <w:lang w:val="en-GB"/>
        </w:rPr>
        <w:t>80% deposit</w:t>
      </w:r>
      <w:r w:rsidRPr="00C2077F">
        <w:rPr>
          <w:rFonts w:asciiTheme="minorHAnsi" w:hAnsiTheme="minorHAnsi"/>
          <w:color w:val="auto"/>
          <w:lang w:val="en-GB"/>
        </w:rPr>
        <w:tab/>
      </w:r>
      <w:r w:rsidRPr="00C2077F">
        <w:rPr>
          <w:rFonts w:asciiTheme="minorHAnsi" w:hAnsiTheme="minorHAnsi"/>
          <w:b/>
          <w:color w:val="auto"/>
          <w:lang w:val="en-GB"/>
        </w:rPr>
        <w:t>13/06/2018</w:t>
      </w:r>
    </w:p>
    <w:p w14:paraId="40FF8B56" w14:textId="12984076" w:rsidR="007E3F5C" w:rsidRPr="00C2077F" w:rsidRDefault="007E3F5C" w:rsidP="00690B76">
      <w:pPr>
        <w:pStyle w:val="FITAnormal"/>
        <w:numPr>
          <w:ilvl w:val="0"/>
          <w:numId w:val="4"/>
        </w:numPr>
        <w:tabs>
          <w:tab w:val="left" w:pos="709"/>
          <w:tab w:val="left" w:pos="5103"/>
        </w:tabs>
        <w:rPr>
          <w:rFonts w:asciiTheme="minorHAnsi" w:hAnsiTheme="minorHAnsi"/>
          <w:color w:val="auto"/>
          <w:lang w:val="en-GB"/>
        </w:rPr>
      </w:pPr>
      <w:r w:rsidRPr="00C2077F">
        <w:rPr>
          <w:rFonts w:asciiTheme="minorHAnsi" w:hAnsiTheme="minorHAnsi"/>
          <w:color w:val="auto"/>
          <w:lang w:val="en-GB"/>
        </w:rPr>
        <w:t>Remaining Hotel Payment</w:t>
      </w:r>
      <w:r w:rsidRPr="00C2077F">
        <w:rPr>
          <w:rFonts w:asciiTheme="minorHAnsi" w:hAnsiTheme="minorHAnsi"/>
          <w:color w:val="auto"/>
          <w:lang w:val="en-GB"/>
        </w:rPr>
        <w:tab/>
      </w:r>
      <w:r w:rsidR="0022438A" w:rsidRPr="00C2077F">
        <w:rPr>
          <w:rFonts w:asciiTheme="minorHAnsi" w:hAnsiTheme="minorHAnsi"/>
          <w:b/>
          <w:color w:val="auto"/>
          <w:lang w:val="en-GB"/>
        </w:rPr>
        <w:t>28/06</w:t>
      </w:r>
      <w:r w:rsidRPr="00C2077F">
        <w:rPr>
          <w:rFonts w:asciiTheme="minorHAnsi" w:hAnsiTheme="minorHAnsi"/>
          <w:b/>
          <w:color w:val="auto"/>
          <w:lang w:val="en-GB"/>
        </w:rPr>
        <w:t>/201</w:t>
      </w:r>
      <w:r w:rsidR="0022438A" w:rsidRPr="00C2077F">
        <w:rPr>
          <w:rFonts w:asciiTheme="minorHAnsi" w:hAnsiTheme="minorHAnsi"/>
          <w:b/>
          <w:color w:val="auto"/>
          <w:lang w:val="en-GB"/>
        </w:rPr>
        <w:t>8</w:t>
      </w:r>
    </w:p>
    <w:p w14:paraId="702FFAAD" w14:textId="77777777" w:rsidR="00B533A5" w:rsidRPr="00194AEF" w:rsidRDefault="00B533A5" w:rsidP="00690B76">
      <w:pPr>
        <w:pStyle w:val="FITAnormal"/>
        <w:ind w:left="720"/>
        <w:rPr>
          <w:rFonts w:asciiTheme="minorHAnsi" w:hAnsiTheme="minorHAnsi"/>
          <w:color w:val="000000"/>
          <w:shd w:val="clear" w:color="auto" w:fill="FFFFFF"/>
          <w:lang w:val="en-GB"/>
        </w:rPr>
      </w:pPr>
    </w:p>
    <w:p w14:paraId="0AD4516B" w14:textId="64804ED9" w:rsidR="00CB66DC" w:rsidRPr="00190DD4" w:rsidRDefault="00ED2DDC" w:rsidP="00690B76">
      <w:pPr>
        <w:autoSpaceDE w:val="0"/>
        <w:rPr>
          <w:rFonts w:asciiTheme="minorHAnsi" w:hAnsiTheme="minorHAnsi" w:cs="Verdana"/>
          <w:sz w:val="20"/>
          <w:szCs w:val="20"/>
          <w:shd w:val="clear" w:color="auto" w:fill="FFFFFF"/>
          <w:lang w:val="en-GB"/>
        </w:rPr>
      </w:pPr>
      <w:r w:rsidRPr="00190DD4">
        <w:rPr>
          <w:rFonts w:asciiTheme="minorHAnsi" w:hAnsiTheme="minorHAnsi"/>
          <w:b/>
          <w:sz w:val="20"/>
          <w:szCs w:val="20"/>
          <w:shd w:val="clear" w:color="auto" w:fill="FFFFFF"/>
          <w:lang w:val="en-GB"/>
        </w:rPr>
        <w:t>IMPORTANT!</w:t>
      </w:r>
      <w:r w:rsidR="00496E73" w:rsidRPr="00190DD4">
        <w:rPr>
          <w:rFonts w:asciiTheme="minorHAnsi" w:hAnsiTheme="minorHAnsi"/>
          <w:sz w:val="20"/>
          <w:szCs w:val="20"/>
          <w:shd w:val="clear" w:color="auto" w:fill="FFFFFF"/>
          <w:lang w:val="en-GB"/>
        </w:rPr>
        <w:t xml:space="preserve"> </w:t>
      </w:r>
      <w:r w:rsidRPr="00190DD4">
        <w:rPr>
          <w:rFonts w:asciiTheme="minorHAnsi" w:hAnsiTheme="minorHAnsi"/>
          <w:sz w:val="20"/>
          <w:szCs w:val="20"/>
          <w:shd w:val="clear" w:color="auto" w:fill="FFFFFF"/>
          <w:lang w:val="en-GB"/>
        </w:rPr>
        <w:t>Please note that the</w:t>
      </w:r>
      <w:r w:rsidR="002F03D5" w:rsidRPr="00190DD4">
        <w:rPr>
          <w:rFonts w:asciiTheme="minorHAnsi" w:hAnsiTheme="minorHAnsi"/>
          <w:sz w:val="20"/>
          <w:szCs w:val="20"/>
          <w:shd w:val="clear" w:color="auto" w:fill="FFFFFF"/>
          <w:lang w:val="en-GB"/>
        </w:rPr>
        <w:t>re will be a limited number of</w:t>
      </w:r>
      <w:r w:rsidRPr="00190DD4">
        <w:rPr>
          <w:rFonts w:asciiTheme="minorHAnsi" w:hAnsiTheme="minorHAnsi"/>
          <w:sz w:val="20"/>
          <w:szCs w:val="20"/>
          <w:shd w:val="clear" w:color="auto" w:fill="FFFFFF"/>
          <w:lang w:val="en-GB"/>
        </w:rPr>
        <w:t xml:space="preserve"> rooms at each hotel. To </w:t>
      </w:r>
      <w:r w:rsidR="00877D40" w:rsidRPr="00190DD4">
        <w:rPr>
          <w:rFonts w:asciiTheme="minorHAnsi" w:hAnsiTheme="minorHAnsi"/>
          <w:sz w:val="20"/>
          <w:szCs w:val="20"/>
          <w:shd w:val="clear" w:color="auto" w:fill="FFFFFF"/>
          <w:lang w:val="en-GB"/>
        </w:rPr>
        <w:t xml:space="preserve">ensure that you </w:t>
      </w:r>
      <w:r w:rsidRPr="00190DD4">
        <w:rPr>
          <w:rFonts w:asciiTheme="minorHAnsi" w:hAnsiTheme="minorHAnsi"/>
          <w:sz w:val="20"/>
          <w:szCs w:val="20"/>
          <w:shd w:val="clear" w:color="auto" w:fill="FFFFFF"/>
          <w:lang w:val="en-GB"/>
        </w:rPr>
        <w:t xml:space="preserve">stay at your preferred hotel, please </w:t>
      </w:r>
      <w:r w:rsidR="009F770D" w:rsidRPr="00190DD4">
        <w:rPr>
          <w:rFonts w:asciiTheme="minorHAnsi" w:hAnsiTheme="minorHAnsi"/>
          <w:sz w:val="20"/>
          <w:szCs w:val="20"/>
          <w:shd w:val="clear" w:color="auto" w:fill="FFFFFF"/>
          <w:lang w:val="en-GB"/>
        </w:rPr>
        <w:t>make your h</w:t>
      </w:r>
      <w:r w:rsidRPr="00190DD4">
        <w:rPr>
          <w:rFonts w:asciiTheme="minorHAnsi" w:hAnsiTheme="minorHAnsi"/>
          <w:sz w:val="20"/>
          <w:szCs w:val="20"/>
          <w:shd w:val="clear" w:color="auto" w:fill="FFFFFF"/>
          <w:lang w:val="en-GB"/>
        </w:rPr>
        <w:t xml:space="preserve">otel </w:t>
      </w:r>
      <w:r w:rsidR="009F770D" w:rsidRPr="00190DD4">
        <w:rPr>
          <w:rFonts w:asciiTheme="minorHAnsi" w:hAnsiTheme="minorHAnsi"/>
          <w:sz w:val="20"/>
          <w:szCs w:val="20"/>
          <w:shd w:val="clear" w:color="auto" w:fill="FFFFFF"/>
          <w:lang w:val="en-GB"/>
        </w:rPr>
        <w:t>r</w:t>
      </w:r>
      <w:r w:rsidR="00E7286B" w:rsidRPr="00190DD4">
        <w:rPr>
          <w:rFonts w:asciiTheme="minorHAnsi" w:hAnsiTheme="minorHAnsi"/>
          <w:sz w:val="20"/>
          <w:szCs w:val="20"/>
          <w:shd w:val="clear" w:color="auto" w:fill="FFFFFF"/>
          <w:lang w:val="en-GB"/>
        </w:rPr>
        <w:t xml:space="preserve">eservation </w:t>
      </w:r>
      <w:r w:rsidR="009F770D" w:rsidRPr="00190DD4">
        <w:rPr>
          <w:rFonts w:asciiTheme="minorHAnsi" w:hAnsiTheme="minorHAnsi"/>
          <w:sz w:val="20"/>
          <w:szCs w:val="20"/>
          <w:shd w:val="clear" w:color="auto" w:fill="FFFFFF"/>
          <w:lang w:val="en-GB"/>
        </w:rPr>
        <w:t xml:space="preserve">in WAREOS </w:t>
      </w:r>
      <w:r w:rsidR="0095294A">
        <w:rPr>
          <w:rFonts w:asciiTheme="minorHAnsi" w:hAnsiTheme="minorHAnsi"/>
          <w:sz w:val="20"/>
          <w:szCs w:val="20"/>
          <w:shd w:val="clear" w:color="auto" w:fill="FFFFFF"/>
          <w:lang w:val="en-GB"/>
        </w:rPr>
        <w:t>as soon as possible</w:t>
      </w:r>
      <w:r w:rsidRPr="00190DD4">
        <w:rPr>
          <w:rFonts w:asciiTheme="minorHAnsi" w:hAnsiTheme="minorHAnsi"/>
          <w:sz w:val="20"/>
          <w:szCs w:val="20"/>
          <w:shd w:val="clear" w:color="auto" w:fill="FFFFFF"/>
          <w:lang w:val="en-GB"/>
        </w:rPr>
        <w:t xml:space="preserve">. </w:t>
      </w:r>
      <w:r w:rsidR="0095294A">
        <w:rPr>
          <w:rFonts w:asciiTheme="minorHAnsi" w:hAnsiTheme="minorHAnsi"/>
          <w:sz w:val="20"/>
          <w:szCs w:val="20"/>
          <w:shd w:val="clear" w:color="auto" w:fill="FFFFFF"/>
          <w:lang w:val="en-GB"/>
        </w:rPr>
        <w:t>R</w:t>
      </w:r>
      <w:r w:rsidR="003F54E8" w:rsidRPr="00190DD4">
        <w:rPr>
          <w:rFonts w:asciiTheme="minorHAnsi" w:hAnsiTheme="minorHAnsi"/>
          <w:sz w:val="20"/>
          <w:szCs w:val="20"/>
          <w:shd w:val="clear" w:color="auto" w:fill="FFFFFF"/>
          <w:lang w:val="en-GB"/>
        </w:rPr>
        <w:t>eservation</w:t>
      </w:r>
      <w:r w:rsidR="0095294A">
        <w:rPr>
          <w:rFonts w:asciiTheme="minorHAnsi" w:hAnsiTheme="minorHAnsi"/>
          <w:sz w:val="20"/>
          <w:szCs w:val="20"/>
          <w:shd w:val="clear" w:color="auto" w:fill="FFFFFF"/>
          <w:lang w:val="en-GB"/>
        </w:rPr>
        <w:t>s</w:t>
      </w:r>
      <w:r w:rsidR="003F54E8" w:rsidRPr="00190DD4">
        <w:rPr>
          <w:rFonts w:asciiTheme="minorHAnsi" w:hAnsiTheme="minorHAnsi"/>
          <w:sz w:val="20"/>
          <w:szCs w:val="20"/>
          <w:shd w:val="clear" w:color="auto" w:fill="FFFFFF"/>
          <w:lang w:val="en-GB"/>
        </w:rPr>
        <w:t xml:space="preserve"> </w:t>
      </w:r>
      <w:r w:rsidR="0095294A">
        <w:rPr>
          <w:rFonts w:asciiTheme="minorHAnsi" w:hAnsiTheme="minorHAnsi"/>
          <w:sz w:val="20"/>
          <w:szCs w:val="20"/>
          <w:shd w:val="clear" w:color="auto" w:fill="FFFFFF"/>
          <w:lang w:val="en-GB"/>
        </w:rPr>
        <w:t xml:space="preserve">are only </w:t>
      </w:r>
      <w:r w:rsidR="003F54E8" w:rsidRPr="00190DD4">
        <w:rPr>
          <w:rFonts w:asciiTheme="minorHAnsi" w:hAnsiTheme="minorHAnsi"/>
          <w:sz w:val="20"/>
          <w:szCs w:val="20"/>
          <w:shd w:val="clear" w:color="auto" w:fill="FFFFFF"/>
          <w:lang w:val="en-GB"/>
        </w:rPr>
        <w:t xml:space="preserve">final </w:t>
      </w:r>
      <w:r w:rsidR="0095294A">
        <w:rPr>
          <w:rFonts w:asciiTheme="minorHAnsi" w:hAnsiTheme="minorHAnsi"/>
          <w:sz w:val="20"/>
          <w:szCs w:val="20"/>
          <w:shd w:val="clear" w:color="auto" w:fill="FFFFFF"/>
          <w:lang w:val="en-GB"/>
        </w:rPr>
        <w:t>once</w:t>
      </w:r>
      <w:r w:rsidR="003F54E8" w:rsidRPr="00190DD4">
        <w:rPr>
          <w:rFonts w:asciiTheme="minorHAnsi" w:hAnsiTheme="minorHAnsi"/>
          <w:sz w:val="20"/>
          <w:szCs w:val="20"/>
          <w:shd w:val="clear" w:color="auto" w:fill="FFFFFF"/>
          <w:lang w:val="en-GB"/>
        </w:rPr>
        <w:t xml:space="preserve"> </w:t>
      </w:r>
      <w:r w:rsidR="00877D40" w:rsidRPr="00190DD4">
        <w:rPr>
          <w:rFonts w:asciiTheme="minorHAnsi" w:hAnsiTheme="minorHAnsi"/>
          <w:sz w:val="20"/>
          <w:szCs w:val="20"/>
          <w:shd w:val="clear" w:color="auto" w:fill="FFFFFF"/>
          <w:lang w:val="en-GB"/>
        </w:rPr>
        <w:t>the OC ha</w:t>
      </w:r>
      <w:r w:rsidR="00174943">
        <w:rPr>
          <w:rFonts w:asciiTheme="minorHAnsi" w:hAnsiTheme="minorHAnsi"/>
          <w:sz w:val="20"/>
          <w:szCs w:val="20"/>
          <w:shd w:val="clear" w:color="auto" w:fill="FFFFFF"/>
          <w:lang w:val="en-GB"/>
        </w:rPr>
        <w:t>s</w:t>
      </w:r>
      <w:r w:rsidR="00877D40" w:rsidRPr="00190DD4">
        <w:rPr>
          <w:rFonts w:asciiTheme="minorHAnsi" w:hAnsiTheme="minorHAnsi"/>
          <w:sz w:val="20"/>
          <w:szCs w:val="20"/>
          <w:shd w:val="clear" w:color="auto" w:fill="FFFFFF"/>
          <w:lang w:val="en-GB"/>
        </w:rPr>
        <w:t xml:space="preserve"> received </w:t>
      </w:r>
      <w:r w:rsidR="00191BCE" w:rsidRPr="00174943">
        <w:rPr>
          <w:rFonts w:asciiTheme="minorHAnsi" w:hAnsiTheme="minorHAnsi"/>
          <w:b/>
          <w:sz w:val="20"/>
          <w:szCs w:val="20"/>
          <w:shd w:val="clear" w:color="auto" w:fill="FFFFFF"/>
          <w:lang w:val="en-GB"/>
        </w:rPr>
        <w:t>8</w:t>
      </w:r>
      <w:r w:rsidR="003F54E8" w:rsidRPr="00174943">
        <w:rPr>
          <w:rFonts w:asciiTheme="minorHAnsi" w:hAnsiTheme="minorHAnsi"/>
          <w:b/>
          <w:sz w:val="20"/>
          <w:szCs w:val="20"/>
          <w:shd w:val="clear" w:color="auto" w:fill="FFFFFF"/>
          <w:lang w:val="en-GB"/>
        </w:rPr>
        <w:t>0% deposit</w:t>
      </w:r>
      <w:r w:rsidR="003F54E8" w:rsidRPr="00190DD4">
        <w:rPr>
          <w:rFonts w:asciiTheme="minorHAnsi" w:hAnsiTheme="minorHAnsi"/>
          <w:sz w:val="20"/>
          <w:szCs w:val="20"/>
          <w:shd w:val="clear" w:color="auto" w:fill="FFFFFF"/>
          <w:lang w:val="en-GB"/>
        </w:rPr>
        <w:t xml:space="preserve">. </w:t>
      </w:r>
      <w:r w:rsidR="0095294A">
        <w:rPr>
          <w:rFonts w:asciiTheme="minorHAnsi" w:hAnsiTheme="minorHAnsi"/>
          <w:sz w:val="20"/>
          <w:szCs w:val="20"/>
          <w:shd w:val="clear" w:color="auto" w:fill="FFFFFF"/>
          <w:lang w:val="en-GB"/>
        </w:rPr>
        <w:t xml:space="preserve">Hotels are allocated on a </w:t>
      </w:r>
      <w:r w:rsidRPr="00190DD4">
        <w:rPr>
          <w:rFonts w:asciiTheme="minorHAnsi" w:hAnsiTheme="minorHAnsi"/>
          <w:sz w:val="20"/>
          <w:szCs w:val="20"/>
          <w:shd w:val="clear" w:color="auto" w:fill="FFFFFF"/>
          <w:lang w:val="en-GB"/>
        </w:rPr>
        <w:t>first come</w:t>
      </w:r>
      <w:r w:rsidR="00174943">
        <w:rPr>
          <w:rFonts w:asciiTheme="minorHAnsi" w:hAnsiTheme="minorHAnsi"/>
          <w:sz w:val="20"/>
          <w:szCs w:val="20"/>
          <w:shd w:val="clear" w:color="auto" w:fill="FFFFFF"/>
          <w:lang w:val="en-GB"/>
        </w:rPr>
        <w:t>,</w:t>
      </w:r>
      <w:r w:rsidR="0095294A">
        <w:rPr>
          <w:rFonts w:asciiTheme="minorHAnsi" w:hAnsiTheme="minorHAnsi"/>
          <w:sz w:val="20"/>
          <w:szCs w:val="20"/>
          <w:shd w:val="clear" w:color="auto" w:fill="FFFFFF"/>
          <w:lang w:val="en-GB"/>
        </w:rPr>
        <w:t xml:space="preserve"> first serve basis</w:t>
      </w:r>
      <w:r w:rsidRPr="00190DD4">
        <w:rPr>
          <w:rFonts w:asciiTheme="minorHAnsi" w:hAnsiTheme="minorHAnsi"/>
          <w:sz w:val="20"/>
          <w:szCs w:val="20"/>
          <w:shd w:val="clear" w:color="auto" w:fill="FFFFFF"/>
          <w:lang w:val="en-GB"/>
        </w:rPr>
        <w:t>.</w:t>
      </w:r>
      <w:r w:rsidR="00183BAA" w:rsidRPr="00190DD4">
        <w:rPr>
          <w:rFonts w:asciiTheme="minorHAnsi" w:hAnsiTheme="minorHAnsi"/>
          <w:sz w:val="20"/>
          <w:szCs w:val="20"/>
          <w:shd w:val="clear" w:color="auto" w:fill="FFFFFF"/>
          <w:lang w:val="en-GB"/>
        </w:rPr>
        <w:t xml:space="preserve"> </w:t>
      </w:r>
      <w:r w:rsidR="0095294A">
        <w:rPr>
          <w:rFonts w:asciiTheme="minorHAnsi" w:hAnsiTheme="minorHAnsi"/>
          <w:sz w:val="20"/>
          <w:szCs w:val="20"/>
          <w:shd w:val="clear" w:color="auto" w:fill="FFFFFF"/>
          <w:lang w:val="en-GB"/>
        </w:rPr>
        <w:t xml:space="preserve">Note, any refunds will be made after </w:t>
      </w:r>
      <w:r w:rsidR="00D10CFA">
        <w:rPr>
          <w:rFonts w:asciiTheme="minorHAnsi" w:hAnsiTheme="minorHAnsi"/>
          <w:sz w:val="20"/>
          <w:szCs w:val="20"/>
          <w:lang w:val="en-GB"/>
        </w:rPr>
        <w:t>13</w:t>
      </w:r>
      <w:r w:rsidR="00DC621B">
        <w:rPr>
          <w:rFonts w:asciiTheme="minorHAnsi" w:hAnsiTheme="minorHAnsi"/>
          <w:sz w:val="20"/>
          <w:szCs w:val="20"/>
          <w:lang w:val="en-GB"/>
        </w:rPr>
        <w:t xml:space="preserve"> June</w:t>
      </w:r>
      <w:r w:rsidR="00877D40" w:rsidRPr="00190DD4">
        <w:rPr>
          <w:rFonts w:asciiTheme="minorHAnsi" w:hAnsiTheme="minorHAnsi"/>
          <w:sz w:val="20"/>
          <w:szCs w:val="20"/>
          <w:lang w:val="en-GB"/>
        </w:rPr>
        <w:t>.</w:t>
      </w:r>
      <w:r w:rsidR="00B533A5" w:rsidRPr="00190DD4">
        <w:rPr>
          <w:rFonts w:asciiTheme="minorHAnsi" w:hAnsiTheme="minorHAnsi"/>
          <w:sz w:val="20"/>
          <w:szCs w:val="20"/>
          <w:lang w:val="en-GB"/>
        </w:rPr>
        <w:t xml:space="preserve"> </w:t>
      </w:r>
    </w:p>
    <w:p w14:paraId="31BB4EAA" w14:textId="30CFC8C4" w:rsidR="00B533A5" w:rsidRPr="00D130D7" w:rsidRDefault="00B533A5" w:rsidP="00690B76">
      <w:pPr>
        <w:pStyle w:val="FITAnormal"/>
        <w:rPr>
          <w:rFonts w:asciiTheme="minorHAnsi" w:hAnsiTheme="minorHAnsi"/>
          <w:b/>
          <w:color w:val="auto"/>
          <w:lang w:val="en-GB"/>
        </w:rPr>
      </w:pPr>
    </w:p>
    <w:p w14:paraId="4C6E610F" w14:textId="2BE3B565" w:rsidR="00B97EFD" w:rsidRPr="00D130D7" w:rsidRDefault="0095294A" w:rsidP="00690B76">
      <w:pPr>
        <w:pStyle w:val="FITAnormal"/>
        <w:rPr>
          <w:rFonts w:asciiTheme="minorHAnsi" w:hAnsiTheme="minorHAnsi"/>
          <w:color w:val="auto"/>
          <w:shd w:val="clear" w:color="auto" w:fill="FFFFFF"/>
          <w:lang w:val="en-GB"/>
        </w:rPr>
      </w:pPr>
      <w:r>
        <w:rPr>
          <w:rFonts w:asciiTheme="minorHAnsi" w:hAnsiTheme="minorHAnsi"/>
          <w:color w:val="auto"/>
          <w:shd w:val="clear" w:color="auto" w:fill="FFFFFF"/>
          <w:lang w:val="en-GB"/>
        </w:rPr>
        <w:t>H</w:t>
      </w:r>
      <w:r w:rsidR="00B97EFD" w:rsidRPr="00D130D7">
        <w:rPr>
          <w:rFonts w:asciiTheme="minorHAnsi" w:hAnsiTheme="minorHAnsi"/>
          <w:color w:val="auto"/>
          <w:shd w:val="clear" w:color="auto" w:fill="FFFFFF"/>
          <w:lang w:val="en-GB"/>
        </w:rPr>
        <w:t xml:space="preserve">otel room </w:t>
      </w:r>
      <w:r w:rsidR="00B97EFD" w:rsidRPr="00D10CFA">
        <w:rPr>
          <w:rFonts w:asciiTheme="minorHAnsi" w:hAnsiTheme="minorHAnsi"/>
          <w:color w:val="auto"/>
          <w:shd w:val="clear" w:color="auto" w:fill="FFFFFF"/>
          <w:lang w:val="en-GB"/>
        </w:rPr>
        <w:t xml:space="preserve">rates are per </w:t>
      </w:r>
      <w:r w:rsidR="00AD28A7" w:rsidRPr="00D10CFA">
        <w:rPr>
          <w:rFonts w:asciiTheme="minorHAnsi" w:hAnsiTheme="minorHAnsi"/>
          <w:color w:val="auto"/>
          <w:shd w:val="clear" w:color="auto" w:fill="FFFFFF"/>
          <w:lang w:val="en-GB"/>
        </w:rPr>
        <w:t>person</w:t>
      </w:r>
      <w:r w:rsidR="00B97EFD" w:rsidRPr="00D10CFA">
        <w:rPr>
          <w:rFonts w:asciiTheme="minorHAnsi" w:hAnsiTheme="minorHAnsi"/>
          <w:color w:val="auto"/>
          <w:shd w:val="clear" w:color="auto" w:fill="FFFFFF"/>
          <w:lang w:val="en-GB"/>
        </w:rPr>
        <w:t>, per</w:t>
      </w:r>
      <w:r w:rsidR="00B97EFD" w:rsidRPr="00D130D7">
        <w:rPr>
          <w:rFonts w:asciiTheme="minorHAnsi" w:hAnsiTheme="minorHAnsi"/>
          <w:color w:val="auto"/>
          <w:shd w:val="clear" w:color="auto" w:fill="FFFFFF"/>
          <w:lang w:val="en-GB"/>
        </w:rPr>
        <w:t xml:space="preserve"> night, including free internet, full board, breakfast and dinner at the hotels, lunch will be served </w:t>
      </w:r>
      <w:r w:rsidR="00B97EFD" w:rsidRPr="00E72F4B">
        <w:rPr>
          <w:rFonts w:asciiTheme="minorHAnsi" w:hAnsiTheme="minorHAnsi"/>
          <w:color w:val="auto"/>
          <w:shd w:val="clear" w:color="auto" w:fill="FFFFFF"/>
          <w:lang w:val="en-GB"/>
        </w:rPr>
        <w:t xml:space="preserve">at the venue. </w:t>
      </w:r>
      <w:r w:rsidR="007E3F5C" w:rsidRPr="00E72F4B">
        <w:rPr>
          <w:rFonts w:asciiTheme="minorHAnsi" w:hAnsiTheme="minorHAnsi"/>
          <w:color w:val="auto"/>
          <w:u w:val="single"/>
          <w:shd w:val="clear" w:color="auto" w:fill="FFFFFF"/>
          <w:lang w:val="en-GB"/>
        </w:rPr>
        <w:t>Meals include water.</w:t>
      </w:r>
      <w:r w:rsidR="00B97EFD" w:rsidRPr="00E72F4B">
        <w:rPr>
          <w:rFonts w:asciiTheme="minorHAnsi" w:hAnsiTheme="minorHAnsi"/>
          <w:color w:val="auto"/>
          <w:shd w:val="clear" w:color="auto" w:fill="FFFFFF"/>
          <w:lang w:val="en-GB"/>
        </w:rPr>
        <w:t xml:space="preserve"> Additional purchases in the hotel bar, café and minibar is at own expense. </w:t>
      </w:r>
      <w:r w:rsidR="00B97EFD" w:rsidRPr="00E72F4B">
        <w:rPr>
          <w:rFonts w:asciiTheme="minorHAnsi" w:hAnsiTheme="minorHAnsi"/>
          <w:color w:val="auto"/>
          <w:lang w:val="en-GB"/>
        </w:rPr>
        <w:t>Please refer to accommodation pages below for detailed hotel information.</w:t>
      </w:r>
      <w:r w:rsidR="007E3F5C" w:rsidRPr="00E72F4B">
        <w:rPr>
          <w:rFonts w:asciiTheme="minorHAnsi" w:hAnsiTheme="minorHAnsi"/>
          <w:color w:val="auto"/>
          <w:lang w:val="en-GB"/>
        </w:rPr>
        <w:t xml:space="preserve"> Hotels are rated in German categories.</w:t>
      </w:r>
    </w:p>
    <w:p w14:paraId="2F22283C" w14:textId="77777777" w:rsidR="00B97EFD" w:rsidRPr="006D12C1" w:rsidRDefault="00B97EFD" w:rsidP="00690B76">
      <w:pPr>
        <w:pStyle w:val="FITAnormal"/>
        <w:rPr>
          <w:rFonts w:asciiTheme="minorHAnsi" w:hAnsiTheme="minorHAnsi"/>
          <w:lang w:val="en-GB"/>
        </w:rPr>
      </w:pPr>
    </w:p>
    <w:p w14:paraId="78EC901B" w14:textId="37145EA1" w:rsidR="006D12C1" w:rsidRPr="0022438A" w:rsidRDefault="00191BCE" w:rsidP="00690B76">
      <w:pPr>
        <w:ind w:right="606"/>
        <w:rPr>
          <w:rFonts w:asciiTheme="minorHAnsi" w:eastAsia="Arial Unicode MS" w:hAnsiTheme="minorHAnsi" w:cs="Arial"/>
          <w:b/>
          <w:bCs/>
          <w:sz w:val="22"/>
          <w:szCs w:val="20"/>
          <w:lang w:val="en-GB"/>
        </w:rPr>
      </w:pPr>
      <w:r w:rsidRPr="0022438A">
        <w:rPr>
          <w:noProof/>
          <w:lang w:eastAsia="en-US"/>
        </w:rPr>
        <w:drawing>
          <wp:anchor distT="0" distB="0" distL="114300" distR="114300" simplePos="0" relativeHeight="251671552" behindDoc="0" locked="0" layoutInCell="1" allowOverlap="1" wp14:anchorId="258B1CD0" wp14:editId="0D032E12">
            <wp:simplePos x="0" y="0"/>
            <wp:positionH relativeFrom="column">
              <wp:posOffset>3692348</wp:posOffset>
            </wp:positionH>
            <wp:positionV relativeFrom="paragraph">
              <wp:posOffset>50216</wp:posOffset>
            </wp:positionV>
            <wp:extent cx="1719072" cy="1113941"/>
            <wp:effectExtent l="0" t="0" r="0" b="0"/>
            <wp:wrapNone/>
            <wp:docPr id="13" name="Bild 3" descr="Crowne Plaza Berlin - Potsdamer Plat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wne Plaza Berlin - Potsdamer Platz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9072" cy="1113941"/>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C1" w:rsidRPr="0022438A">
        <w:rPr>
          <w:rFonts w:asciiTheme="minorHAnsi" w:hAnsiTheme="minorHAnsi" w:cs="Arial"/>
          <w:b/>
          <w:bCs/>
          <w:sz w:val="22"/>
          <w:szCs w:val="20"/>
          <w:lang w:val="en-GB"/>
        </w:rPr>
        <w:t xml:space="preserve">4* SUPERIOR CATEGORY CENTER </w:t>
      </w:r>
    </w:p>
    <w:p w14:paraId="266145D6" w14:textId="2336D6AC" w:rsidR="006D12C1" w:rsidRPr="0022438A" w:rsidRDefault="006D12C1" w:rsidP="00690B76">
      <w:pPr>
        <w:ind w:right="606"/>
        <w:rPr>
          <w:rFonts w:asciiTheme="minorHAnsi" w:hAnsiTheme="minorHAnsi" w:cs="Arial"/>
          <w:b/>
          <w:bCs/>
          <w:sz w:val="22"/>
          <w:szCs w:val="20"/>
          <w:lang w:val="en-GB"/>
        </w:rPr>
      </w:pPr>
      <w:r w:rsidRPr="0022438A">
        <w:rPr>
          <w:rFonts w:asciiTheme="minorHAnsi" w:hAnsiTheme="minorHAnsi" w:cs="Arial"/>
          <w:b/>
          <w:bCs/>
          <w:sz w:val="22"/>
          <w:szCs w:val="20"/>
          <w:lang w:val="en-GB"/>
        </w:rPr>
        <w:t xml:space="preserve">Crowne Plaza Berlin </w:t>
      </w:r>
      <w:proofErr w:type="spellStart"/>
      <w:r w:rsidRPr="0022438A">
        <w:rPr>
          <w:rFonts w:asciiTheme="minorHAnsi" w:hAnsiTheme="minorHAnsi" w:cs="Arial"/>
          <w:b/>
          <w:bCs/>
          <w:sz w:val="22"/>
          <w:szCs w:val="20"/>
          <w:lang w:val="en-GB"/>
        </w:rPr>
        <w:t>Potsdamer</w:t>
      </w:r>
      <w:proofErr w:type="spellEnd"/>
      <w:r w:rsidRPr="0022438A">
        <w:rPr>
          <w:rFonts w:asciiTheme="minorHAnsi" w:hAnsiTheme="minorHAnsi" w:cs="Arial"/>
          <w:b/>
          <w:bCs/>
          <w:sz w:val="22"/>
          <w:szCs w:val="20"/>
          <w:lang w:val="en-GB"/>
        </w:rPr>
        <w:t xml:space="preserve"> </w:t>
      </w:r>
      <w:proofErr w:type="spellStart"/>
      <w:r w:rsidRPr="0022438A">
        <w:rPr>
          <w:rFonts w:asciiTheme="minorHAnsi" w:hAnsiTheme="minorHAnsi" w:cs="Arial"/>
          <w:b/>
          <w:bCs/>
          <w:sz w:val="22"/>
          <w:szCs w:val="20"/>
          <w:lang w:val="en-GB"/>
        </w:rPr>
        <w:t>Platz</w:t>
      </w:r>
      <w:proofErr w:type="spellEnd"/>
    </w:p>
    <w:p w14:paraId="7CC0D71D" w14:textId="37C4CC91" w:rsidR="006D12C1" w:rsidRPr="0022438A" w:rsidRDefault="00DC253D" w:rsidP="00690B76">
      <w:pPr>
        <w:ind w:right="606"/>
        <w:rPr>
          <w:rFonts w:asciiTheme="minorHAnsi" w:hAnsiTheme="minorHAnsi" w:cs="Arial"/>
          <w:b/>
          <w:bCs/>
          <w:sz w:val="20"/>
          <w:szCs w:val="20"/>
        </w:rPr>
      </w:pPr>
      <w:hyperlink r:id="rId15" w:history="1">
        <w:r w:rsidR="006D12C1" w:rsidRPr="0022438A">
          <w:rPr>
            <w:rStyle w:val="Hyperlink"/>
            <w:rFonts w:asciiTheme="minorHAnsi" w:hAnsiTheme="minorHAnsi" w:cs="Arial"/>
            <w:b/>
            <w:bCs/>
            <w:sz w:val="20"/>
            <w:szCs w:val="20"/>
            <w:lang w:val="en-GB"/>
          </w:rPr>
          <w:t>www.crowneplaza.com/potsdamerplatz</w:t>
        </w:r>
      </w:hyperlink>
    </w:p>
    <w:p w14:paraId="0D097278" w14:textId="5F9375A0" w:rsidR="006D12C1" w:rsidRPr="0022438A" w:rsidRDefault="006D12C1" w:rsidP="00690B76">
      <w:pPr>
        <w:ind w:right="606"/>
        <w:rPr>
          <w:rFonts w:asciiTheme="minorHAnsi" w:hAnsiTheme="minorHAnsi" w:cs="Arial"/>
          <w:sz w:val="20"/>
          <w:szCs w:val="20"/>
          <w:lang w:val="en-GB"/>
        </w:rPr>
      </w:pPr>
    </w:p>
    <w:p w14:paraId="3E790D88" w14:textId="37DA3AFD" w:rsidR="006D12C1" w:rsidRPr="00D10CFA" w:rsidRDefault="006D12C1" w:rsidP="00690B76">
      <w:pPr>
        <w:ind w:right="606"/>
        <w:rPr>
          <w:rFonts w:asciiTheme="minorHAnsi" w:hAnsiTheme="minorHAnsi" w:cs="Arial"/>
          <w:sz w:val="20"/>
          <w:szCs w:val="20"/>
          <w:lang w:val="en-GB"/>
        </w:rPr>
      </w:pPr>
      <w:r w:rsidRPr="00D10CFA">
        <w:rPr>
          <w:rFonts w:asciiTheme="minorHAnsi" w:hAnsiTheme="minorHAnsi" w:cs="Arial"/>
          <w:sz w:val="20"/>
          <w:szCs w:val="20"/>
          <w:lang w:val="en-GB"/>
        </w:rPr>
        <w:t xml:space="preserve">EUR </w:t>
      </w:r>
      <w:r w:rsidR="007E3F5C" w:rsidRPr="00D10CFA">
        <w:rPr>
          <w:rFonts w:asciiTheme="minorHAnsi" w:hAnsiTheme="minorHAnsi" w:cs="Arial"/>
          <w:sz w:val="20"/>
          <w:szCs w:val="20"/>
          <w:lang w:val="en-GB"/>
        </w:rPr>
        <w:t>155</w:t>
      </w:r>
      <w:proofErr w:type="gramStart"/>
      <w:r w:rsidRPr="00D10CFA">
        <w:rPr>
          <w:rFonts w:asciiTheme="minorHAnsi" w:hAnsiTheme="minorHAnsi" w:cs="Arial"/>
          <w:sz w:val="20"/>
          <w:szCs w:val="20"/>
          <w:lang w:val="en-GB"/>
        </w:rPr>
        <w:t>,00</w:t>
      </w:r>
      <w:proofErr w:type="gramEnd"/>
      <w:r w:rsidRPr="00D10CFA">
        <w:rPr>
          <w:rFonts w:asciiTheme="minorHAnsi" w:hAnsiTheme="minorHAnsi" w:cs="Arial"/>
          <w:sz w:val="20"/>
          <w:szCs w:val="20"/>
          <w:lang w:val="en-GB"/>
        </w:rPr>
        <w:t xml:space="preserve"> / single incl. </w:t>
      </w:r>
      <w:r w:rsidR="007E3F5C" w:rsidRPr="00D10CFA">
        <w:rPr>
          <w:rFonts w:asciiTheme="minorHAnsi" w:hAnsiTheme="minorHAnsi" w:cs="Arial"/>
          <w:sz w:val="20"/>
          <w:szCs w:val="20"/>
          <w:lang w:val="en-GB"/>
        </w:rPr>
        <w:t>full</w:t>
      </w:r>
      <w:r w:rsidRPr="00D10CFA">
        <w:rPr>
          <w:rFonts w:asciiTheme="minorHAnsi" w:hAnsiTheme="minorHAnsi" w:cs="Arial"/>
          <w:sz w:val="20"/>
          <w:szCs w:val="20"/>
          <w:lang w:val="en-GB"/>
        </w:rPr>
        <w:t xml:space="preserve"> board </w:t>
      </w:r>
    </w:p>
    <w:p w14:paraId="4508ED21" w14:textId="03D0F1DA" w:rsidR="006D12C1" w:rsidRPr="0022438A" w:rsidRDefault="006D12C1" w:rsidP="00690B76">
      <w:pPr>
        <w:ind w:right="606"/>
        <w:rPr>
          <w:rFonts w:asciiTheme="minorHAnsi" w:hAnsiTheme="minorHAnsi" w:cs="Arial"/>
          <w:sz w:val="20"/>
          <w:szCs w:val="20"/>
          <w:lang w:val="en-GB"/>
        </w:rPr>
      </w:pPr>
      <w:r w:rsidRPr="00D10CFA">
        <w:rPr>
          <w:rFonts w:asciiTheme="minorHAnsi" w:hAnsiTheme="minorHAnsi" w:cs="Arial"/>
          <w:sz w:val="20"/>
          <w:szCs w:val="20"/>
          <w:lang w:val="en-GB"/>
        </w:rPr>
        <w:t xml:space="preserve">EUR </w:t>
      </w:r>
      <w:r w:rsidR="00AD28A7" w:rsidRPr="00D10CFA">
        <w:rPr>
          <w:rFonts w:asciiTheme="minorHAnsi" w:hAnsiTheme="minorHAnsi" w:cs="Arial"/>
          <w:sz w:val="20"/>
          <w:szCs w:val="20"/>
          <w:lang w:val="en-GB"/>
        </w:rPr>
        <w:t>12</w:t>
      </w:r>
      <w:r w:rsidR="00191BCE" w:rsidRPr="00D10CFA">
        <w:rPr>
          <w:rFonts w:asciiTheme="minorHAnsi" w:hAnsiTheme="minorHAnsi" w:cs="Arial"/>
          <w:sz w:val="20"/>
          <w:szCs w:val="20"/>
          <w:lang w:val="en-GB"/>
        </w:rPr>
        <w:t>0</w:t>
      </w:r>
      <w:proofErr w:type="gramStart"/>
      <w:r w:rsidRPr="00D10CFA">
        <w:rPr>
          <w:rFonts w:asciiTheme="minorHAnsi" w:hAnsiTheme="minorHAnsi" w:cs="Arial"/>
          <w:sz w:val="20"/>
          <w:szCs w:val="20"/>
          <w:lang w:val="en-GB"/>
        </w:rPr>
        <w:t>,00</w:t>
      </w:r>
      <w:proofErr w:type="gramEnd"/>
      <w:r w:rsidR="00AD28A7" w:rsidRPr="00D10CFA">
        <w:rPr>
          <w:rFonts w:asciiTheme="minorHAnsi" w:hAnsiTheme="minorHAnsi" w:cs="Arial"/>
          <w:sz w:val="20"/>
          <w:szCs w:val="20"/>
          <w:lang w:val="en-GB"/>
        </w:rPr>
        <w:t xml:space="preserve"> </w:t>
      </w:r>
      <w:r w:rsidRPr="00D10CFA">
        <w:rPr>
          <w:rFonts w:asciiTheme="minorHAnsi" w:hAnsiTheme="minorHAnsi" w:cs="Arial"/>
          <w:sz w:val="20"/>
          <w:szCs w:val="20"/>
          <w:lang w:val="en-GB"/>
        </w:rPr>
        <w:t xml:space="preserve"> / double</w:t>
      </w:r>
      <w:r w:rsidRPr="0022438A">
        <w:rPr>
          <w:rFonts w:asciiTheme="minorHAnsi" w:hAnsiTheme="minorHAnsi" w:cs="Arial"/>
          <w:sz w:val="20"/>
          <w:szCs w:val="20"/>
          <w:lang w:val="en-GB"/>
        </w:rPr>
        <w:t xml:space="preserve"> incl. </w:t>
      </w:r>
      <w:r w:rsidR="004A3544" w:rsidRPr="0022438A">
        <w:rPr>
          <w:rFonts w:asciiTheme="minorHAnsi" w:hAnsiTheme="minorHAnsi" w:cs="Arial"/>
          <w:sz w:val="20"/>
          <w:szCs w:val="20"/>
          <w:lang w:val="en-GB"/>
        </w:rPr>
        <w:t xml:space="preserve">full </w:t>
      </w:r>
      <w:r w:rsidRPr="0022438A">
        <w:rPr>
          <w:rFonts w:asciiTheme="minorHAnsi" w:hAnsiTheme="minorHAnsi" w:cs="Arial"/>
          <w:sz w:val="20"/>
          <w:szCs w:val="20"/>
          <w:lang w:val="en-GB"/>
        </w:rPr>
        <w:t xml:space="preserve">board </w:t>
      </w:r>
    </w:p>
    <w:p w14:paraId="027DD2D9" w14:textId="77777777" w:rsidR="006D12C1" w:rsidRPr="0022438A" w:rsidRDefault="006D12C1" w:rsidP="00690B76">
      <w:pPr>
        <w:ind w:right="606"/>
        <w:rPr>
          <w:rFonts w:asciiTheme="minorHAnsi" w:hAnsiTheme="minorHAnsi" w:cs="Arial"/>
          <w:sz w:val="20"/>
          <w:szCs w:val="20"/>
          <w:lang w:val="en-GB"/>
        </w:rPr>
      </w:pPr>
    </w:p>
    <w:p w14:paraId="300E89BA" w14:textId="77777777" w:rsidR="006D12C1" w:rsidRPr="0022438A" w:rsidRDefault="006D12C1" w:rsidP="00690B76">
      <w:pPr>
        <w:ind w:right="-92"/>
        <w:rPr>
          <w:rFonts w:asciiTheme="minorHAnsi" w:eastAsiaTheme="minorHAnsi" w:hAnsiTheme="minorHAnsi" w:cs="Arial"/>
          <w:sz w:val="20"/>
          <w:szCs w:val="20"/>
          <w:lang w:eastAsia="en-US"/>
        </w:rPr>
      </w:pPr>
      <w:r w:rsidRPr="0022438A">
        <w:rPr>
          <w:rFonts w:asciiTheme="minorHAnsi" w:eastAsiaTheme="minorHAnsi" w:hAnsiTheme="minorHAnsi" w:cs="Arial"/>
          <w:sz w:val="20"/>
          <w:szCs w:val="20"/>
          <w:lang w:eastAsia="en-US"/>
        </w:rPr>
        <w:t xml:space="preserve">The Crowne Plaza Berlin - </w:t>
      </w:r>
      <w:proofErr w:type="spellStart"/>
      <w:r w:rsidRPr="0022438A">
        <w:rPr>
          <w:rFonts w:asciiTheme="minorHAnsi" w:eastAsiaTheme="minorHAnsi" w:hAnsiTheme="minorHAnsi" w:cs="Arial"/>
          <w:sz w:val="20"/>
          <w:szCs w:val="20"/>
          <w:lang w:eastAsia="en-US"/>
        </w:rPr>
        <w:t>Potsdamer</w:t>
      </w:r>
      <w:proofErr w:type="spellEnd"/>
      <w:r w:rsidRPr="0022438A">
        <w:rPr>
          <w:rFonts w:asciiTheme="minorHAnsi" w:eastAsiaTheme="minorHAnsi" w:hAnsiTheme="minorHAnsi" w:cs="Arial"/>
          <w:sz w:val="20"/>
          <w:szCs w:val="20"/>
          <w:lang w:eastAsia="en-US"/>
        </w:rPr>
        <w:t xml:space="preserve"> </w:t>
      </w:r>
      <w:proofErr w:type="spellStart"/>
      <w:r w:rsidRPr="0022438A">
        <w:rPr>
          <w:rFonts w:asciiTheme="minorHAnsi" w:eastAsiaTheme="minorHAnsi" w:hAnsiTheme="minorHAnsi" w:cs="Arial"/>
          <w:sz w:val="20"/>
          <w:szCs w:val="20"/>
          <w:lang w:eastAsia="en-US"/>
        </w:rPr>
        <w:t>Platz</w:t>
      </w:r>
      <w:proofErr w:type="spellEnd"/>
      <w:r w:rsidRPr="0022438A">
        <w:rPr>
          <w:rFonts w:asciiTheme="minorHAnsi" w:eastAsiaTheme="minorHAnsi" w:hAnsiTheme="minorHAnsi" w:cs="Arial"/>
          <w:sz w:val="20"/>
          <w:szCs w:val="20"/>
          <w:lang w:eastAsia="en-US"/>
        </w:rPr>
        <w:t xml:space="preserve"> welcomes you in the midst of the political and cultural scene of Berlin, near the Brandenburg Gate and Checkpoint Charlie. The hotel owns 256 contemporary rooms with smart TV-systems, free WIFI and luxurious bathrooms, a restaurant with outside terrace and a trendy bar .If you are looking for silence and relaxation you will find an inviting spa area with sauna, steam room and relax-shower. A good work out awaits you in the 24-hour fitness lounge with state-of-the-art equipment.</w:t>
      </w:r>
    </w:p>
    <w:p w14:paraId="30993A15" w14:textId="77777777" w:rsidR="006D12C1" w:rsidRPr="0022438A" w:rsidRDefault="006D12C1" w:rsidP="00690B76">
      <w:pPr>
        <w:ind w:right="606"/>
        <w:rPr>
          <w:rFonts w:asciiTheme="minorHAnsi" w:hAnsiTheme="minorHAnsi" w:cs="Arial"/>
          <w:b/>
          <w:bCs/>
          <w:sz w:val="20"/>
          <w:szCs w:val="20"/>
        </w:rPr>
      </w:pPr>
    </w:p>
    <w:p w14:paraId="0AC08940" w14:textId="77777777" w:rsidR="00980F95" w:rsidRPr="0022438A" w:rsidRDefault="00980F95" w:rsidP="00690B76">
      <w:pPr>
        <w:widowControl/>
        <w:suppressAutoHyphens w:val="0"/>
        <w:rPr>
          <w:rFonts w:asciiTheme="minorHAnsi" w:hAnsiTheme="minorHAnsi" w:cs="Arial"/>
          <w:b/>
          <w:bCs/>
          <w:sz w:val="20"/>
          <w:szCs w:val="20"/>
        </w:rPr>
      </w:pPr>
      <w:r w:rsidRPr="0022438A">
        <w:rPr>
          <w:rFonts w:asciiTheme="minorHAnsi" w:hAnsiTheme="minorHAnsi" w:cs="Arial"/>
          <w:b/>
          <w:bCs/>
          <w:sz w:val="20"/>
          <w:szCs w:val="20"/>
        </w:rPr>
        <w:br w:type="page"/>
      </w:r>
    </w:p>
    <w:p w14:paraId="0155FB85" w14:textId="2F632CF5" w:rsidR="006D12C1" w:rsidRPr="0022438A" w:rsidRDefault="00191BCE" w:rsidP="00690B76">
      <w:pPr>
        <w:ind w:right="606"/>
        <w:rPr>
          <w:rFonts w:asciiTheme="minorHAnsi" w:eastAsia="Arial Unicode MS" w:hAnsiTheme="minorHAnsi" w:cs="Arial"/>
          <w:b/>
          <w:bCs/>
          <w:sz w:val="20"/>
          <w:szCs w:val="20"/>
        </w:rPr>
      </w:pPr>
      <w:r w:rsidRPr="0022438A">
        <w:rPr>
          <w:noProof/>
          <w:lang w:eastAsia="en-US"/>
        </w:rPr>
        <w:drawing>
          <wp:anchor distT="0" distB="0" distL="114300" distR="114300" simplePos="0" relativeHeight="251672576" behindDoc="0" locked="0" layoutInCell="1" allowOverlap="1" wp14:anchorId="5F1987E5" wp14:editId="379C8CA1">
            <wp:simplePos x="0" y="0"/>
            <wp:positionH relativeFrom="column">
              <wp:posOffset>3641009</wp:posOffset>
            </wp:positionH>
            <wp:positionV relativeFrom="paragraph">
              <wp:posOffset>49606</wp:posOffset>
            </wp:positionV>
            <wp:extent cx="1768945" cy="914400"/>
            <wp:effectExtent l="0" t="0" r="3175" b="0"/>
            <wp:wrapNone/>
            <wp:docPr id="14" name="Grafik 14" descr="http://image.tomas.travel/btk/repository/BTM00020100001933620/GER00020060004955375/BTM000201002494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tomas.travel/btk/repository/BTM00020100001933620/GER00020060004955375/BTM000201002494803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0062" cy="914977"/>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C1" w:rsidRPr="0022438A">
        <w:rPr>
          <w:rFonts w:asciiTheme="minorHAnsi" w:hAnsiTheme="minorHAnsi" w:cs="Arial"/>
          <w:b/>
          <w:bCs/>
          <w:sz w:val="20"/>
          <w:szCs w:val="20"/>
        </w:rPr>
        <w:t>4* HOTEL CENTER</w:t>
      </w:r>
    </w:p>
    <w:p w14:paraId="5A9EC028" w14:textId="7ED3A5F5" w:rsidR="006D12C1" w:rsidRPr="0022438A" w:rsidRDefault="006D12C1" w:rsidP="00690B76">
      <w:pPr>
        <w:ind w:right="606"/>
        <w:rPr>
          <w:rFonts w:asciiTheme="minorHAnsi" w:hAnsiTheme="minorHAnsi" w:cs="Arial"/>
          <w:b/>
          <w:bCs/>
          <w:sz w:val="20"/>
          <w:szCs w:val="20"/>
        </w:rPr>
      </w:pPr>
      <w:proofErr w:type="spellStart"/>
      <w:r w:rsidRPr="0022438A">
        <w:rPr>
          <w:rFonts w:asciiTheme="minorHAnsi" w:hAnsiTheme="minorHAnsi" w:cs="Arial"/>
          <w:b/>
          <w:bCs/>
          <w:sz w:val="20"/>
          <w:szCs w:val="20"/>
        </w:rPr>
        <w:t>M</w:t>
      </w:r>
      <w:r w:rsidR="00836318" w:rsidRPr="0022438A">
        <w:rPr>
          <w:rFonts w:asciiTheme="minorHAnsi" w:hAnsiTheme="minorHAnsi" w:cs="Arial"/>
          <w:b/>
          <w:bCs/>
          <w:sz w:val="20"/>
          <w:szCs w:val="20"/>
        </w:rPr>
        <w:t>ö</w:t>
      </w:r>
      <w:r w:rsidRPr="0022438A">
        <w:rPr>
          <w:rFonts w:asciiTheme="minorHAnsi" w:hAnsiTheme="minorHAnsi" w:cs="Arial"/>
          <w:b/>
          <w:bCs/>
          <w:sz w:val="20"/>
          <w:szCs w:val="20"/>
        </w:rPr>
        <w:t>venpick</w:t>
      </w:r>
      <w:proofErr w:type="spellEnd"/>
      <w:r w:rsidRPr="0022438A">
        <w:rPr>
          <w:rFonts w:asciiTheme="minorHAnsi" w:hAnsiTheme="minorHAnsi" w:cs="Arial"/>
          <w:b/>
          <w:bCs/>
          <w:sz w:val="20"/>
          <w:szCs w:val="20"/>
        </w:rPr>
        <w:t xml:space="preserve"> Hotel Berlin </w:t>
      </w:r>
      <w:proofErr w:type="spellStart"/>
      <w:r w:rsidRPr="0022438A">
        <w:rPr>
          <w:rFonts w:asciiTheme="minorHAnsi" w:hAnsiTheme="minorHAnsi" w:cs="Arial"/>
          <w:b/>
          <w:bCs/>
          <w:sz w:val="20"/>
          <w:szCs w:val="20"/>
        </w:rPr>
        <w:t>Potsdamer</w:t>
      </w:r>
      <w:proofErr w:type="spellEnd"/>
      <w:r w:rsidRPr="0022438A">
        <w:rPr>
          <w:rFonts w:asciiTheme="minorHAnsi" w:hAnsiTheme="minorHAnsi" w:cs="Arial"/>
          <w:b/>
          <w:bCs/>
          <w:sz w:val="20"/>
          <w:szCs w:val="20"/>
        </w:rPr>
        <w:t xml:space="preserve"> </w:t>
      </w:r>
      <w:proofErr w:type="spellStart"/>
      <w:r w:rsidRPr="0022438A">
        <w:rPr>
          <w:rFonts w:asciiTheme="minorHAnsi" w:hAnsiTheme="minorHAnsi" w:cs="Arial"/>
          <w:b/>
          <w:bCs/>
          <w:sz w:val="20"/>
          <w:szCs w:val="20"/>
        </w:rPr>
        <w:t>Platz</w:t>
      </w:r>
      <w:proofErr w:type="spellEnd"/>
      <w:r w:rsidR="00191BCE" w:rsidRPr="0022438A">
        <w:t xml:space="preserve"> </w:t>
      </w:r>
    </w:p>
    <w:p w14:paraId="173EAA22" w14:textId="77777777" w:rsidR="006D12C1" w:rsidRPr="0022438A" w:rsidRDefault="00DC253D" w:rsidP="00690B76">
      <w:pPr>
        <w:ind w:right="606"/>
        <w:rPr>
          <w:rFonts w:asciiTheme="minorHAnsi" w:hAnsiTheme="minorHAnsi" w:cs="Arial"/>
          <w:b/>
          <w:bCs/>
          <w:sz w:val="20"/>
          <w:szCs w:val="20"/>
        </w:rPr>
      </w:pPr>
      <w:hyperlink r:id="rId17" w:history="1">
        <w:r w:rsidR="006D12C1" w:rsidRPr="0022438A">
          <w:rPr>
            <w:rStyle w:val="Hyperlink"/>
            <w:rFonts w:asciiTheme="minorHAnsi" w:hAnsiTheme="minorHAnsi" w:cs="Arial"/>
            <w:b/>
            <w:bCs/>
            <w:sz w:val="20"/>
            <w:szCs w:val="20"/>
          </w:rPr>
          <w:t>www.moevenpick-hotels.com/berlin</w:t>
        </w:r>
      </w:hyperlink>
    </w:p>
    <w:p w14:paraId="682DB4AD" w14:textId="03F94125" w:rsidR="007E3F5C" w:rsidRPr="00D10CFA" w:rsidRDefault="009F770D" w:rsidP="00690B76">
      <w:pPr>
        <w:ind w:right="606"/>
        <w:rPr>
          <w:rFonts w:asciiTheme="minorHAnsi" w:hAnsiTheme="minorHAnsi" w:cs="Arial"/>
          <w:sz w:val="20"/>
          <w:szCs w:val="20"/>
          <w:lang w:val="en-GB"/>
        </w:rPr>
      </w:pPr>
      <w:r w:rsidRPr="00D10CFA">
        <w:rPr>
          <w:rFonts w:asciiTheme="minorHAnsi" w:hAnsiTheme="minorHAnsi" w:cs="Arial"/>
          <w:sz w:val="20"/>
          <w:szCs w:val="20"/>
          <w:lang w:val="en-GB"/>
        </w:rPr>
        <w:t>EUR</w:t>
      </w:r>
      <w:r w:rsidR="007E3F5C" w:rsidRPr="00D10CFA">
        <w:rPr>
          <w:rFonts w:asciiTheme="minorHAnsi" w:hAnsiTheme="minorHAnsi" w:cs="Arial"/>
          <w:sz w:val="20"/>
          <w:szCs w:val="20"/>
          <w:lang w:val="en-GB"/>
        </w:rPr>
        <w:t xml:space="preserve"> 1</w:t>
      </w:r>
      <w:r w:rsidR="00191BCE" w:rsidRPr="00D10CFA">
        <w:rPr>
          <w:rFonts w:asciiTheme="minorHAnsi" w:hAnsiTheme="minorHAnsi" w:cs="Arial"/>
          <w:sz w:val="20"/>
          <w:szCs w:val="20"/>
          <w:lang w:val="en-GB"/>
        </w:rPr>
        <w:t>5</w:t>
      </w:r>
      <w:r w:rsidR="00D10CFA" w:rsidRPr="00D10CFA">
        <w:rPr>
          <w:rFonts w:asciiTheme="minorHAnsi" w:hAnsiTheme="minorHAnsi" w:cs="Arial"/>
          <w:sz w:val="20"/>
          <w:szCs w:val="20"/>
          <w:lang w:val="en-GB"/>
        </w:rPr>
        <w:t>3</w:t>
      </w:r>
      <w:proofErr w:type="gramStart"/>
      <w:r w:rsidR="007E3F5C" w:rsidRPr="00D10CFA">
        <w:rPr>
          <w:rFonts w:asciiTheme="minorHAnsi" w:hAnsiTheme="minorHAnsi" w:cs="Arial"/>
          <w:sz w:val="20"/>
          <w:szCs w:val="20"/>
          <w:lang w:val="en-GB"/>
        </w:rPr>
        <w:t>,00</w:t>
      </w:r>
      <w:proofErr w:type="gramEnd"/>
      <w:r w:rsidR="007E3F5C" w:rsidRPr="00D10CFA">
        <w:rPr>
          <w:rFonts w:asciiTheme="minorHAnsi" w:hAnsiTheme="minorHAnsi" w:cs="Arial"/>
          <w:sz w:val="20"/>
          <w:szCs w:val="20"/>
          <w:lang w:val="en-GB"/>
        </w:rPr>
        <w:t xml:space="preserve"> / single incl. full board </w:t>
      </w:r>
    </w:p>
    <w:p w14:paraId="3C7945D0" w14:textId="4A81835A" w:rsidR="007E3F5C" w:rsidRPr="0022438A" w:rsidRDefault="007E3F5C" w:rsidP="00690B76">
      <w:pPr>
        <w:ind w:right="606"/>
        <w:rPr>
          <w:rFonts w:asciiTheme="minorHAnsi" w:hAnsiTheme="minorHAnsi" w:cs="Arial"/>
          <w:sz w:val="20"/>
          <w:szCs w:val="20"/>
          <w:lang w:val="en-GB"/>
        </w:rPr>
      </w:pPr>
      <w:r w:rsidRPr="00D10CFA">
        <w:rPr>
          <w:rFonts w:asciiTheme="minorHAnsi" w:hAnsiTheme="minorHAnsi" w:cs="Arial"/>
          <w:sz w:val="20"/>
          <w:szCs w:val="20"/>
          <w:lang w:val="en-GB"/>
        </w:rPr>
        <w:t xml:space="preserve">EUR </w:t>
      </w:r>
      <w:r w:rsidR="00AD28A7" w:rsidRPr="00D10CFA">
        <w:rPr>
          <w:rFonts w:asciiTheme="minorHAnsi" w:hAnsiTheme="minorHAnsi" w:cs="Arial"/>
          <w:sz w:val="20"/>
          <w:szCs w:val="20"/>
          <w:lang w:val="en-GB"/>
        </w:rPr>
        <w:t>11</w:t>
      </w:r>
      <w:r w:rsidR="00D10CFA" w:rsidRPr="00D10CFA">
        <w:rPr>
          <w:rFonts w:asciiTheme="minorHAnsi" w:hAnsiTheme="minorHAnsi" w:cs="Arial"/>
          <w:sz w:val="20"/>
          <w:szCs w:val="20"/>
          <w:lang w:val="en-GB"/>
        </w:rPr>
        <w:t>5</w:t>
      </w:r>
      <w:proofErr w:type="gramStart"/>
      <w:r w:rsidRPr="00D10CFA">
        <w:rPr>
          <w:rFonts w:asciiTheme="minorHAnsi" w:hAnsiTheme="minorHAnsi" w:cs="Arial"/>
          <w:sz w:val="20"/>
          <w:szCs w:val="20"/>
          <w:lang w:val="en-GB"/>
        </w:rPr>
        <w:t>,00</w:t>
      </w:r>
      <w:proofErr w:type="gramEnd"/>
      <w:r w:rsidRPr="00D10CFA">
        <w:rPr>
          <w:rFonts w:asciiTheme="minorHAnsi" w:hAnsiTheme="minorHAnsi" w:cs="Arial"/>
          <w:sz w:val="20"/>
          <w:szCs w:val="20"/>
          <w:lang w:val="en-GB"/>
        </w:rPr>
        <w:t xml:space="preserve"> / double</w:t>
      </w:r>
      <w:r w:rsidRPr="0022438A">
        <w:rPr>
          <w:rFonts w:asciiTheme="minorHAnsi" w:hAnsiTheme="minorHAnsi" w:cs="Arial"/>
          <w:sz w:val="20"/>
          <w:szCs w:val="20"/>
          <w:lang w:val="en-GB"/>
        </w:rPr>
        <w:t xml:space="preserve"> incl. </w:t>
      </w:r>
      <w:r w:rsidR="004A3544" w:rsidRPr="0022438A">
        <w:rPr>
          <w:rFonts w:asciiTheme="minorHAnsi" w:hAnsiTheme="minorHAnsi" w:cs="Arial"/>
          <w:sz w:val="20"/>
          <w:szCs w:val="20"/>
          <w:lang w:val="en-GB"/>
        </w:rPr>
        <w:t xml:space="preserve">full </w:t>
      </w:r>
      <w:r w:rsidRPr="0022438A">
        <w:rPr>
          <w:rFonts w:asciiTheme="minorHAnsi" w:hAnsiTheme="minorHAnsi" w:cs="Arial"/>
          <w:sz w:val="20"/>
          <w:szCs w:val="20"/>
          <w:lang w:val="en-GB"/>
        </w:rPr>
        <w:t xml:space="preserve">board </w:t>
      </w:r>
    </w:p>
    <w:p w14:paraId="08A03EBC" w14:textId="77777777" w:rsidR="006D12C1" w:rsidRPr="0022438A" w:rsidRDefault="006D12C1" w:rsidP="00690B76">
      <w:pPr>
        <w:ind w:right="606"/>
        <w:rPr>
          <w:rFonts w:asciiTheme="minorHAnsi" w:hAnsiTheme="minorHAnsi" w:cs="Arial"/>
          <w:sz w:val="20"/>
          <w:szCs w:val="20"/>
          <w:lang w:val="en-GB"/>
        </w:rPr>
      </w:pPr>
    </w:p>
    <w:p w14:paraId="0693713E" w14:textId="7F95D1E2" w:rsidR="006D12C1" w:rsidRPr="0022438A" w:rsidRDefault="0095294A" w:rsidP="00690B76">
      <w:pPr>
        <w:rPr>
          <w:rFonts w:asciiTheme="minorHAnsi" w:hAnsiTheme="minorHAnsi" w:cs="Arial"/>
          <w:sz w:val="20"/>
          <w:szCs w:val="20"/>
        </w:rPr>
      </w:pPr>
      <w:r w:rsidRPr="0022438A">
        <w:rPr>
          <w:noProof/>
          <w:lang w:eastAsia="en-US"/>
        </w:rPr>
        <w:drawing>
          <wp:anchor distT="0" distB="0" distL="114300" distR="114300" simplePos="0" relativeHeight="251675648" behindDoc="0" locked="0" layoutInCell="1" allowOverlap="1" wp14:anchorId="4C154E40" wp14:editId="25E4ADD0">
            <wp:simplePos x="0" y="0"/>
            <wp:positionH relativeFrom="column">
              <wp:posOffset>4160520</wp:posOffset>
            </wp:positionH>
            <wp:positionV relativeFrom="paragraph">
              <wp:posOffset>1376045</wp:posOffset>
            </wp:positionV>
            <wp:extent cx="905510" cy="1362075"/>
            <wp:effectExtent l="0" t="0" r="8890" b="9525"/>
            <wp:wrapNone/>
            <wp:docPr id="18" name="Grafik 18" descr="https://media-cdn.tripadvisor.com/media/photo-p/0c/64/fc/f9/hotel-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cdn.tripadvisor.com/media/photo-p/0c/64/fc/f9/hotel-exteri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551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C1" w:rsidRPr="0022438A">
        <w:rPr>
          <w:rFonts w:asciiTheme="minorHAnsi" w:hAnsiTheme="minorHAnsi" w:cs="Arial"/>
          <w:sz w:val="20"/>
          <w:szCs w:val="20"/>
        </w:rPr>
        <w:t xml:space="preserve">Combine a touch of history with modern accommodation and personal service when you stay at </w:t>
      </w:r>
      <w:proofErr w:type="spellStart"/>
      <w:r w:rsidR="006D12C1" w:rsidRPr="0022438A">
        <w:rPr>
          <w:rFonts w:asciiTheme="minorHAnsi" w:hAnsiTheme="minorHAnsi" w:cs="Arial"/>
          <w:sz w:val="20"/>
          <w:szCs w:val="20"/>
        </w:rPr>
        <w:t>Moevenpick</w:t>
      </w:r>
      <w:proofErr w:type="spellEnd"/>
      <w:r w:rsidR="006D12C1" w:rsidRPr="0022438A">
        <w:rPr>
          <w:rFonts w:asciiTheme="minorHAnsi" w:hAnsiTheme="minorHAnsi" w:cs="Arial"/>
          <w:sz w:val="20"/>
          <w:szCs w:val="20"/>
        </w:rPr>
        <w:t xml:space="preserve"> Hotel Berlin. The 4-star hotel in central Berlin is located near </w:t>
      </w:r>
      <w:hyperlink r:id="rId19" w:history="1">
        <w:proofErr w:type="spellStart"/>
        <w:r w:rsidR="006D12C1" w:rsidRPr="0022438A">
          <w:rPr>
            <w:rFonts w:asciiTheme="minorHAnsi" w:hAnsiTheme="minorHAnsi" w:cs="Arial"/>
            <w:sz w:val="20"/>
            <w:szCs w:val="20"/>
          </w:rPr>
          <w:t>Potsdamer</w:t>
        </w:r>
        <w:proofErr w:type="spellEnd"/>
        <w:r w:rsidR="006D12C1" w:rsidRPr="0022438A">
          <w:rPr>
            <w:rFonts w:asciiTheme="minorHAnsi" w:hAnsiTheme="minorHAnsi" w:cs="Arial"/>
            <w:sz w:val="20"/>
            <w:szCs w:val="20"/>
          </w:rPr>
          <w:t xml:space="preserve"> </w:t>
        </w:r>
        <w:proofErr w:type="spellStart"/>
        <w:r w:rsidR="006D12C1" w:rsidRPr="0022438A">
          <w:rPr>
            <w:rFonts w:asciiTheme="minorHAnsi" w:hAnsiTheme="minorHAnsi" w:cs="Arial"/>
            <w:sz w:val="20"/>
            <w:szCs w:val="20"/>
          </w:rPr>
          <w:t>Platz</w:t>
        </w:r>
        <w:proofErr w:type="spellEnd"/>
      </w:hyperlink>
      <w:r w:rsidR="006D12C1" w:rsidRPr="0022438A">
        <w:rPr>
          <w:rFonts w:asciiTheme="minorHAnsi" w:hAnsiTheme="minorHAnsi" w:cs="Arial"/>
          <w:sz w:val="20"/>
          <w:szCs w:val="20"/>
        </w:rPr>
        <w:t xml:space="preserve"> in the city </w:t>
      </w:r>
      <w:proofErr w:type="spellStart"/>
      <w:r w:rsidR="006D12C1" w:rsidRPr="0022438A">
        <w:rPr>
          <w:rFonts w:asciiTheme="minorHAnsi" w:hAnsiTheme="minorHAnsi" w:cs="Arial"/>
          <w:sz w:val="20"/>
          <w:szCs w:val="20"/>
        </w:rPr>
        <w:t>centre</w:t>
      </w:r>
      <w:proofErr w:type="spellEnd"/>
      <w:r w:rsidR="006D12C1" w:rsidRPr="0022438A">
        <w:rPr>
          <w:rFonts w:asciiTheme="minorHAnsi" w:hAnsiTheme="minorHAnsi" w:cs="Arial"/>
          <w:sz w:val="20"/>
          <w:szCs w:val="20"/>
        </w:rPr>
        <w:t xml:space="preserve">, just 100 </w:t>
      </w:r>
      <w:proofErr w:type="spellStart"/>
      <w:r w:rsidR="006D12C1" w:rsidRPr="0022438A">
        <w:rPr>
          <w:rFonts w:asciiTheme="minorHAnsi" w:hAnsiTheme="minorHAnsi" w:cs="Arial"/>
          <w:sz w:val="20"/>
          <w:szCs w:val="20"/>
        </w:rPr>
        <w:t>metres</w:t>
      </w:r>
      <w:proofErr w:type="spellEnd"/>
      <w:r w:rsidR="006D12C1" w:rsidRPr="0022438A">
        <w:rPr>
          <w:rFonts w:asciiTheme="minorHAnsi" w:hAnsiTheme="minorHAnsi" w:cs="Arial"/>
          <w:sz w:val="20"/>
          <w:szCs w:val="20"/>
        </w:rPr>
        <w:t xml:space="preserve"> from the </w:t>
      </w:r>
      <w:proofErr w:type="spellStart"/>
      <w:r w:rsidR="006D12C1" w:rsidRPr="0022438A">
        <w:rPr>
          <w:rFonts w:asciiTheme="minorHAnsi" w:hAnsiTheme="minorHAnsi" w:cs="Arial"/>
          <w:sz w:val="20"/>
          <w:szCs w:val="20"/>
        </w:rPr>
        <w:t>Anhalter</w:t>
      </w:r>
      <w:proofErr w:type="spellEnd"/>
      <w:r w:rsidR="006D12C1" w:rsidRPr="0022438A">
        <w:rPr>
          <w:rFonts w:asciiTheme="minorHAnsi" w:hAnsiTheme="minorHAnsi" w:cs="Arial"/>
          <w:sz w:val="20"/>
          <w:szCs w:val="20"/>
        </w:rPr>
        <w:t xml:space="preserve"> </w:t>
      </w:r>
      <w:proofErr w:type="spellStart"/>
      <w:r w:rsidR="006D12C1" w:rsidRPr="0022438A">
        <w:rPr>
          <w:rFonts w:asciiTheme="minorHAnsi" w:hAnsiTheme="minorHAnsi" w:cs="Arial"/>
          <w:sz w:val="20"/>
          <w:szCs w:val="20"/>
        </w:rPr>
        <w:t>Bahnhof</w:t>
      </w:r>
      <w:proofErr w:type="spellEnd"/>
      <w:r w:rsidR="006D12C1" w:rsidRPr="0022438A">
        <w:rPr>
          <w:rFonts w:asciiTheme="minorHAnsi" w:hAnsiTheme="minorHAnsi" w:cs="Arial"/>
          <w:sz w:val="20"/>
          <w:szCs w:val="20"/>
        </w:rPr>
        <w:t xml:space="preserve"> S-</w:t>
      </w:r>
      <w:proofErr w:type="spellStart"/>
      <w:r w:rsidR="006D12C1" w:rsidRPr="0022438A">
        <w:rPr>
          <w:rFonts w:asciiTheme="minorHAnsi" w:hAnsiTheme="minorHAnsi" w:cs="Arial"/>
          <w:sz w:val="20"/>
          <w:szCs w:val="20"/>
        </w:rPr>
        <w:t>Bahn</w:t>
      </w:r>
      <w:proofErr w:type="spellEnd"/>
      <w:r w:rsidR="006D12C1" w:rsidRPr="0022438A">
        <w:rPr>
          <w:rFonts w:asciiTheme="minorHAnsi" w:hAnsiTheme="minorHAnsi" w:cs="Arial"/>
          <w:sz w:val="20"/>
          <w:szCs w:val="20"/>
        </w:rPr>
        <w:t xml:space="preserve"> train station and 25 minutes from Berlin </w:t>
      </w:r>
      <w:proofErr w:type="spellStart"/>
      <w:r w:rsidR="006D12C1" w:rsidRPr="0022438A">
        <w:rPr>
          <w:rFonts w:asciiTheme="minorHAnsi" w:hAnsiTheme="minorHAnsi" w:cs="Arial"/>
          <w:sz w:val="20"/>
          <w:szCs w:val="20"/>
        </w:rPr>
        <w:t>Tegel</w:t>
      </w:r>
      <w:proofErr w:type="spellEnd"/>
      <w:r w:rsidR="006D12C1" w:rsidRPr="0022438A">
        <w:rPr>
          <w:rFonts w:asciiTheme="minorHAnsi" w:hAnsiTheme="minorHAnsi" w:cs="Arial"/>
          <w:sz w:val="20"/>
          <w:szCs w:val="20"/>
        </w:rPr>
        <w:t xml:space="preserve"> Airport. Stylish interiors complement modern technology in the 243 hotel rooms, many with views over Berlin or the quiet courtyard. Unwind in the gym and sauna before enjoying freshly-prepared seasonal produce in the glass-roofed restaurant and bar. The hotel owns 2 rooms especially suited for physically challenged guests as well as 2 barrier-free rooms. Free WIFI is included.</w:t>
      </w:r>
    </w:p>
    <w:p w14:paraId="616BFAD0" w14:textId="3B6728D2" w:rsidR="006D12C1" w:rsidRPr="0022438A" w:rsidRDefault="006D12C1" w:rsidP="00690B76">
      <w:pPr>
        <w:rPr>
          <w:rFonts w:asciiTheme="minorHAnsi" w:hAnsiTheme="minorHAnsi" w:cs="Arial"/>
          <w:sz w:val="20"/>
          <w:szCs w:val="20"/>
        </w:rPr>
      </w:pPr>
    </w:p>
    <w:p w14:paraId="5CDBB932" w14:textId="6CC58354" w:rsidR="006D12C1" w:rsidRPr="0022438A" w:rsidRDefault="00191BCE" w:rsidP="00690B76">
      <w:pPr>
        <w:ind w:right="606"/>
        <w:rPr>
          <w:rFonts w:asciiTheme="minorHAnsi" w:hAnsiTheme="minorHAnsi" w:cs="Arial"/>
          <w:b/>
          <w:bCs/>
          <w:sz w:val="20"/>
          <w:szCs w:val="20"/>
        </w:rPr>
      </w:pPr>
      <w:r w:rsidRPr="0022438A">
        <w:rPr>
          <w:rFonts w:asciiTheme="minorHAnsi" w:hAnsiTheme="minorHAnsi" w:cs="Arial"/>
          <w:b/>
          <w:bCs/>
          <w:sz w:val="20"/>
          <w:szCs w:val="20"/>
          <w:lang w:val="en-GB"/>
        </w:rPr>
        <w:t xml:space="preserve"> </w:t>
      </w:r>
      <w:r w:rsidR="006D12C1" w:rsidRPr="0022438A">
        <w:rPr>
          <w:rFonts w:asciiTheme="minorHAnsi" w:hAnsiTheme="minorHAnsi" w:cs="Arial"/>
          <w:b/>
          <w:bCs/>
          <w:sz w:val="20"/>
          <w:szCs w:val="20"/>
          <w:lang w:val="en-GB"/>
        </w:rPr>
        <w:t>4* HOTEL CITY AREA</w:t>
      </w:r>
      <w:r w:rsidR="006D12C1" w:rsidRPr="0022438A">
        <w:rPr>
          <w:rFonts w:asciiTheme="minorHAnsi" w:hAnsiTheme="minorHAnsi" w:cs="Arial"/>
          <w:b/>
          <w:bCs/>
          <w:sz w:val="20"/>
          <w:szCs w:val="20"/>
          <w:lang w:val="en-GB"/>
        </w:rPr>
        <w:cr/>
        <w:t xml:space="preserve">Park Inn Berlin </w:t>
      </w:r>
      <w:proofErr w:type="spellStart"/>
      <w:r w:rsidR="006D12C1" w:rsidRPr="0022438A">
        <w:rPr>
          <w:rFonts w:asciiTheme="minorHAnsi" w:hAnsiTheme="minorHAnsi" w:cs="Arial"/>
          <w:b/>
          <w:bCs/>
          <w:sz w:val="20"/>
          <w:szCs w:val="20"/>
          <w:lang w:val="en-GB"/>
        </w:rPr>
        <w:t>Alexanderplatz</w:t>
      </w:r>
      <w:proofErr w:type="spellEnd"/>
      <w:r w:rsidR="006D12C1" w:rsidRPr="0022438A">
        <w:rPr>
          <w:rFonts w:asciiTheme="minorHAnsi" w:hAnsiTheme="minorHAnsi" w:cs="Arial"/>
          <w:b/>
          <w:bCs/>
          <w:sz w:val="20"/>
          <w:szCs w:val="20"/>
          <w:lang w:val="en-GB"/>
        </w:rPr>
        <w:t xml:space="preserve"> </w:t>
      </w:r>
    </w:p>
    <w:p w14:paraId="745C8C07" w14:textId="77777777" w:rsidR="006D12C1" w:rsidRPr="0022438A" w:rsidRDefault="00DC253D" w:rsidP="00690B76">
      <w:pPr>
        <w:ind w:right="606"/>
        <w:rPr>
          <w:rFonts w:asciiTheme="minorHAnsi" w:hAnsiTheme="minorHAnsi" w:cs="Arial"/>
          <w:b/>
          <w:bCs/>
          <w:sz w:val="20"/>
          <w:szCs w:val="20"/>
          <w:lang w:val="en-GB"/>
        </w:rPr>
      </w:pPr>
      <w:hyperlink r:id="rId20" w:history="1">
        <w:r w:rsidR="006D12C1" w:rsidRPr="0022438A">
          <w:rPr>
            <w:rStyle w:val="Hyperlink"/>
            <w:rFonts w:asciiTheme="minorHAnsi" w:hAnsiTheme="minorHAnsi" w:cs="Arial"/>
            <w:b/>
            <w:bCs/>
            <w:sz w:val="20"/>
            <w:szCs w:val="20"/>
            <w:lang w:val="en-GB"/>
          </w:rPr>
          <w:t>www.parkinn-berlin.de</w:t>
        </w:r>
      </w:hyperlink>
    </w:p>
    <w:p w14:paraId="4CD00FED" w14:textId="621980A8" w:rsidR="007E3F5C" w:rsidRPr="00D10CFA" w:rsidRDefault="007E3F5C" w:rsidP="00690B76">
      <w:pPr>
        <w:ind w:right="606"/>
        <w:rPr>
          <w:rFonts w:asciiTheme="minorHAnsi" w:hAnsiTheme="minorHAnsi" w:cs="Arial"/>
          <w:sz w:val="20"/>
          <w:szCs w:val="20"/>
          <w:lang w:val="en-GB"/>
        </w:rPr>
      </w:pPr>
      <w:r w:rsidRPr="00D10CFA">
        <w:rPr>
          <w:rFonts w:asciiTheme="minorHAnsi" w:hAnsiTheme="minorHAnsi" w:cs="Arial"/>
          <w:sz w:val="20"/>
          <w:szCs w:val="20"/>
          <w:lang w:val="en-GB"/>
        </w:rPr>
        <w:t>EUR 1</w:t>
      </w:r>
      <w:r w:rsidR="00E72F4B" w:rsidRPr="00D10CFA">
        <w:rPr>
          <w:rFonts w:asciiTheme="minorHAnsi" w:hAnsiTheme="minorHAnsi" w:cs="Arial"/>
          <w:sz w:val="20"/>
          <w:szCs w:val="20"/>
          <w:lang w:val="en-GB"/>
        </w:rPr>
        <w:t>3</w:t>
      </w:r>
      <w:r w:rsidR="00AD28A7" w:rsidRPr="00D10CFA">
        <w:rPr>
          <w:rFonts w:asciiTheme="minorHAnsi" w:hAnsiTheme="minorHAnsi" w:cs="Arial"/>
          <w:sz w:val="20"/>
          <w:szCs w:val="20"/>
          <w:lang w:val="en-GB"/>
        </w:rPr>
        <w:t>2</w:t>
      </w:r>
      <w:proofErr w:type="gramStart"/>
      <w:r w:rsidRPr="00D10CFA">
        <w:rPr>
          <w:rFonts w:asciiTheme="minorHAnsi" w:hAnsiTheme="minorHAnsi" w:cs="Arial"/>
          <w:sz w:val="20"/>
          <w:szCs w:val="20"/>
          <w:lang w:val="en-GB"/>
        </w:rPr>
        <w:t>,00</w:t>
      </w:r>
      <w:proofErr w:type="gramEnd"/>
      <w:r w:rsidRPr="00D10CFA">
        <w:rPr>
          <w:rFonts w:asciiTheme="minorHAnsi" w:hAnsiTheme="minorHAnsi" w:cs="Arial"/>
          <w:sz w:val="20"/>
          <w:szCs w:val="20"/>
          <w:lang w:val="en-GB"/>
        </w:rPr>
        <w:t xml:space="preserve"> / single incl. full board </w:t>
      </w:r>
    </w:p>
    <w:p w14:paraId="64FFD0B6" w14:textId="15748415" w:rsidR="007E3F5C" w:rsidRPr="0022438A" w:rsidRDefault="009F770D" w:rsidP="00690B76">
      <w:pPr>
        <w:ind w:right="606"/>
        <w:rPr>
          <w:rFonts w:asciiTheme="minorHAnsi" w:hAnsiTheme="minorHAnsi" w:cs="Arial"/>
          <w:sz w:val="20"/>
          <w:szCs w:val="20"/>
          <w:lang w:val="en-GB"/>
        </w:rPr>
      </w:pPr>
      <w:r w:rsidRPr="00D10CFA">
        <w:rPr>
          <w:rFonts w:asciiTheme="minorHAnsi" w:hAnsiTheme="minorHAnsi" w:cs="Arial"/>
          <w:sz w:val="20"/>
          <w:szCs w:val="20"/>
          <w:lang w:val="en-GB"/>
        </w:rPr>
        <w:t xml:space="preserve">EUR </w:t>
      </w:r>
      <w:r w:rsidR="00AD28A7" w:rsidRPr="00D10CFA">
        <w:rPr>
          <w:rFonts w:asciiTheme="minorHAnsi" w:hAnsiTheme="minorHAnsi" w:cs="Arial"/>
          <w:sz w:val="20"/>
          <w:szCs w:val="20"/>
          <w:lang w:val="en-GB"/>
        </w:rPr>
        <w:t>107</w:t>
      </w:r>
      <w:proofErr w:type="gramStart"/>
      <w:r w:rsidR="007E3F5C" w:rsidRPr="00D10CFA">
        <w:rPr>
          <w:rFonts w:asciiTheme="minorHAnsi" w:hAnsiTheme="minorHAnsi" w:cs="Arial"/>
          <w:sz w:val="20"/>
          <w:szCs w:val="20"/>
          <w:lang w:val="en-GB"/>
        </w:rPr>
        <w:t>,00</w:t>
      </w:r>
      <w:proofErr w:type="gramEnd"/>
      <w:r w:rsidR="007E3F5C" w:rsidRPr="00D10CFA">
        <w:rPr>
          <w:rFonts w:asciiTheme="minorHAnsi" w:hAnsiTheme="minorHAnsi" w:cs="Arial"/>
          <w:sz w:val="20"/>
          <w:szCs w:val="20"/>
          <w:lang w:val="en-GB"/>
        </w:rPr>
        <w:t xml:space="preserve"> / double</w:t>
      </w:r>
      <w:r w:rsidR="007E3F5C" w:rsidRPr="0022438A">
        <w:rPr>
          <w:rFonts w:asciiTheme="minorHAnsi" w:hAnsiTheme="minorHAnsi" w:cs="Arial"/>
          <w:sz w:val="20"/>
          <w:szCs w:val="20"/>
          <w:lang w:val="en-GB"/>
        </w:rPr>
        <w:t xml:space="preserve"> incl. </w:t>
      </w:r>
      <w:r w:rsidR="004A3544" w:rsidRPr="0022438A">
        <w:rPr>
          <w:rFonts w:asciiTheme="minorHAnsi" w:hAnsiTheme="minorHAnsi" w:cs="Arial"/>
          <w:sz w:val="20"/>
          <w:szCs w:val="20"/>
          <w:lang w:val="en-GB"/>
        </w:rPr>
        <w:t xml:space="preserve">full </w:t>
      </w:r>
      <w:r w:rsidR="007E3F5C" w:rsidRPr="0022438A">
        <w:rPr>
          <w:rFonts w:asciiTheme="minorHAnsi" w:hAnsiTheme="minorHAnsi" w:cs="Arial"/>
          <w:sz w:val="20"/>
          <w:szCs w:val="20"/>
          <w:lang w:val="en-GB"/>
        </w:rPr>
        <w:t xml:space="preserve">board </w:t>
      </w:r>
    </w:p>
    <w:p w14:paraId="031A91DC" w14:textId="39C8511E" w:rsidR="006D12C1" w:rsidRPr="0022438A" w:rsidRDefault="006D12C1" w:rsidP="00690B76">
      <w:pPr>
        <w:ind w:right="606"/>
        <w:rPr>
          <w:rFonts w:asciiTheme="minorHAnsi" w:hAnsiTheme="minorHAnsi" w:cs="Arial"/>
          <w:sz w:val="20"/>
          <w:szCs w:val="20"/>
          <w:lang w:val="en-GB"/>
        </w:rPr>
      </w:pPr>
      <w:r w:rsidRPr="0022438A">
        <w:rPr>
          <w:rFonts w:asciiTheme="minorHAnsi" w:hAnsiTheme="minorHAnsi" w:cs="Arial"/>
          <w:sz w:val="20"/>
          <w:szCs w:val="20"/>
        </w:rPr>
        <w:cr/>
      </w:r>
      <w:r w:rsidRPr="0022438A">
        <w:rPr>
          <w:rFonts w:asciiTheme="minorHAnsi" w:hAnsiTheme="minorHAnsi" w:cs="Arial"/>
          <w:sz w:val="20"/>
          <w:szCs w:val="20"/>
          <w:lang w:val="en-GB"/>
        </w:rPr>
        <w:t xml:space="preserve">With its 1012 rooms &amp; suites on 37 floors and a total height of 150m, the Park Inn by Radisson Hotel Berlin </w:t>
      </w:r>
      <w:proofErr w:type="spellStart"/>
      <w:r w:rsidRPr="0022438A">
        <w:rPr>
          <w:rFonts w:asciiTheme="minorHAnsi" w:hAnsiTheme="minorHAnsi" w:cs="Arial"/>
          <w:sz w:val="20"/>
          <w:szCs w:val="20"/>
          <w:lang w:val="en-GB"/>
        </w:rPr>
        <w:t>Alexanderplatz</w:t>
      </w:r>
      <w:proofErr w:type="spellEnd"/>
      <w:r w:rsidRPr="0022438A">
        <w:rPr>
          <w:rFonts w:asciiTheme="minorHAnsi" w:hAnsiTheme="minorHAnsi" w:cs="Arial"/>
          <w:sz w:val="20"/>
          <w:szCs w:val="20"/>
          <w:lang w:val="en-GB"/>
        </w:rPr>
        <w:t xml:space="preserve"> is the second largest hotel in Germany and the tallest hotel in Berlin. A hotel of superlatives and next to the Berlin TV Tower a central landmark at Berlin’s </w:t>
      </w:r>
      <w:proofErr w:type="spellStart"/>
      <w:r w:rsidRPr="0022438A">
        <w:rPr>
          <w:rFonts w:asciiTheme="minorHAnsi" w:hAnsiTheme="minorHAnsi" w:cs="Arial"/>
          <w:sz w:val="20"/>
          <w:szCs w:val="20"/>
          <w:lang w:val="en-GB"/>
        </w:rPr>
        <w:t>Alexanderplatz</w:t>
      </w:r>
      <w:proofErr w:type="spellEnd"/>
      <w:r w:rsidRPr="0022438A">
        <w:rPr>
          <w:rFonts w:asciiTheme="minorHAnsi" w:hAnsiTheme="minorHAnsi" w:cs="Arial"/>
          <w:sz w:val="20"/>
          <w:szCs w:val="20"/>
          <w:lang w:val="en-GB"/>
        </w:rPr>
        <w:t xml:space="preserve"> </w:t>
      </w:r>
      <w:r w:rsidR="00FB6DF2" w:rsidRPr="0022438A">
        <w:rPr>
          <w:rFonts w:asciiTheme="minorHAnsi" w:hAnsiTheme="minorHAnsi" w:cs="Arial"/>
          <w:sz w:val="20"/>
          <w:szCs w:val="20"/>
          <w:lang w:val="en-GB"/>
        </w:rPr>
        <w:t>Square. The</w:t>
      </w:r>
      <w:r w:rsidRPr="0022438A">
        <w:rPr>
          <w:rFonts w:asciiTheme="minorHAnsi" w:hAnsiTheme="minorHAnsi" w:cs="Arial"/>
          <w:sz w:val="20"/>
          <w:szCs w:val="20"/>
          <w:lang w:val="en-GB"/>
        </w:rPr>
        <w:t xml:space="preserve"> hotel is situated in a central location with many amenities and facilities such as the Precious Spa &amp; Fitness, 3 different restaurants, Bar &amp; Lounge offering Euro-Californian cuisine and live music, publicly accessible rooftop terrace and the world’s fastest passenger cable wind. The Rooms are equipped with high-quality furnishings and a modern design in warm, elegant wood tones, bathrooms with showers, WC and hairdryer. A flat screen TV and high-speed internet access </w:t>
      </w:r>
      <w:r w:rsidRPr="00D10CFA">
        <w:rPr>
          <w:rFonts w:asciiTheme="minorHAnsi" w:hAnsiTheme="minorHAnsi" w:cs="Arial"/>
          <w:sz w:val="20"/>
          <w:szCs w:val="20"/>
          <w:lang w:val="en-GB"/>
        </w:rPr>
        <w:t>(</w:t>
      </w:r>
      <w:r w:rsidR="0022438A" w:rsidRPr="00D10CFA">
        <w:rPr>
          <w:rFonts w:asciiTheme="minorHAnsi" w:eastAsiaTheme="minorHAnsi" w:hAnsiTheme="minorHAnsi" w:cs="Arial"/>
          <w:sz w:val="20"/>
          <w:szCs w:val="20"/>
          <w:lang w:eastAsia="en-US"/>
        </w:rPr>
        <w:t>free WIFI</w:t>
      </w:r>
      <w:r w:rsidRPr="00D10CFA">
        <w:rPr>
          <w:rFonts w:asciiTheme="minorHAnsi" w:hAnsiTheme="minorHAnsi" w:cs="Arial"/>
          <w:sz w:val="20"/>
          <w:szCs w:val="20"/>
          <w:lang w:val="en-GB"/>
        </w:rPr>
        <w:t>),</w:t>
      </w:r>
      <w:r w:rsidRPr="0022438A">
        <w:rPr>
          <w:rFonts w:asciiTheme="minorHAnsi" w:hAnsiTheme="minorHAnsi" w:cs="Arial"/>
          <w:sz w:val="20"/>
          <w:szCs w:val="20"/>
          <w:lang w:val="en-GB"/>
        </w:rPr>
        <w:t xml:space="preserve"> soundproof windows and air conditioning is standard in all hotel rooms.</w:t>
      </w:r>
    </w:p>
    <w:p w14:paraId="457368E3" w14:textId="77777777" w:rsidR="00E72F4B" w:rsidRPr="005124B2" w:rsidRDefault="00E72F4B" w:rsidP="00690B76">
      <w:pPr>
        <w:pStyle w:val="FITAnormal"/>
        <w:tabs>
          <w:tab w:val="left" w:pos="1440"/>
          <w:tab w:val="left" w:pos="2160"/>
          <w:tab w:val="left" w:pos="2880"/>
          <w:tab w:val="left" w:pos="3600"/>
          <w:tab w:val="center" w:pos="4513"/>
        </w:tabs>
        <w:rPr>
          <w:rFonts w:asciiTheme="minorHAnsi" w:hAnsiTheme="minorHAnsi"/>
          <w:color w:val="auto"/>
          <w:shd w:val="clear" w:color="auto" w:fill="FFFFFF"/>
          <w:lang w:val="en-GB"/>
        </w:rPr>
      </w:pPr>
    </w:p>
    <w:p w14:paraId="16A01044" w14:textId="77777777" w:rsidR="00A365D8" w:rsidRPr="00CB7BE8" w:rsidRDefault="00A365D8" w:rsidP="00690B76">
      <w:pPr>
        <w:pStyle w:val="FITAnormal"/>
        <w:rPr>
          <w:rFonts w:asciiTheme="minorHAnsi" w:hAnsiTheme="minorHAnsi"/>
          <w:color w:val="000000"/>
          <w:sz w:val="22"/>
          <w:lang w:val="en-GB"/>
        </w:rPr>
      </w:pPr>
      <w:r w:rsidRPr="00CB7BE8">
        <w:rPr>
          <w:rStyle w:val="FITA3"/>
          <w:rFonts w:asciiTheme="minorHAnsi" w:hAnsiTheme="minorHAnsi"/>
          <w:sz w:val="22"/>
          <w:lang w:val="en-GB"/>
        </w:rPr>
        <w:t>Important Note:</w:t>
      </w:r>
    </w:p>
    <w:p w14:paraId="510B14E4" w14:textId="77777777" w:rsidR="0095294A" w:rsidRPr="0095294A" w:rsidRDefault="0095294A" w:rsidP="0095294A">
      <w:pPr>
        <w:pStyle w:val="FITAnormal"/>
        <w:rPr>
          <w:rFonts w:asciiTheme="minorHAnsi" w:hAnsiTheme="minorHAnsi"/>
          <w:color w:val="auto"/>
        </w:rPr>
      </w:pPr>
      <w:r w:rsidRPr="0095294A">
        <w:rPr>
          <w:rFonts w:asciiTheme="minorHAnsi" w:hAnsiTheme="minorHAnsi"/>
          <w:color w:val="auto"/>
        </w:rPr>
        <w:t>Please refer to the accommodation pages below for detailed hotel information. Complete all necessary sections in WAREOS and make full payment for entries and accommodation by the specified deadlines. Bank transfers only, no credit cards or travel checks will be accepted.</w:t>
      </w:r>
    </w:p>
    <w:p w14:paraId="312D59AD" w14:textId="77777777" w:rsidR="0095294A" w:rsidRPr="0095294A" w:rsidRDefault="0095294A" w:rsidP="0095294A">
      <w:pPr>
        <w:pStyle w:val="FITAnormal"/>
        <w:rPr>
          <w:rFonts w:asciiTheme="minorHAnsi" w:hAnsiTheme="minorHAnsi"/>
          <w:color w:val="auto"/>
        </w:rPr>
      </w:pPr>
    </w:p>
    <w:p w14:paraId="33D61C70" w14:textId="77777777" w:rsidR="0095294A" w:rsidRPr="0095294A" w:rsidRDefault="0095294A" w:rsidP="0095294A">
      <w:pPr>
        <w:pStyle w:val="FITAnormal"/>
        <w:rPr>
          <w:rFonts w:asciiTheme="minorHAnsi" w:hAnsiTheme="minorHAnsi"/>
          <w:color w:val="auto"/>
        </w:rPr>
      </w:pPr>
      <w:r w:rsidRPr="0095294A">
        <w:rPr>
          <w:rFonts w:asciiTheme="minorHAnsi" w:hAnsiTheme="minorHAnsi"/>
          <w:color w:val="auto"/>
        </w:rPr>
        <w:t xml:space="preserve">Participants who book their accommodation in non-official hotels will need to pay a double entry fee. In addition, the LOC will not be responsible to provide any event information at this hotel or provide transportation to the venues. </w:t>
      </w:r>
    </w:p>
    <w:p w14:paraId="380DBF51" w14:textId="77777777" w:rsidR="0095294A" w:rsidRPr="0095294A" w:rsidRDefault="0095294A" w:rsidP="0095294A">
      <w:pPr>
        <w:pStyle w:val="FITAnormal"/>
        <w:rPr>
          <w:rFonts w:asciiTheme="minorHAnsi" w:hAnsiTheme="minorHAnsi"/>
          <w:color w:val="auto"/>
        </w:rPr>
      </w:pPr>
    </w:p>
    <w:p w14:paraId="02715CF9" w14:textId="77777777" w:rsidR="0095294A" w:rsidRPr="0095294A" w:rsidRDefault="0095294A" w:rsidP="0095294A">
      <w:pPr>
        <w:pStyle w:val="FITAnormal"/>
        <w:rPr>
          <w:rFonts w:asciiTheme="minorHAnsi" w:hAnsiTheme="minorHAnsi" w:cs="Times New Roman"/>
          <w:b/>
          <w:bCs/>
        </w:rPr>
      </w:pPr>
      <w:r w:rsidRPr="0095294A">
        <w:rPr>
          <w:rFonts w:asciiTheme="minorHAnsi" w:hAnsiTheme="minorHAnsi"/>
          <w:color w:val="auto"/>
        </w:rPr>
        <w:t xml:space="preserve">Teams that book non-official accommodation will need to register at the accreditation desk no later than the day before official practice day. Failing to do so will result in no changes being made to the entry list and it is likely that participation in the event will be refused if registration is not completed in time. </w:t>
      </w:r>
    </w:p>
    <w:p w14:paraId="7B90EBDD" w14:textId="77777777" w:rsidR="00192FE2" w:rsidRPr="0095294A" w:rsidRDefault="00192FE2" w:rsidP="00690B76">
      <w:pPr>
        <w:autoSpaceDE w:val="0"/>
        <w:rPr>
          <w:rStyle w:val="FITA3"/>
          <w:rFonts w:asciiTheme="minorHAnsi" w:hAnsiTheme="minorHAnsi"/>
          <w:szCs w:val="18"/>
          <w:lang w:val="en-GB"/>
        </w:rPr>
      </w:pPr>
    </w:p>
    <w:p w14:paraId="1817667E" w14:textId="2D8A97B7" w:rsidR="002B1AB4" w:rsidRPr="00CB7BE8" w:rsidRDefault="002B1AB4" w:rsidP="00690B76">
      <w:pPr>
        <w:autoSpaceDE w:val="0"/>
        <w:rPr>
          <w:rStyle w:val="FITA3"/>
          <w:rFonts w:asciiTheme="minorHAnsi" w:hAnsiTheme="minorHAnsi"/>
          <w:sz w:val="22"/>
          <w:szCs w:val="18"/>
          <w:lang w:val="en-GB"/>
        </w:rPr>
      </w:pPr>
      <w:r w:rsidRPr="00CB7BE8">
        <w:rPr>
          <w:rStyle w:val="FITA3"/>
          <w:rFonts w:asciiTheme="minorHAnsi" w:hAnsiTheme="minorHAnsi"/>
          <w:sz w:val="22"/>
          <w:szCs w:val="18"/>
          <w:lang w:val="en-GB"/>
        </w:rPr>
        <w:t>PAYMENT CONDITIONS HOTELS:</w:t>
      </w:r>
    </w:p>
    <w:p w14:paraId="020B4461" w14:textId="37F32008" w:rsidR="00CB7BE8" w:rsidRPr="00D10CFA" w:rsidRDefault="00CB66DC" w:rsidP="00690B76">
      <w:pPr>
        <w:autoSpaceDE w:val="0"/>
        <w:rPr>
          <w:rFonts w:asciiTheme="minorHAnsi" w:hAnsiTheme="minorHAnsi"/>
          <w:color w:val="000000"/>
          <w:sz w:val="20"/>
          <w:szCs w:val="20"/>
          <w:shd w:val="clear" w:color="auto" w:fill="FFFFFF"/>
          <w:lang w:val="en-GB"/>
        </w:rPr>
      </w:pPr>
      <w:r w:rsidRPr="0022438A">
        <w:rPr>
          <w:rFonts w:asciiTheme="minorHAnsi" w:hAnsiTheme="minorHAnsi"/>
          <w:color w:val="000000"/>
          <w:sz w:val="20"/>
          <w:szCs w:val="20"/>
          <w:shd w:val="clear" w:color="auto" w:fill="FFFFFF"/>
          <w:lang w:val="en-GB"/>
        </w:rPr>
        <w:t>To confirm hotel reservations,</w:t>
      </w:r>
      <w:r w:rsidRPr="0022438A">
        <w:rPr>
          <w:rFonts w:asciiTheme="minorHAnsi" w:hAnsiTheme="minorHAnsi"/>
          <w:sz w:val="20"/>
          <w:szCs w:val="20"/>
          <w:shd w:val="clear" w:color="auto" w:fill="FFFFFF"/>
          <w:lang w:val="en-GB"/>
        </w:rPr>
        <w:t xml:space="preserve"> a</w:t>
      </w:r>
      <w:r w:rsidR="00C65406" w:rsidRPr="0022438A">
        <w:rPr>
          <w:rFonts w:asciiTheme="minorHAnsi" w:hAnsiTheme="minorHAnsi"/>
          <w:sz w:val="20"/>
          <w:szCs w:val="20"/>
          <w:shd w:val="clear" w:color="auto" w:fill="FFFFFF"/>
          <w:lang w:val="en-GB"/>
        </w:rPr>
        <w:t>n</w:t>
      </w:r>
      <w:r w:rsidRPr="0022438A">
        <w:rPr>
          <w:rFonts w:asciiTheme="minorHAnsi" w:hAnsiTheme="minorHAnsi"/>
          <w:b/>
          <w:sz w:val="20"/>
          <w:szCs w:val="20"/>
          <w:shd w:val="clear" w:color="auto" w:fill="FFFFFF"/>
          <w:lang w:val="en-GB"/>
        </w:rPr>
        <w:t xml:space="preserve"> </w:t>
      </w:r>
      <w:r w:rsidR="00E72F4B" w:rsidRPr="0022438A">
        <w:rPr>
          <w:rFonts w:asciiTheme="minorHAnsi" w:hAnsiTheme="minorHAnsi"/>
          <w:b/>
          <w:color w:val="FF0000"/>
          <w:sz w:val="20"/>
          <w:szCs w:val="20"/>
          <w:shd w:val="clear" w:color="auto" w:fill="FFFFFF"/>
          <w:lang w:val="en-GB"/>
        </w:rPr>
        <w:t>8</w:t>
      </w:r>
      <w:r w:rsidRPr="0022438A">
        <w:rPr>
          <w:rFonts w:asciiTheme="minorHAnsi" w:hAnsiTheme="minorHAnsi"/>
          <w:b/>
          <w:color w:val="FF0000"/>
          <w:sz w:val="20"/>
          <w:szCs w:val="20"/>
          <w:shd w:val="clear" w:color="auto" w:fill="FFFFFF"/>
          <w:lang w:val="en-GB"/>
        </w:rPr>
        <w:t>0% deposit</w:t>
      </w:r>
      <w:r w:rsidRPr="0022438A">
        <w:rPr>
          <w:rFonts w:asciiTheme="minorHAnsi" w:hAnsiTheme="minorHAnsi"/>
          <w:color w:val="000000"/>
          <w:sz w:val="20"/>
          <w:szCs w:val="20"/>
          <w:shd w:val="clear" w:color="auto" w:fill="FFFFFF"/>
          <w:lang w:val="en-GB"/>
        </w:rPr>
        <w:t xml:space="preserve">, of the total amount, is required to be transferred, to the </w:t>
      </w:r>
      <w:r w:rsidRPr="0022438A">
        <w:rPr>
          <w:rFonts w:asciiTheme="minorHAnsi" w:hAnsiTheme="minorHAnsi" w:cs="Verdana"/>
          <w:b/>
          <w:sz w:val="20"/>
          <w:szCs w:val="20"/>
          <w:shd w:val="clear" w:color="auto" w:fill="FFFFFF"/>
        </w:rPr>
        <w:t xml:space="preserve">HK Travel </w:t>
      </w:r>
      <w:proofErr w:type="gramStart"/>
      <w:r w:rsidRPr="00D10CFA">
        <w:rPr>
          <w:rFonts w:asciiTheme="minorHAnsi" w:hAnsiTheme="minorHAnsi" w:cs="Verdana"/>
          <w:b/>
          <w:sz w:val="20"/>
          <w:szCs w:val="20"/>
          <w:shd w:val="clear" w:color="auto" w:fill="FFFFFF"/>
        </w:rPr>
        <w:t>Plus</w:t>
      </w:r>
      <w:proofErr w:type="gramEnd"/>
      <w:r w:rsidRPr="00D10CFA">
        <w:rPr>
          <w:rFonts w:asciiTheme="minorHAnsi" w:hAnsiTheme="minorHAnsi" w:cs="Verdana"/>
          <w:b/>
          <w:sz w:val="20"/>
          <w:szCs w:val="20"/>
          <w:shd w:val="clear" w:color="auto" w:fill="FFFFFF"/>
        </w:rPr>
        <w:t xml:space="preserve"> GmbH </w:t>
      </w:r>
      <w:r w:rsidRPr="00D10CFA">
        <w:rPr>
          <w:rFonts w:asciiTheme="minorHAnsi" w:hAnsiTheme="minorHAnsi"/>
          <w:b/>
          <w:bCs/>
          <w:sz w:val="20"/>
          <w:szCs w:val="20"/>
          <w:shd w:val="clear" w:color="auto" w:fill="FFFFFF"/>
          <w:lang w:val="en-GB"/>
        </w:rPr>
        <w:t xml:space="preserve">before </w:t>
      </w:r>
      <w:r w:rsidR="0022438A" w:rsidRPr="00D10CFA">
        <w:rPr>
          <w:rFonts w:asciiTheme="minorHAnsi" w:hAnsiTheme="minorHAnsi"/>
          <w:b/>
          <w:bCs/>
          <w:sz w:val="20"/>
          <w:szCs w:val="20"/>
          <w:shd w:val="clear" w:color="auto" w:fill="FFFFFF"/>
          <w:lang w:val="en-GB"/>
        </w:rPr>
        <w:t>13</w:t>
      </w:r>
      <w:r w:rsidR="00CB7BE8" w:rsidRPr="00D10CFA">
        <w:rPr>
          <w:rFonts w:asciiTheme="minorHAnsi" w:hAnsiTheme="minorHAnsi"/>
          <w:b/>
          <w:bCs/>
          <w:sz w:val="20"/>
          <w:szCs w:val="20"/>
          <w:shd w:val="clear" w:color="auto" w:fill="FFFFFF"/>
          <w:lang w:val="en-GB"/>
        </w:rPr>
        <w:t xml:space="preserve"> June</w:t>
      </w:r>
      <w:r w:rsidRPr="00D10CFA">
        <w:rPr>
          <w:rFonts w:asciiTheme="minorHAnsi" w:hAnsiTheme="minorHAnsi"/>
          <w:b/>
          <w:bCs/>
          <w:sz w:val="20"/>
          <w:szCs w:val="20"/>
          <w:shd w:val="clear" w:color="auto" w:fill="FFFFFF"/>
          <w:lang w:val="en-GB"/>
        </w:rPr>
        <w:t xml:space="preserve"> 201</w:t>
      </w:r>
      <w:r w:rsidR="0022438A" w:rsidRPr="00D10CFA">
        <w:rPr>
          <w:rFonts w:asciiTheme="minorHAnsi" w:hAnsiTheme="minorHAnsi"/>
          <w:b/>
          <w:bCs/>
          <w:sz w:val="20"/>
          <w:szCs w:val="20"/>
          <w:shd w:val="clear" w:color="auto" w:fill="FFFFFF"/>
          <w:lang w:val="en-GB"/>
        </w:rPr>
        <w:t>8</w:t>
      </w:r>
      <w:r w:rsidRPr="00D10CFA">
        <w:rPr>
          <w:rFonts w:asciiTheme="minorHAnsi" w:hAnsiTheme="minorHAnsi"/>
          <w:color w:val="000000"/>
          <w:sz w:val="20"/>
          <w:szCs w:val="20"/>
          <w:shd w:val="clear" w:color="auto" w:fill="FFFFFF"/>
          <w:lang w:val="en-GB"/>
        </w:rPr>
        <w:t>, via a bank transfer, using the details below</w:t>
      </w:r>
      <w:r w:rsidR="00922D6D" w:rsidRPr="00D10CFA">
        <w:rPr>
          <w:rFonts w:cs="Verdana"/>
          <w:sz w:val="20"/>
          <w:szCs w:val="20"/>
          <w:shd w:val="clear" w:color="auto" w:fill="FFFFFF"/>
          <w:lang w:val="en-GB"/>
        </w:rPr>
        <w:t>.</w:t>
      </w:r>
      <w:r w:rsidR="00922D6D" w:rsidRPr="00D10CFA">
        <w:rPr>
          <w:rFonts w:asciiTheme="minorHAnsi" w:hAnsiTheme="minorHAnsi"/>
          <w:color w:val="000000"/>
          <w:sz w:val="20"/>
          <w:szCs w:val="20"/>
          <w:shd w:val="clear" w:color="auto" w:fill="FFFFFF"/>
          <w:lang w:val="en-GB"/>
        </w:rPr>
        <w:t xml:space="preserve"> </w:t>
      </w:r>
      <w:r w:rsidRPr="00D10CFA">
        <w:rPr>
          <w:rFonts w:asciiTheme="minorHAnsi" w:hAnsiTheme="minorHAnsi"/>
          <w:color w:val="000000"/>
          <w:sz w:val="20"/>
          <w:szCs w:val="20"/>
          <w:shd w:val="clear" w:color="auto" w:fill="FFFFFF"/>
          <w:lang w:val="en-GB"/>
        </w:rPr>
        <w:t xml:space="preserve">The remaining payment for accommodation should be paid by </w:t>
      </w:r>
      <w:r w:rsidR="00CB7BE8" w:rsidRPr="00D10CFA">
        <w:rPr>
          <w:rFonts w:asciiTheme="minorHAnsi" w:hAnsiTheme="minorHAnsi"/>
          <w:b/>
          <w:bCs/>
          <w:color w:val="000000"/>
          <w:sz w:val="20"/>
          <w:szCs w:val="20"/>
          <w:shd w:val="clear" w:color="auto" w:fill="FFFFFF"/>
          <w:lang w:val="en-GB"/>
        </w:rPr>
        <w:t xml:space="preserve">28 </w:t>
      </w:r>
      <w:r w:rsidR="0022438A" w:rsidRPr="00D10CFA">
        <w:rPr>
          <w:rFonts w:asciiTheme="minorHAnsi" w:hAnsiTheme="minorHAnsi"/>
          <w:b/>
          <w:bCs/>
          <w:color w:val="000000"/>
          <w:sz w:val="20"/>
          <w:szCs w:val="20"/>
          <w:shd w:val="clear" w:color="auto" w:fill="FFFFFF"/>
          <w:lang w:val="en-GB"/>
        </w:rPr>
        <w:t>June</w:t>
      </w:r>
      <w:r w:rsidR="00CB7BE8" w:rsidRPr="00D10CFA">
        <w:rPr>
          <w:rFonts w:asciiTheme="minorHAnsi" w:hAnsiTheme="minorHAnsi"/>
          <w:b/>
          <w:bCs/>
          <w:color w:val="000000"/>
          <w:sz w:val="20"/>
          <w:szCs w:val="20"/>
          <w:shd w:val="clear" w:color="auto" w:fill="FFFFFF"/>
          <w:lang w:val="en-GB"/>
        </w:rPr>
        <w:t xml:space="preserve"> 201</w:t>
      </w:r>
      <w:r w:rsidR="0022438A" w:rsidRPr="00D10CFA">
        <w:rPr>
          <w:rFonts w:asciiTheme="minorHAnsi" w:hAnsiTheme="minorHAnsi"/>
          <w:b/>
          <w:bCs/>
          <w:color w:val="000000"/>
          <w:sz w:val="20"/>
          <w:szCs w:val="20"/>
          <w:shd w:val="clear" w:color="auto" w:fill="FFFFFF"/>
          <w:lang w:val="en-GB"/>
        </w:rPr>
        <w:t>8</w:t>
      </w:r>
      <w:r w:rsidRPr="00D10CFA">
        <w:rPr>
          <w:rFonts w:asciiTheme="minorHAnsi" w:hAnsiTheme="minorHAnsi"/>
          <w:b/>
          <w:bCs/>
          <w:color w:val="000000"/>
          <w:sz w:val="20"/>
          <w:szCs w:val="20"/>
          <w:shd w:val="clear" w:color="auto" w:fill="FFFFFF"/>
          <w:lang w:val="en-GB"/>
        </w:rPr>
        <w:t xml:space="preserve">. </w:t>
      </w:r>
    </w:p>
    <w:p w14:paraId="7D17F896" w14:textId="77777777" w:rsidR="00B51D9B" w:rsidRPr="00D10CFA" w:rsidRDefault="00B51D9B" w:rsidP="00690B76">
      <w:pPr>
        <w:autoSpaceDE w:val="0"/>
        <w:rPr>
          <w:rFonts w:asciiTheme="minorHAnsi" w:hAnsiTheme="minorHAnsi"/>
          <w:color w:val="000000"/>
          <w:sz w:val="20"/>
          <w:szCs w:val="20"/>
          <w:shd w:val="clear" w:color="auto" w:fill="FFFFFF"/>
          <w:lang w:val="en-GB"/>
        </w:rPr>
      </w:pPr>
    </w:p>
    <w:p w14:paraId="530A3794" w14:textId="77F14B5E" w:rsidR="00CB66DC" w:rsidRPr="0022438A" w:rsidRDefault="00CB66DC" w:rsidP="00690B76">
      <w:pPr>
        <w:autoSpaceDE w:val="0"/>
        <w:rPr>
          <w:rFonts w:asciiTheme="minorHAnsi" w:hAnsiTheme="minorHAnsi" w:cs="Verdana"/>
          <w:sz w:val="20"/>
          <w:szCs w:val="20"/>
          <w:shd w:val="clear" w:color="auto" w:fill="FFFFFF"/>
          <w:lang w:val="en-GB"/>
        </w:rPr>
      </w:pPr>
      <w:r w:rsidRPr="00D10CFA">
        <w:rPr>
          <w:rFonts w:asciiTheme="minorHAnsi" w:hAnsiTheme="minorHAnsi"/>
          <w:color w:val="000000"/>
          <w:sz w:val="20"/>
          <w:szCs w:val="20"/>
          <w:shd w:val="clear" w:color="auto" w:fill="FFFFFF"/>
          <w:lang w:val="en-GB"/>
        </w:rPr>
        <w:t>Accommodation cannot be guaranteed after this deadline</w:t>
      </w:r>
      <w:r w:rsidRPr="00D10CFA">
        <w:rPr>
          <w:rFonts w:asciiTheme="minorHAnsi" w:hAnsiTheme="minorHAnsi"/>
          <w:sz w:val="20"/>
          <w:szCs w:val="20"/>
          <w:shd w:val="clear" w:color="auto" w:fill="FFFFFF"/>
          <w:lang w:val="en-GB"/>
        </w:rPr>
        <w:t xml:space="preserve">. </w:t>
      </w:r>
      <w:r w:rsidRPr="00D10CFA">
        <w:rPr>
          <w:rFonts w:asciiTheme="minorHAnsi" w:hAnsiTheme="minorHAnsi" w:cs="Verdana"/>
          <w:sz w:val="20"/>
          <w:szCs w:val="20"/>
          <w:shd w:val="clear" w:color="auto" w:fill="FFFFFF"/>
          <w:lang w:val="en-GB"/>
        </w:rPr>
        <w:t xml:space="preserve">In case of cancellation after </w:t>
      </w:r>
      <w:r w:rsidR="0022438A" w:rsidRPr="00D10CFA">
        <w:rPr>
          <w:rFonts w:asciiTheme="minorHAnsi" w:hAnsiTheme="minorHAnsi"/>
          <w:b/>
          <w:bCs/>
          <w:sz w:val="20"/>
          <w:szCs w:val="20"/>
          <w:shd w:val="clear" w:color="auto" w:fill="FFFFFF"/>
          <w:lang w:val="en-GB"/>
        </w:rPr>
        <w:t>13</w:t>
      </w:r>
      <w:r w:rsidR="00CB7BE8" w:rsidRPr="00D10CFA">
        <w:rPr>
          <w:rFonts w:asciiTheme="minorHAnsi" w:hAnsiTheme="minorHAnsi"/>
          <w:b/>
          <w:bCs/>
          <w:sz w:val="20"/>
          <w:szCs w:val="20"/>
          <w:shd w:val="clear" w:color="auto" w:fill="FFFFFF"/>
          <w:lang w:val="en-GB"/>
        </w:rPr>
        <w:t xml:space="preserve"> June 201</w:t>
      </w:r>
      <w:r w:rsidR="0022438A" w:rsidRPr="00D10CFA">
        <w:rPr>
          <w:rFonts w:asciiTheme="minorHAnsi" w:hAnsiTheme="minorHAnsi"/>
          <w:b/>
          <w:bCs/>
          <w:sz w:val="20"/>
          <w:szCs w:val="20"/>
          <w:shd w:val="clear" w:color="auto" w:fill="FFFFFF"/>
          <w:lang w:val="en-GB"/>
        </w:rPr>
        <w:t>8</w:t>
      </w:r>
      <w:r w:rsidR="0022438A" w:rsidRPr="0022438A">
        <w:rPr>
          <w:rFonts w:asciiTheme="minorHAnsi" w:hAnsiTheme="minorHAnsi"/>
          <w:b/>
          <w:bCs/>
          <w:sz w:val="20"/>
          <w:szCs w:val="20"/>
          <w:shd w:val="clear" w:color="auto" w:fill="FFFFFF"/>
          <w:lang w:val="en-GB"/>
        </w:rPr>
        <w:t xml:space="preserve"> </w:t>
      </w:r>
      <w:r w:rsidRPr="0022438A">
        <w:rPr>
          <w:rFonts w:asciiTheme="minorHAnsi" w:hAnsiTheme="minorHAnsi" w:cs="Verdana"/>
          <w:sz w:val="20"/>
          <w:szCs w:val="20"/>
          <w:shd w:val="clear" w:color="auto" w:fill="FFFFFF"/>
          <w:lang w:val="en-GB"/>
        </w:rPr>
        <w:t>and/or a no-show</w:t>
      </w:r>
      <w:r w:rsidR="00B51D9B" w:rsidRPr="0022438A">
        <w:rPr>
          <w:rFonts w:asciiTheme="minorHAnsi" w:hAnsiTheme="minorHAnsi" w:cs="Verdana"/>
          <w:sz w:val="20"/>
          <w:szCs w:val="20"/>
          <w:shd w:val="clear" w:color="auto" w:fill="FFFFFF"/>
          <w:lang w:val="en-GB"/>
        </w:rPr>
        <w:t>,</w:t>
      </w:r>
      <w:r w:rsidRPr="0022438A">
        <w:rPr>
          <w:rFonts w:asciiTheme="minorHAnsi" w:hAnsiTheme="minorHAnsi" w:cs="Verdana"/>
          <w:sz w:val="20"/>
          <w:szCs w:val="20"/>
          <w:shd w:val="clear" w:color="auto" w:fill="FFFFFF"/>
          <w:lang w:val="en-GB"/>
        </w:rPr>
        <w:t xml:space="preserve"> the travel agency will charge a cancellation fee of </w:t>
      </w:r>
      <w:r w:rsidRPr="0022438A">
        <w:rPr>
          <w:rFonts w:asciiTheme="minorHAnsi" w:hAnsiTheme="minorHAnsi" w:cs="Verdana"/>
          <w:b/>
          <w:sz w:val="20"/>
          <w:szCs w:val="20"/>
          <w:shd w:val="clear" w:color="auto" w:fill="FFFFFF"/>
          <w:lang w:val="en-GB"/>
        </w:rPr>
        <w:t>100%</w:t>
      </w:r>
      <w:r w:rsidRPr="0022438A">
        <w:rPr>
          <w:rFonts w:asciiTheme="minorHAnsi" w:hAnsiTheme="minorHAnsi" w:cs="Verdana"/>
          <w:sz w:val="20"/>
          <w:szCs w:val="20"/>
          <w:shd w:val="clear" w:color="auto" w:fill="FFFFFF"/>
          <w:lang w:val="en-GB"/>
        </w:rPr>
        <w:t xml:space="preserve"> of the costs for all nights and rooms you have booked. </w:t>
      </w:r>
    </w:p>
    <w:p w14:paraId="7C62F61E" w14:textId="77777777" w:rsidR="00CB66DC" w:rsidRPr="0022438A" w:rsidRDefault="00CB66DC" w:rsidP="00690B76">
      <w:pPr>
        <w:autoSpaceDE w:val="0"/>
        <w:rPr>
          <w:rStyle w:val="FITA3"/>
          <w:rFonts w:asciiTheme="minorHAnsi" w:hAnsiTheme="minorHAnsi"/>
          <w:color w:val="auto"/>
          <w:szCs w:val="20"/>
          <w:shd w:val="clear" w:color="auto" w:fill="FFFFFF"/>
          <w:lang w:val="en-GB"/>
        </w:rPr>
      </w:pPr>
    </w:p>
    <w:p w14:paraId="752BB4D2" w14:textId="7B74FF20" w:rsidR="002B1AB4" w:rsidRDefault="002B1AB4" w:rsidP="00690B76">
      <w:pPr>
        <w:autoSpaceDE w:val="0"/>
        <w:rPr>
          <w:rStyle w:val="FITA3"/>
          <w:rFonts w:asciiTheme="minorHAnsi" w:hAnsiTheme="minorHAnsi"/>
          <w:color w:val="auto"/>
          <w:sz w:val="22"/>
          <w:szCs w:val="18"/>
          <w:shd w:val="clear" w:color="auto" w:fill="FFFFFF"/>
          <w:lang w:val="en-GB"/>
        </w:rPr>
      </w:pPr>
      <w:r w:rsidRPr="0022438A">
        <w:rPr>
          <w:rStyle w:val="FITA3"/>
          <w:rFonts w:asciiTheme="minorHAnsi" w:hAnsiTheme="minorHAnsi"/>
          <w:color w:val="auto"/>
          <w:sz w:val="22"/>
          <w:szCs w:val="18"/>
          <w:shd w:val="clear" w:color="auto" w:fill="FFFFFF"/>
          <w:lang w:val="en-GB"/>
        </w:rPr>
        <w:t>BANK INFORMATION for ACCOMMODATION</w:t>
      </w:r>
      <w:r w:rsidR="00275E03">
        <w:rPr>
          <w:rStyle w:val="FITA3"/>
          <w:rFonts w:asciiTheme="minorHAnsi" w:hAnsiTheme="minorHAnsi"/>
          <w:color w:val="auto"/>
          <w:sz w:val="22"/>
          <w:szCs w:val="18"/>
          <w:shd w:val="clear" w:color="auto" w:fill="FFFFFF"/>
          <w:lang w:val="en-GB"/>
        </w:rPr>
        <w:t xml:space="preserve"> </w:t>
      </w:r>
      <w:r w:rsidR="00275E03" w:rsidRPr="00275E03">
        <w:rPr>
          <w:rStyle w:val="FITA3"/>
          <w:rFonts w:asciiTheme="minorHAnsi" w:hAnsiTheme="minorHAnsi"/>
          <w:color w:val="auto"/>
          <w:sz w:val="22"/>
          <w:szCs w:val="18"/>
          <w:u w:val="single"/>
          <w:shd w:val="clear" w:color="auto" w:fill="FFFFFF"/>
          <w:lang w:val="en-GB"/>
        </w:rPr>
        <w:t>ONLY</w:t>
      </w:r>
    </w:p>
    <w:p w14:paraId="32D022AE" w14:textId="77777777" w:rsidR="00D10CFA" w:rsidRPr="0022438A" w:rsidRDefault="00D10CFA" w:rsidP="00D10CFA">
      <w:pPr>
        <w:pStyle w:val="NoSpacing"/>
        <w:jc w:val="both"/>
        <w:rPr>
          <w:rFonts w:cs="Arial"/>
          <w:sz w:val="20"/>
          <w:szCs w:val="20"/>
          <w:u w:val="single"/>
        </w:rPr>
      </w:pPr>
      <w:r w:rsidRPr="0022438A">
        <w:rPr>
          <w:rFonts w:cs="Arial"/>
          <w:sz w:val="20"/>
          <w:szCs w:val="20"/>
          <w:u w:val="single"/>
        </w:rPr>
        <w:t>Account holder:</w:t>
      </w:r>
    </w:p>
    <w:p w14:paraId="543ED25B" w14:textId="77777777" w:rsidR="00D10CFA" w:rsidRPr="00D10CFA" w:rsidRDefault="00D10CFA" w:rsidP="00D10CFA">
      <w:pPr>
        <w:pStyle w:val="NoSpacing"/>
        <w:jc w:val="both"/>
        <w:rPr>
          <w:rFonts w:cs="Verdana"/>
          <w:sz w:val="20"/>
          <w:szCs w:val="20"/>
          <w:shd w:val="clear" w:color="auto" w:fill="FFFFFF"/>
          <w:lang w:val="en-US"/>
        </w:rPr>
      </w:pPr>
      <w:r w:rsidRPr="00D10CFA">
        <w:rPr>
          <w:rFonts w:cs="Verdana"/>
          <w:sz w:val="20"/>
          <w:szCs w:val="20"/>
          <w:shd w:val="clear" w:color="auto" w:fill="FFFFFF"/>
          <w:lang w:val="en-US"/>
        </w:rPr>
        <w:t xml:space="preserve">HK Travel </w:t>
      </w:r>
      <w:proofErr w:type="gramStart"/>
      <w:r w:rsidRPr="00D10CFA">
        <w:rPr>
          <w:rFonts w:cs="Verdana"/>
          <w:sz w:val="20"/>
          <w:szCs w:val="20"/>
          <w:shd w:val="clear" w:color="auto" w:fill="FFFFFF"/>
          <w:lang w:val="en-US"/>
        </w:rPr>
        <w:t>Plus</w:t>
      </w:r>
      <w:proofErr w:type="gramEnd"/>
      <w:r w:rsidRPr="00D10CFA">
        <w:rPr>
          <w:rFonts w:cs="Verdana"/>
          <w:sz w:val="20"/>
          <w:szCs w:val="20"/>
          <w:shd w:val="clear" w:color="auto" w:fill="FFFFFF"/>
          <w:lang w:val="en-US"/>
        </w:rPr>
        <w:t xml:space="preserve"> GmbH  </w:t>
      </w:r>
    </w:p>
    <w:p w14:paraId="2B6EA21C" w14:textId="77777777" w:rsidR="00D10CFA" w:rsidRDefault="00D10CFA" w:rsidP="00D10CFA">
      <w:pPr>
        <w:pStyle w:val="NoSpacing"/>
        <w:jc w:val="both"/>
        <w:rPr>
          <w:rStyle w:val="xbe"/>
          <w:sz w:val="20"/>
          <w:szCs w:val="18"/>
        </w:rPr>
      </w:pPr>
      <w:r w:rsidRPr="00D10CFA">
        <w:rPr>
          <w:rStyle w:val="xbe"/>
          <w:sz w:val="20"/>
          <w:szCs w:val="18"/>
        </w:rPr>
        <w:t xml:space="preserve">Frauenlobstraße 97, </w:t>
      </w:r>
    </w:p>
    <w:p w14:paraId="0A7C140E" w14:textId="52EAEDB8" w:rsidR="00D10CFA" w:rsidRDefault="00D10CFA" w:rsidP="00D10CFA">
      <w:pPr>
        <w:pStyle w:val="NoSpacing"/>
        <w:jc w:val="both"/>
        <w:rPr>
          <w:rFonts w:cs="Arial"/>
          <w:sz w:val="20"/>
          <w:szCs w:val="20"/>
        </w:rPr>
      </w:pPr>
      <w:r>
        <w:rPr>
          <w:rStyle w:val="xbe"/>
          <w:sz w:val="20"/>
          <w:szCs w:val="18"/>
        </w:rPr>
        <w:t>D-55118 Mainz</w:t>
      </w:r>
    </w:p>
    <w:p w14:paraId="0D2123B7" w14:textId="77777777" w:rsidR="00D10CFA" w:rsidRPr="0022438A" w:rsidRDefault="00D10CFA" w:rsidP="00D10CFA">
      <w:pPr>
        <w:pStyle w:val="NoSpacing"/>
        <w:jc w:val="both"/>
        <w:rPr>
          <w:rFonts w:cs="Arial"/>
          <w:sz w:val="20"/>
          <w:szCs w:val="20"/>
        </w:rPr>
      </w:pPr>
    </w:p>
    <w:p w14:paraId="551A191A" w14:textId="77777777" w:rsidR="00D10CFA" w:rsidRPr="0022438A" w:rsidRDefault="00D10CFA" w:rsidP="00D10CFA">
      <w:pPr>
        <w:pStyle w:val="NoSpacing"/>
        <w:jc w:val="both"/>
        <w:rPr>
          <w:rFonts w:cs="Arial"/>
          <w:sz w:val="20"/>
          <w:szCs w:val="20"/>
          <w:u w:val="single"/>
        </w:rPr>
      </w:pPr>
      <w:r w:rsidRPr="0022438A">
        <w:rPr>
          <w:rFonts w:cs="Arial"/>
          <w:sz w:val="20"/>
          <w:szCs w:val="20"/>
          <w:u w:val="single"/>
        </w:rPr>
        <w:t>Account:</w:t>
      </w:r>
    </w:p>
    <w:p w14:paraId="1EC53A6A" w14:textId="77777777" w:rsidR="00D10CFA" w:rsidRPr="00D10CFA" w:rsidRDefault="00D10CFA" w:rsidP="00D10CFA">
      <w:pPr>
        <w:pStyle w:val="NoSpacing"/>
        <w:jc w:val="both"/>
        <w:rPr>
          <w:rFonts w:cs="Arial"/>
          <w:sz w:val="20"/>
          <w:szCs w:val="20"/>
        </w:rPr>
      </w:pPr>
      <w:r w:rsidRPr="00D10CFA">
        <w:rPr>
          <w:rFonts w:cs="Arial"/>
          <w:sz w:val="20"/>
          <w:szCs w:val="20"/>
        </w:rPr>
        <w:t xml:space="preserve">Volksbank Alzey-Worms eG </w:t>
      </w:r>
    </w:p>
    <w:p w14:paraId="0C00A85A" w14:textId="77777777" w:rsidR="00D10CFA" w:rsidRPr="00D10CFA" w:rsidRDefault="00D10CFA" w:rsidP="00D10CFA">
      <w:pPr>
        <w:pStyle w:val="NoSpacing"/>
        <w:jc w:val="both"/>
        <w:rPr>
          <w:rStyle w:val="xbe"/>
          <w:sz w:val="20"/>
          <w:szCs w:val="20"/>
        </w:rPr>
      </w:pPr>
      <w:r w:rsidRPr="00D10CFA">
        <w:rPr>
          <w:rStyle w:val="xbe"/>
          <w:sz w:val="20"/>
          <w:szCs w:val="20"/>
        </w:rPr>
        <w:t>Marktplatz 19</w:t>
      </w:r>
    </w:p>
    <w:p w14:paraId="3B4BC587" w14:textId="7ECE7128" w:rsidR="00D10CFA" w:rsidRPr="00D10CFA" w:rsidRDefault="00D10CFA" w:rsidP="00D10CFA">
      <w:pPr>
        <w:pStyle w:val="NoSpacing"/>
        <w:jc w:val="both"/>
        <w:rPr>
          <w:rFonts w:cs="Arial"/>
          <w:sz w:val="20"/>
          <w:szCs w:val="20"/>
        </w:rPr>
      </w:pPr>
      <w:r w:rsidRPr="00D10CFA">
        <w:rPr>
          <w:rStyle w:val="xbe"/>
          <w:sz w:val="20"/>
          <w:szCs w:val="20"/>
        </w:rPr>
        <w:t>D-67547 Worms</w:t>
      </w:r>
      <w:r w:rsidRPr="00D10CFA">
        <w:rPr>
          <w:rFonts w:cs="Arial"/>
          <w:sz w:val="20"/>
          <w:szCs w:val="20"/>
        </w:rPr>
        <w:t>, Germany</w:t>
      </w:r>
    </w:p>
    <w:p w14:paraId="19AE94AC" w14:textId="77777777" w:rsidR="00D10CFA" w:rsidRDefault="00D10CFA" w:rsidP="00690B76">
      <w:pPr>
        <w:tabs>
          <w:tab w:val="left" w:pos="3544"/>
        </w:tabs>
        <w:autoSpaceDE w:val="0"/>
        <w:rPr>
          <w:rFonts w:asciiTheme="minorHAnsi" w:hAnsiTheme="minorHAnsi" w:cs="Verdana"/>
          <w:sz w:val="20"/>
          <w:szCs w:val="20"/>
          <w:shd w:val="clear" w:color="auto" w:fill="FFFFFF"/>
        </w:rPr>
      </w:pPr>
    </w:p>
    <w:p w14:paraId="598A4261" w14:textId="77777777" w:rsidR="00D10CFA" w:rsidRDefault="00CB66DC" w:rsidP="00690B76">
      <w:pPr>
        <w:tabs>
          <w:tab w:val="left" w:pos="3544"/>
        </w:tabs>
        <w:autoSpaceDE w:val="0"/>
        <w:rPr>
          <w:rFonts w:asciiTheme="minorHAnsi" w:hAnsiTheme="minorHAnsi" w:cs="Verdana"/>
          <w:sz w:val="20"/>
          <w:szCs w:val="20"/>
          <w:shd w:val="clear" w:color="auto" w:fill="FFFFFF"/>
        </w:rPr>
      </w:pPr>
      <w:proofErr w:type="gramStart"/>
      <w:r w:rsidRPr="0022438A">
        <w:rPr>
          <w:rFonts w:asciiTheme="minorHAnsi" w:hAnsiTheme="minorHAnsi" w:cs="Verdana"/>
          <w:sz w:val="20"/>
          <w:szCs w:val="20"/>
          <w:shd w:val="clear" w:color="auto" w:fill="FFFFFF"/>
        </w:rPr>
        <w:t>IBAN  DE</w:t>
      </w:r>
      <w:proofErr w:type="gramEnd"/>
      <w:r w:rsidRPr="0022438A">
        <w:rPr>
          <w:rFonts w:asciiTheme="minorHAnsi" w:hAnsiTheme="minorHAnsi" w:cs="Verdana"/>
          <w:sz w:val="20"/>
          <w:szCs w:val="20"/>
          <w:shd w:val="clear" w:color="auto" w:fill="FFFFFF"/>
        </w:rPr>
        <w:t xml:space="preserve"> 15 5509 1200 0080 518307</w:t>
      </w:r>
      <w:r w:rsidRPr="0022438A">
        <w:rPr>
          <w:rFonts w:asciiTheme="minorHAnsi" w:hAnsiTheme="minorHAnsi" w:cs="Verdana"/>
          <w:sz w:val="20"/>
          <w:szCs w:val="20"/>
          <w:shd w:val="clear" w:color="auto" w:fill="FFFFFF"/>
        </w:rPr>
        <w:tab/>
      </w:r>
    </w:p>
    <w:p w14:paraId="4121DA7D" w14:textId="28217069" w:rsidR="00CB66DC" w:rsidRPr="0022438A" w:rsidRDefault="00CB66DC" w:rsidP="00690B76">
      <w:pPr>
        <w:tabs>
          <w:tab w:val="left" w:pos="3544"/>
        </w:tabs>
        <w:autoSpaceDE w:val="0"/>
        <w:rPr>
          <w:rFonts w:asciiTheme="minorHAnsi" w:hAnsiTheme="minorHAnsi" w:cs="Verdana"/>
          <w:sz w:val="20"/>
          <w:szCs w:val="20"/>
          <w:shd w:val="clear" w:color="auto" w:fill="FFFFFF"/>
        </w:rPr>
      </w:pPr>
      <w:r w:rsidRPr="0022438A">
        <w:rPr>
          <w:rFonts w:asciiTheme="minorHAnsi" w:hAnsiTheme="minorHAnsi" w:cs="Verdana"/>
          <w:sz w:val="20"/>
          <w:szCs w:val="20"/>
          <w:shd w:val="clear" w:color="auto" w:fill="FFFFFF"/>
        </w:rPr>
        <w:t>BIC    GENODE61AZY</w:t>
      </w:r>
    </w:p>
    <w:p w14:paraId="01DCBB86" w14:textId="77777777" w:rsidR="002B1AB4" w:rsidRPr="0022438A" w:rsidRDefault="002B1AB4" w:rsidP="00690B76">
      <w:pPr>
        <w:autoSpaceDE w:val="0"/>
        <w:rPr>
          <w:rFonts w:asciiTheme="minorHAnsi" w:hAnsiTheme="minorHAnsi" w:cs="Verdana"/>
          <w:sz w:val="20"/>
          <w:szCs w:val="20"/>
          <w:shd w:val="clear" w:color="auto" w:fill="FFFFFF"/>
          <w:lang w:val="en-GB"/>
        </w:rPr>
      </w:pPr>
    </w:p>
    <w:p w14:paraId="0C12C47F" w14:textId="70B9B838" w:rsidR="002B1AB4" w:rsidRPr="0022438A" w:rsidRDefault="002B1AB4" w:rsidP="00690B76">
      <w:pPr>
        <w:autoSpaceDE w:val="0"/>
        <w:rPr>
          <w:rFonts w:asciiTheme="minorHAnsi" w:hAnsiTheme="minorHAnsi" w:cs="Verdana"/>
          <w:sz w:val="20"/>
          <w:szCs w:val="20"/>
          <w:shd w:val="clear" w:color="auto" w:fill="FFFFFF"/>
          <w:lang w:val="en-GB"/>
        </w:rPr>
      </w:pPr>
      <w:r w:rsidRPr="0022438A">
        <w:rPr>
          <w:rFonts w:asciiTheme="minorHAnsi" w:hAnsiTheme="minorHAnsi" w:cs="Verdana"/>
          <w:sz w:val="20"/>
          <w:szCs w:val="20"/>
          <w:shd w:val="clear" w:color="auto" w:fill="FFFFFF"/>
          <w:lang w:val="en-GB"/>
        </w:rPr>
        <w:t xml:space="preserve">PLEASE DO NOT MAKE HOTEL PAYMENTS TO THE ORGANIZING COMMITTEE </w:t>
      </w:r>
    </w:p>
    <w:p w14:paraId="4708F42F" w14:textId="77777777" w:rsidR="002B1AB4" w:rsidRPr="0022438A" w:rsidRDefault="002B1AB4" w:rsidP="00690B76">
      <w:pPr>
        <w:autoSpaceDE w:val="0"/>
        <w:rPr>
          <w:rFonts w:asciiTheme="minorHAnsi" w:hAnsiTheme="minorHAnsi" w:cs="Verdana"/>
          <w:color w:val="FF0000"/>
          <w:sz w:val="20"/>
          <w:szCs w:val="20"/>
          <w:shd w:val="clear" w:color="auto" w:fill="FFFFFF"/>
          <w:lang w:val="en-GB"/>
        </w:rPr>
      </w:pPr>
    </w:p>
    <w:p w14:paraId="3D8C9AD0" w14:textId="77777777" w:rsidR="002B1AB4" w:rsidRPr="0022438A" w:rsidRDefault="002B1AB4" w:rsidP="00690B76">
      <w:pPr>
        <w:autoSpaceDE w:val="0"/>
        <w:rPr>
          <w:rFonts w:asciiTheme="minorHAnsi" w:hAnsiTheme="minorHAnsi" w:cs="Verdana"/>
          <w:b/>
          <w:sz w:val="20"/>
          <w:szCs w:val="20"/>
          <w:shd w:val="clear" w:color="auto" w:fill="FFFFFF"/>
          <w:lang w:val="en-GB"/>
        </w:rPr>
      </w:pPr>
      <w:r w:rsidRPr="0022438A">
        <w:rPr>
          <w:rFonts w:asciiTheme="minorHAnsi" w:hAnsiTheme="minorHAnsi" w:cs="Verdana"/>
          <w:b/>
          <w:sz w:val="20"/>
          <w:szCs w:val="20"/>
          <w:shd w:val="clear" w:color="auto" w:fill="FFFFFF"/>
          <w:lang w:val="en-GB"/>
        </w:rPr>
        <w:t>Contact to Travel Agency</w:t>
      </w:r>
    </w:p>
    <w:p w14:paraId="561BEFC2" w14:textId="77777777" w:rsidR="002B1AB4" w:rsidRPr="0022438A" w:rsidRDefault="002B1AB4" w:rsidP="00690B76">
      <w:pPr>
        <w:autoSpaceDE w:val="0"/>
        <w:rPr>
          <w:rFonts w:asciiTheme="minorHAnsi" w:hAnsiTheme="minorHAnsi" w:cs="Verdana"/>
          <w:sz w:val="20"/>
          <w:szCs w:val="20"/>
          <w:shd w:val="clear" w:color="auto" w:fill="FFFFFF"/>
          <w:lang w:val="en-GB"/>
        </w:rPr>
      </w:pPr>
      <w:proofErr w:type="spellStart"/>
      <w:r w:rsidRPr="0022438A">
        <w:rPr>
          <w:rFonts w:asciiTheme="minorHAnsi" w:hAnsiTheme="minorHAnsi" w:cs="Verdana"/>
          <w:sz w:val="20"/>
          <w:szCs w:val="20"/>
          <w:shd w:val="clear" w:color="auto" w:fill="FFFFFF"/>
          <w:lang w:val="en-GB"/>
        </w:rPr>
        <w:t>hk</w:t>
      </w:r>
      <w:proofErr w:type="spellEnd"/>
      <w:r w:rsidRPr="0022438A">
        <w:rPr>
          <w:rFonts w:asciiTheme="minorHAnsi" w:hAnsiTheme="minorHAnsi" w:cs="Verdana"/>
          <w:sz w:val="20"/>
          <w:szCs w:val="20"/>
          <w:shd w:val="clear" w:color="auto" w:fill="FFFFFF"/>
          <w:lang w:val="en-GB"/>
        </w:rPr>
        <w:t xml:space="preserve"> travel plus GmbH</w:t>
      </w:r>
      <w:r w:rsidRPr="0022438A">
        <w:rPr>
          <w:rFonts w:asciiTheme="minorHAnsi" w:hAnsiTheme="minorHAnsi" w:cs="Verdana"/>
          <w:sz w:val="20"/>
          <w:szCs w:val="20"/>
          <w:shd w:val="clear" w:color="auto" w:fill="FFFFFF"/>
          <w:lang w:val="en-GB"/>
        </w:rPr>
        <w:tab/>
      </w:r>
      <w:r w:rsidRPr="0022438A">
        <w:rPr>
          <w:rFonts w:asciiTheme="minorHAnsi" w:hAnsiTheme="minorHAnsi" w:cs="Verdana"/>
          <w:sz w:val="20"/>
          <w:szCs w:val="20"/>
          <w:shd w:val="clear" w:color="auto" w:fill="FFFFFF"/>
          <w:lang w:val="en-GB"/>
        </w:rPr>
        <w:tab/>
      </w:r>
      <w:r w:rsidRPr="0022438A">
        <w:rPr>
          <w:rFonts w:asciiTheme="minorHAnsi" w:hAnsiTheme="minorHAnsi" w:cs="Verdana"/>
          <w:sz w:val="20"/>
          <w:szCs w:val="20"/>
          <w:shd w:val="clear" w:color="auto" w:fill="FFFFFF"/>
          <w:lang w:val="en-GB"/>
        </w:rPr>
        <w:tab/>
      </w:r>
      <w:r w:rsidRPr="0022438A">
        <w:rPr>
          <w:rFonts w:asciiTheme="minorHAnsi" w:hAnsiTheme="minorHAnsi" w:cs="Verdana"/>
          <w:sz w:val="20"/>
          <w:szCs w:val="20"/>
          <w:shd w:val="clear" w:color="auto" w:fill="FFFFFF"/>
          <w:lang w:val="en-GB"/>
        </w:rPr>
        <w:tab/>
        <w:t>Phone: +49-6131-217098-0</w:t>
      </w:r>
    </w:p>
    <w:p w14:paraId="08C9C949" w14:textId="2D2E0843" w:rsidR="002B1AB4" w:rsidRPr="0022438A" w:rsidRDefault="002B1AB4" w:rsidP="00690B76">
      <w:pPr>
        <w:autoSpaceDE w:val="0"/>
        <w:rPr>
          <w:rFonts w:asciiTheme="minorHAnsi" w:hAnsiTheme="minorHAnsi" w:cs="Verdana"/>
          <w:sz w:val="20"/>
          <w:szCs w:val="20"/>
          <w:shd w:val="clear" w:color="auto" w:fill="FFFFFF"/>
          <w:lang w:val="de-DE"/>
        </w:rPr>
      </w:pPr>
      <w:r w:rsidRPr="0022438A">
        <w:rPr>
          <w:rFonts w:asciiTheme="minorHAnsi" w:hAnsiTheme="minorHAnsi" w:cs="Verdana"/>
          <w:sz w:val="20"/>
          <w:szCs w:val="20"/>
          <w:shd w:val="clear" w:color="auto" w:fill="FFFFFF"/>
          <w:lang w:val="de-DE"/>
        </w:rPr>
        <w:t>Mrs. Birgit Huhn</w:t>
      </w:r>
      <w:r w:rsidRPr="0022438A">
        <w:rPr>
          <w:rFonts w:asciiTheme="minorHAnsi" w:hAnsiTheme="minorHAnsi" w:cs="Verdana"/>
          <w:sz w:val="20"/>
          <w:szCs w:val="20"/>
          <w:shd w:val="clear" w:color="auto" w:fill="FFFFFF"/>
          <w:lang w:val="de-DE"/>
        </w:rPr>
        <w:tab/>
      </w:r>
      <w:r w:rsidRPr="0022438A">
        <w:rPr>
          <w:rFonts w:asciiTheme="minorHAnsi" w:hAnsiTheme="minorHAnsi" w:cs="Verdana"/>
          <w:sz w:val="20"/>
          <w:szCs w:val="20"/>
          <w:shd w:val="clear" w:color="auto" w:fill="FFFFFF"/>
          <w:lang w:val="de-DE"/>
        </w:rPr>
        <w:tab/>
      </w:r>
      <w:r w:rsidRPr="0022438A">
        <w:rPr>
          <w:rFonts w:asciiTheme="minorHAnsi" w:hAnsiTheme="minorHAnsi" w:cs="Verdana"/>
          <w:sz w:val="20"/>
          <w:szCs w:val="20"/>
          <w:shd w:val="clear" w:color="auto" w:fill="FFFFFF"/>
          <w:lang w:val="de-DE"/>
        </w:rPr>
        <w:tab/>
      </w:r>
      <w:r w:rsidRPr="0022438A">
        <w:rPr>
          <w:rFonts w:asciiTheme="minorHAnsi" w:hAnsiTheme="minorHAnsi" w:cs="Verdana"/>
          <w:sz w:val="20"/>
          <w:szCs w:val="20"/>
          <w:shd w:val="clear" w:color="auto" w:fill="FFFFFF"/>
          <w:lang w:val="de-DE"/>
        </w:rPr>
        <w:tab/>
      </w:r>
      <w:r w:rsidR="00B97EFD" w:rsidRPr="0022438A">
        <w:rPr>
          <w:rFonts w:asciiTheme="minorHAnsi" w:hAnsiTheme="minorHAnsi" w:cs="Verdana"/>
          <w:sz w:val="20"/>
          <w:szCs w:val="20"/>
          <w:shd w:val="clear" w:color="auto" w:fill="FFFFFF"/>
          <w:lang w:val="de-DE"/>
        </w:rPr>
        <w:tab/>
      </w:r>
      <w:r w:rsidRPr="0022438A">
        <w:rPr>
          <w:rFonts w:asciiTheme="minorHAnsi" w:hAnsiTheme="minorHAnsi" w:cs="Verdana"/>
          <w:sz w:val="20"/>
          <w:szCs w:val="20"/>
          <w:shd w:val="clear" w:color="auto" w:fill="FFFFFF"/>
          <w:lang w:val="de-DE"/>
        </w:rPr>
        <w:t>Fax:     +49-6131-217098-20</w:t>
      </w:r>
    </w:p>
    <w:p w14:paraId="403BA6E6" w14:textId="77777777" w:rsidR="002B1AB4" w:rsidRPr="0022438A" w:rsidRDefault="002B1AB4" w:rsidP="00690B76">
      <w:pPr>
        <w:autoSpaceDE w:val="0"/>
        <w:rPr>
          <w:rFonts w:asciiTheme="minorHAnsi" w:hAnsiTheme="minorHAnsi" w:cs="Verdana"/>
          <w:sz w:val="20"/>
          <w:szCs w:val="20"/>
          <w:shd w:val="clear" w:color="auto" w:fill="FFFFFF"/>
          <w:lang w:val="de-DE"/>
        </w:rPr>
      </w:pPr>
      <w:r w:rsidRPr="0022438A">
        <w:rPr>
          <w:rFonts w:asciiTheme="minorHAnsi" w:hAnsiTheme="minorHAnsi" w:cs="Verdana"/>
          <w:sz w:val="20"/>
          <w:szCs w:val="20"/>
          <w:shd w:val="clear" w:color="auto" w:fill="FFFFFF"/>
          <w:lang w:val="de-DE"/>
        </w:rPr>
        <w:t>Frauenlobstraße 97</w:t>
      </w:r>
      <w:r w:rsidRPr="0022438A">
        <w:rPr>
          <w:rFonts w:asciiTheme="minorHAnsi" w:hAnsiTheme="minorHAnsi" w:cs="Verdana"/>
          <w:sz w:val="20"/>
          <w:szCs w:val="20"/>
          <w:shd w:val="clear" w:color="auto" w:fill="FFFFFF"/>
          <w:lang w:val="de-DE"/>
        </w:rPr>
        <w:tab/>
      </w:r>
      <w:r w:rsidRPr="0022438A">
        <w:rPr>
          <w:rFonts w:asciiTheme="minorHAnsi" w:hAnsiTheme="minorHAnsi" w:cs="Verdana"/>
          <w:sz w:val="20"/>
          <w:szCs w:val="20"/>
          <w:shd w:val="clear" w:color="auto" w:fill="FFFFFF"/>
          <w:lang w:val="de-DE"/>
        </w:rPr>
        <w:tab/>
      </w:r>
      <w:r w:rsidRPr="0022438A">
        <w:rPr>
          <w:rFonts w:asciiTheme="minorHAnsi" w:hAnsiTheme="minorHAnsi" w:cs="Verdana"/>
          <w:sz w:val="20"/>
          <w:szCs w:val="20"/>
          <w:shd w:val="clear" w:color="auto" w:fill="FFFFFF"/>
          <w:lang w:val="de-DE"/>
        </w:rPr>
        <w:tab/>
      </w:r>
      <w:r w:rsidRPr="0022438A">
        <w:rPr>
          <w:rFonts w:asciiTheme="minorHAnsi" w:hAnsiTheme="minorHAnsi" w:cs="Verdana"/>
          <w:sz w:val="20"/>
          <w:szCs w:val="20"/>
          <w:shd w:val="clear" w:color="auto" w:fill="FFFFFF"/>
          <w:lang w:val="de-DE"/>
        </w:rPr>
        <w:tab/>
        <w:t xml:space="preserve">E-mail: birgit.huhn@hktravelplus.de </w:t>
      </w:r>
    </w:p>
    <w:p w14:paraId="59338DF7" w14:textId="4B7E93EE" w:rsidR="002B1AB4" w:rsidRPr="00E72F4B" w:rsidRDefault="002B1AB4" w:rsidP="00690B76">
      <w:pPr>
        <w:autoSpaceDE w:val="0"/>
        <w:rPr>
          <w:rFonts w:asciiTheme="minorHAnsi" w:hAnsiTheme="minorHAnsi" w:cs="Verdana"/>
          <w:sz w:val="20"/>
          <w:szCs w:val="20"/>
          <w:shd w:val="clear" w:color="auto" w:fill="FFFFFF"/>
          <w:lang w:val="en-GB"/>
        </w:rPr>
      </w:pPr>
      <w:r w:rsidRPr="0022438A">
        <w:rPr>
          <w:rFonts w:asciiTheme="minorHAnsi" w:hAnsiTheme="minorHAnsi" w:cs="Verdana"/>
          <w:sz w:val="20"/>
          <w:szCs w:val="20"/>
          <w:shd w:val="clear" w:color="auto" w:fill="FFFFFF"/>
          <w:lang w:val="en-GB"/>
        </w:rPr>
        <w:t>55118 Mainz, Germany</w:t>
      </w:r>
      <w:r w:rsidRPr="0022438A">
        <w:rPr>
          <w:rFonts w:asciiTheme="minorHAnsi" w:hAnsiTheme="minorHAnsi" w:cs="Verdana"/>
          <w:sz w:val="20"/>
          <w:szCs w:val="20"/>
          <w:shd w:val="clear" w:color="auto" w:fill="FFFFFF"/>
          <w:lang w:val="en-GB"/>
        </w:rPr>
        <w:tab/>
      </w:r>
      <w:r w:rsidRPr="0022438A">
        <w:rPr>
          <w:rFonts w:asciiTheme="minorHAnsi" w:hAnsiTheme="minorHAnsi" w:cs="Verdana"/>
          <w:sz w:val="20"/>
          <w:szCs w:val="20"/>
          <w:shd w:val="clear" w:color="auto" w:fill="FFFFFF"/>
          <w:lang w:val="en-GB"/>
        </w:rPr>
        <w:tab/>
      </w:r>
      <w:r w:rsidRPr="0022438A">
        <w:rPr>
          <w:rFonts w:asciiTheme="minorHAnsi" w:hAnsiTheme="minorHAnsi" w:cs="Verdana"/>
          <w:sz w:val="20"/>
          <w:szCs w:val="20"/>
          <w:shd w:val="clear" w:color="auto" w:fill="FFFFFF"/>
          <w:lang w:val="en-GB"/>
        </w:rPr>
        <w:tab/>
      </w:r>
      <w:r w:rsidRPr="0022438A">
        <w:rPr>
          <w:rFonts w:asciiTheme="minorHAnsi" w:hAnsiTheme="minorHAnsi" w:cs="Verdana"/>
          <w:sz w:val="20"/>
          <w:szCs w:val="20"/>
          <w:shd w:val="clear" w:color="auto" w:fill="FFFFFF"/>
          <w:lang w:val="en-GB"/>
        </w:rPr>
        <w:tab/>
        <w:t>Web:    www.hktravelplus.de</w:t>
      </w:r>
    </w:p>
    <w:p w14:paraId="26C614C4" w14:textId="77777777" w:rsidR="002B1AB4" w:rsidRDefault="002B1AB4" w:rsidP="00690B76">
      <w:pPr>
        <w:pStyle w:val="FITAnormal"/>
        <w:ind w:left="720" w:firstLine="720"/>
        <w:rPr>
          <w:rStyle w:val="FITA3"/>
          <w:rFonts w:asciiTheme="minorHAnsi" w:hAnsiTheme="minorHAnsi"/>
          <w:color w:val="FF0000"/>
          <w:shd w:val="clear" w:color="auto" w:fill="FFFFFF"/>
          <w:lang w:val="en-GB"/>
        </w:rPr>
      </w:pPr>
    </w:p>
    <w:p w14:paraId="0B2456B8" w14:textId="54C1E3E0" w:rsidR="002B1AB4" w:rsidRDefault="002B1AB4" w:rsidP="00690B76">
      <w:pPr>
        <w:pStyle w:val="FITAnormal"/>
        <w:rPr>
          <w:rStyle w:val="FITA2"/>
          <w:rFonts w:asciiTheme="minorHAnsi" w:hAnsiTheme="minorHAnsi"/>
          <w:sz w:val="28"/>
          <w:lang w:val="en-GB"/>
        </w:rPr>
      </w:pPr>
      <w:r w:rsidRPr="00194AEF">
        <w:rPr>
          <w:rStyle w:val="FITA2"/>
          <w:rFonts w:asciiTheme="minorHAnsi" w:hAnsiTheme="minorHAnsi"/>
          <w:sz w:val="28"/>
          <w:lang w:val="en-GB"/>
        </w:rPr>
        <w:t>GENERAL INFORMATION</w:t>
      </w:r>
    </w:p>
    <w:p w14:paraId="1FFF62D8" w14:textId="77777777" w:rsidR="004F6E26" w:rsidRPr="00194AEF" w:rsidRDefault="004F6E26" w:rsidP="00690B76">
      <w:pPr>
        <w:pStyle w:val="FITAnormalbold"/>
        <w:autoSpaceDE w:val="0"/>
        <w:rPr>
          <w:rFonts w:asciiTheme="minorHAnsi" w:hAnsiTheme="minorHAnsi"/>
          <w:b w:val="0"/>
          <w:color w:val="000000"/>
          <w:lang w:val="en-GB"/>
        </w:rPr>
      </w:pPr>
      <w:r w:rsidRPr="00194AEF">
        <w:rPr>
          <w:rStyle w:val="FITA2"/>
          <w:rFonts w:asciiTheme="minorHAnsi" w:hAnsiTheme="minorHAnsi"/>
          <w:b/>
          <w:sz w:val="21"/>
          <w:szCs w:val="21"/>
          <w:lang w:val="en-GB"/>
        </w:rPr>
        <w:t>Archery Venue:</w:t>
      </w:r>
    </w:p>
    <w:p w14:paraId="59FFC9DB" w14:textId="0EAD489E" w:rsidR="00B97EFD" w:rsidRPr="0008698A" w:rsidRDefault="004F6E26" w:rsidP="00690B76">
      <w:pPr>
        <w:rPr>
          <w:rFonts w:asciiTheme="minorHAnsi" w:hAnsiTheme="minorHAnsi" w:cs="Verdana"/>
          <w:color w:val="000000"/>
          <w:sz w:val="20"/>
          <w:szCs w:val="20"/>
          <w:lang w:val="en-GB"/>
        </w:rPr>
      </w:pPr>
      <w:r w:rsidRPr="00194AEF">
        <w:rPr>
          <w:rFonts w:asciiTheme="minorHAnsi" w:hAnsiTheme="minorHAnsi" w:cs="Verdana"/>
          <w:color w:val="000000"/>
          <w:sz w:val="20"/>
          <w:szCs w:val="20"/>
          <w:lang w:val="en-GB"/>
        </w:rPr>
        <w:t xml:space="preserve">The archery qualification, elimination round will be held at the </w:t>
      </w:r>
      <w:proofErr w:type="spellStart"/>
      <w:r w:rsidRPr="0008698A">
        <w:rPr>
          <w:rFonts w:asciiTheme="minorHAnsi" w:hAnsiTheme="minorHAnsi" w:cs="Verdana"/>
          <w:color w:val="000000"/>
          <w:sz w:val="20"/>
          <w:szCs w:val="20"/>
          <w:lang w:val="en-GB"/>
        </w:rPr>
        <w:t>Maifeld</w:t>
      </w:r>
      <w:proofErr w:type="spellEnd"/>
      <w:r w:rsidR="0008698A" w:rsidRPr="0008698A">
        <w:rPr>
          <w:rFonts w:asciiTheme="minorHAnsi" w:hAnsiTheme="minorHAnsi" w:cs="Verdana"/>
          <w:color w:val="000000"/>
          <w:sz w:val="20"/>
          <w:szCs w:val="20"/>
          <w:lang w:val="en-GB"/>
        </w:rPr>
        <w:t xml:space="preserve"> </w:t>
      </w:r>
      <w:proofErr w:type="spellStart"/>
      <w:r w:rsidR="0008698A" w:rsidRPr="0008698A">
        <w:rPr>
          <w:rFonts w:asciiTheme="minorHAnsi" w:hAnsiTheme="minorHAnsi" w:cs="Verdana"/>
          <w:color w:val="000000"/>
          <w:sz w:val="20"/>
          <w:szCs w:val="20"/>
          <w:lang w:val="en-GB"/>
        </w:rPr>
        <w:t>Glockenturmstrasse</w:t>
      </w:r>
      <w:proofErr w:type="spellEnd"/>
      <w:r w:rsidR="0008698A" w:rsidRPr="0008698A">
        <w:rPr>
          <w:rFonts w:asciiTheme="minorHAnsi" w:hAnsiTheme="minorHAnsi" w:cs="Verdana"/>
          <w:color w:val="000000"/>
          <w:sz w:val="20"/>
          <w:szCs w:val="20"/>
          <w:lang w:val="en-GB"/>
        </w:rPr>
        <w:t xml:space="preserve"> 1, 14053 Berlin</w:t>
      </w:r>
      <w:r w:rsidRPr="0008698A">
        <w:rPr>
          <w:rFonts w:asciiTheme="minorHAnsi" w:hAnsiTheme="minorHAnsi" w:cs="Verdana"/>
          <w:color w:val="000000"/>
          <w:sz w:val="20"/>
          <w:szCs w:val="20"/>
          <w:lang w:val="en-GB"/>
        </w:rPr>
        <w:t>.</w:t>
      </w:r>
      <w:r w:rsidR="00B97EFD" w:rsidRPr="0008698A">
        <w:rPr>
          <w:rFonts w:asciiTheme="minorHAnsi" w:hAnsiTheme="minorHAnsi" w:cs="Verdana"/>
          <w:color w:val="000000"/>
          <w:sz w:val="20"/>
          <w:szCs w:val="20"/>
          <w:lang w:val="en-GB"/>
        </w:rPr>
        <w:t xml:space="preserve"> </w:t>
      </w:r>
      <w:r w:rsidRPr="0008698A">
        <w:rPr>
          <w:rFonts w:asciiTheme="minorHAnsi" w:hAnsiTheme="minorHAnsi" w:cs="Verdana"/>
          <w:color w:val="000000"/>
          <w:sz w:val="20"/>
          <w:szCs w:val="20"/>
          <w:lang w:val="en-GB"/>
        </w:rPr>
        <w:t xml:space="preserve">The </w:t>
      </w:r>
      <w:r w:rsidR="00B97EFD" w:rsidRPr="0008698A">
        <w:rPr>
          <w:rFonts w:asciiTheme="minorHAnsi" w:hAnsiTheme="minorHAnsi" w:cs="Verdana"/>
          <w:color w:val="000000"/>
          <w:sz w:val="20"/>
          <w:szCs w:val="20"/>
          <w:lang w:val="en-GB"/>
        </w:rPr>
        <w:t>venue</w:t>
      </w:r>
      <w:r w:rsidRPr="0008698A">
        <w:rPr>
          <w:rFonts w:asciiTheme="minorHAnsi" w:hAnsiTheme="minorHAnsi" w:cs="Verdana"/>
          <w:color w:val="000000"/>
          <w:sz w:val="20"/>
          <w:szCs w:val="20"/>
          <w:lang w:val="en-GB"/>
        </w:rPr>
        <w:t xml:space="preserve"> is located</w:t>
      </w:r>
      <w:r w:rsidR="00B97EFD" w:rsidRPr="0008698A">
        <w:rPr>
          <w:rFonts w:asciiTheme="minorHAnsi" w:hAnsiTheme="minorHAnsi" w:cs="Verdana"/>
          <w:color w:val="000000"/>
          <w:sz w:val="20"/>
          <w:szCs w:val="20"/>
          <w:lang w:val="en-GB"/>
        </w:rPr>
        <w:t xml:space="preserve"> behind the famous Olympic Stadi</w:t>
      </w:r>
      <w:r w:rsidR="005902D8" w:rsidRPr="0008698A">
        <w:rPr>
          <w:rFonts w:asciiTheme="minorHAnsi" w:hAnsiTheme="minorHAnsi" w:cs="Verdana"/>
          <w:color w:val="000000"/>
          <w:sz w:val="20"/>
          <w:szCs w:val="20"/>
          <w:lang w:val="en-GB"/>
        </w:rPr>
        <w:t>um.</w:t>
      </w:r>
      <w:r w:rsidR="00E2383C" w:rsidRPr="0008698A">
        <w:rPr>
          <w:rFonts w:asciiTheme="minorHAnsi" w:hAnsiTheme="minorHAnsi" w:cs="Verdana"/>
          <w:color w:val="000000"/>
          <w:sz w:val="20"/>
          <w:szCs w:val="20"/>
          <w:lang w:val="en-GB"/>
        </w:rPr>
        <w:t xml:space="preserve"> </w:t>
      </w:r>
    </w:p>
    <w:p w14:paraId="5FF99D08" w14:textId="6F63187D" w:rsidR="004F6E26" w:rsidRDefault="004F6E26" w:rsidP="00690B76">
      <w:pPr>
        <w:rPr>
          <w:rFonts w:asciiTheme="minorHAnsi" w:hAnsiTheme="minorHAnsi" w:cs="Verdana"/>
          <w:color w:val="000000"/>
          <w:sz w:val="20"/>
          <w:szCs w:val="20"/>
          <w:lang w:val="en-GB"/>
        </w:rPr>
      </w:pPr>
    </w:p>
    <w:p w14:paraId="7E4D2204" w14:textId="5AD6BF47" w:rsidR="004F6E26" w:rsidRPr="0008698A" w:rsidRDefault="004F6E26" w:rsidP="00690B76">
      <w:pPr>
        <w:rPr>
          <w:rFonts w:asciiTheme="minorHAnsi" w:hAnsiTheme="minorHAnsi" w:cs="Verdana"/>
          <w:color w:val="000000"/>
          <w:sz w:val="20"/>
          <w:szCs w:val="20"/>
          <w:lang w:val="en-GB"/>
        </w:rPr>
      </w:pPr>
      <w:r>
        <w:rPr>
          <w:rFonts w:asciiTheme="minorHAnsi" w:hAnsiTheme="minorHAnsi" w:cs="Verdana"/>
          <w:color w:val="000000"/>
          <w:sz w:val="20"/>
          <w:szCs w:val="20"/>
          <w:lang w:val="en-GB"/>
        </w:rPr>
        <w:t xml:space="preserve">The </w:t>
      </w:r>
      <w:r w:rsidRPr="00194AEF">
        <w:rPr>
          <w:rFonts w:asciiTheme="minorHAnsi" w:hAnsiTheme="minorHAnsi" w:cs="Verdana"/>
          <w:color w:val="000000"/>
          <w:sz w:val="20"/>
          <w:szCs w:val="20"/>
          <w:lang w:val="en-GB"/>
        </w:rPr>
        <w:t>medal finals</w:t>
      </w:r>
      <w:r>
        <w:rPr>
          <w:rFonts w:asciiTheme="minorHAnsi" w:hAnsiTheme="minorHAnsi" w:cs="Verdana"/>
          <w:color w:val="000000"/>
          <w:sz w:val="20"/>
          <w:szCs w:val="20"/>
          <w:lang w:val="en-GB"/>
        </w:rPr>
        <w:t xml:space="preserve"> will be held</w:t>
      </w:r>
      <w:r w:rsidR="00B97EFD">
        <w:rPr>
          <w:rFonts w:asciiTheme="minorHAnsi" w:hAnsiTheme="minorHAnsi" w:cs="Verdana"/>
          <w:color w:val="000000"/>
          <w:sz w:val="20"/>
          <w:szCs w:val="20"/>
          <w:lang w:val="en-GB"/>
        </w:rPr>
        <w:t xml:space="preserve"> </w:t>
      </w:r>
      <w:r w:rsidR="00275E03">
        <w:rPr>
          <w:rFonts w:asciiTheme="minorHAnsi" w:hAnsiTheme="minorHAnsi" w:cs="Verdana"/>
          <w:color w:val="000000"/>
          <w:sz w:val="20"/>
          <w:szCs w:val="20"/>
          <w:lang w:val="en-GB"/>
        </w:rPr>
        <w:t xml:space="preserve">in the centre of the city, </w:t>
      </w:r>
      <w:r w:rsidR="00B51D9B">
        <w:rPr>
          <w:rFonts w:asciiTheme="minorHAnsi" w:hAnsiTheme="minorHAnsi" w:cs="Verdana"/>
          <w:color w:val="000000"/>
          <w:sz w:val="20"/>
          <w:szCs w:val="20"/>
          <w:lang w:val="en-GB"/>
        </w:rPr>
        <w:t>at</w:t>
      </w:r>
      <w:r w:rsidR="00B97EFD">
        <w:rPr>
          <w:rFonts w:asciiTheme="minorHAnsi" w:hAnsiTheme="minorHAnsi" w:cs="Verdana"/>
          <w:color w:val="000000"/>
          <w:sz w:val="20"/>
          <w:szCs w:val="20"/>
          <w:lang w:val="en-GB"/>
        </w:rPr>
        <w:t xml:space="preserve"> the </w:t>
      </w:r>
      <w:r w:rsidR="00E72F4B">
        <w:rPr>
          <w:rFonts w:asciiTheme="minorHAnsi" w:hAnsiTheme="minorHAnsi" w:cs="Verdana"/>
          <w:color w:val="000000"/>
          <w:sz w:val="20"/>
          <w:szCs w:val="20"/>
          <w:lang w:val="en-GB"/>
        </w:rPr>
        <w:t>Lilli-</w:t>
      </w:r>
      <w:r w:rsidR="00E72F4B" w:rsidRPr="0008698A">
        <w:rPr>
          <w:rFonts w:asciiTheme="minorHAnsi" w:hAnsiTheme="minorHAnsi" w:cs="Verdana"/>
          <w:color w:val="000000"/>
          <w:sz w:val="20"/>
          <w:szCs w:val="20"/>
          <w:lang w:val="en-GB"/>
        </w:rPr>
        <w:t xml:space="preserve">Henoch </w:t>
      </w:r>
      <w:proofErr w:type="spellStart"/>
      <w:r w:rsidR="00E72F4B" w:rsidRPr="0008698A">
        <w:rPr>
          <w:rFonts w:asciiTheme="minorHAnsi" w:hAnsiTheme="minorHAnsi" w:cs="Verdana"/>
          <w:color w:val="000000"/>
          <w:sz w:val="20"/>
          <w:szCs w:val="20"/>
          <w:lang w:val="en-GB"/>
        </w:rPr>
        <w:t>Sportplatz</w:t>
      </w:r>
      <w:proofErr w:type="spellEnd"/>
      <w:r w:rsidR="00E72F4B" w:rsidRPr="0008698A">
        <w:rPr>
          <w:rFonts w:asciiTheme="minorHAnsi" w:hAnsiTheme="minorHAnsi" w:cs="Verdana"/>
          <w:color w:val="000000"/>
          <w:sz w:val="20"/>
          <w:szCs w:val="20"/>
          <w:lang w:val="en-GB"/>
        </w:rPr>
        <w:t>,</w:t>
      </w:r>
      <w:r w:rsidR="00B97EFD" w:rsidRPr="0008698A">
        <w:rPr>
          <w:rFonts w:asciiTheme="minorHAnsi" w:hAnsiTheme="minorHAnsi" w:cs="Verdana"/>
          <w:color w:val="000000"/>
          <w:sz w:val="20"/>
          <w:szCs w:val="20"/>
          <w:lang w:val="en-GB"/>
        </w:rPr>
        <w:t xml:space="preserve"> </w:t>
      </w:r>
      <w:proofErr w:type="spellStart"/>
      <w:r w:rsidR="00CA102C" w:rsidRPr="0008698A">
        <w:rPr>
          <w:rFonts w:asciiTheme="minorHAnsi" w:hAnsiTheme="minorHAnsi" w:cs="Verdana"/>
          <w:color w:val="000000"/>
          <w:sz w:val="20"/>
          <w:szCs w:val="20"/>
          <w:lang w:val="en-GB"/>
        </w:rPr>
        <w:t>Askanischer</w:t>
      </w:r>
      <w:proofErr w:type="spellEnd"/>
      <w:r w:rsidR="00CA102C" w:rsidRPr="0008698A">
        <w:rPr>
          <w:rFonts w:asciiTheme="minorHAnsi" w:hAnsiTheme="minorHAnsi" w:cs="Verdana"/>
          <w:color w:val="000000"/>
          <w:sz w:val="20"/>
          <w:szCs w:val="20"/>
          <w:lang w:val="en-GB"/>
        </w:rPr>
        <w:t xml:space="preserve"> </w:t>
      </w:r>
      <w:proofErr w:type="spellStart"/>
      <w:r w:rsidR="00CA102C" w:rsidRPr="0008698A">
        <w:rPr>
          <w:rFonts w:asciiTheme="minorHAnsi" w:hAnsiTheme="minorHAnsi" w:cs="Verdana"/>
          <w:color w:val="000000"/>
          <w:sz w:val="20"/>
          <w:szCs w:val="20"/>
          <w:lang w:val="en-GB"/>
        </w:rPr>
        <w:t>Platz</w:t>
      </w:r>
      <w:proofErr w:type="spellEnd"/>
      <w:r w:rsidR="001512D6" w:rsidRPr="0008698A">
        <w:rPr>
          <w:rFonts w:asciiTheme="minorHAnsi" w:hAnsiTheme="minorHAnsi" w:cs="Verdana"/>
          <w:color w:val="000000"/>
          <w:sz w:val="20"/>
          <w:szCs w:val="20"/>
          <w:lang w:val="en-GB"/>
        </w:rPr>
        <w:t xml:space="preserve"> </w:t>
      </w:r>
      <w:proofErr w:type="spellStart"/>
      <w:r w:rsidR="0008698A" w:rsidRPr="0008698A">
        <w:rPr>
          <w:rStyle w:val="section-info-text"/>
          <w:rFonts w:asciiTheme="minorHAnsi" w:hAnsiTheme="minorHAnsi"/>
          <w:sz w:val="20"/>
          <w:szCs w:val="20"/>
          <w:lang w:val="fr-CH"/>
        </w:rPr>
        <w:t>Schöneberger</w:t>
      </w:r>
      <w:proofErr w:type="spellEnd"/>
      <w:r w:rsidR="0008698A" w:rsidRPr="0008698A">
        <w:rPr>
          <w:rStyle w:val="section-info-text"/>
          <w:rFonts w:asciiTheme="minorHAnsi" w:hAnsiTheme="minorHAnsi"/>
          <w:sz w:val="20"/>
          <w:szCs w:val="20"/>
          <w:lang w:val="fr-CH"/>
        </w:rPr>
        <w:t xml:space="preserve"> </w:t>
      </w:r>
      <w:proofErr w:type="spellStart"/>
      <w:r w:rsidR="0008698A" w:rsidRPr="0008698A">
        <w:rPr>
          <w:rStyle w:val="section-info-text"/>
          <w:rFonts w:asciiTheme="minorHAnsi" w:hAnsiTheme="minorHAnsi"/>
          <w:sz w:val="20"/>
          <w:szCs w:val="20"/>
          <w:lang w:val="fr-CH"/>
        </w:rPr>
        <w:t>Str</w:t>
      </w:r>
      <w:proofErr w:type="spellEnd"/>
      <w:r w:rsidR="0008698A" w:rsidRPr="0008698A">
        <w:rPr>
          <w:rStyle w:val="section-info-text"/>
          <w:rFonts w:asciiTheme="minorHAnsi" w:hAnsiTheme="minorHAnsi"/>
          <w:sz w:val="20"/>
          <w:szCs w:val="20"/>
          <w:lang w:val="fr-CH"/>
        </w:rPr>
        <w:t xml:space="preserve">. </w:t>
      </w:r>
      <w:r w:rsidR="00275E03">
        <w:rPr>
          <w:rFonts w:asciiTheme="minorHAnsi" w:hAnsiTheme="minorHAnsi" w:cs="Verdana"/>
          <w:color w:val="000000"/>
          <w:sz w:val="20"/>
          <w:szCs w:val="20"/>
          <w:lang w:val="en-GB"/>
        </w:rPr>
        <w:t xml:space="preserve">34, </w:t>
      </w:r>
      <w:proofErr w:type="gramStart"/>
      <w:r w:rsidR="00275E03">
        <w:rPr>
          <w:rFonts w:asciiTheme="minorHAnsi" w:hAnsiTheme="minorHAnsi" w:cs="Verdana"/>
          <w:color w:val="000000"/>
          <w:sz w:val="20"/>
          <w:szCs w:val="20"/>
          <w:lang w:val="en-GB"/>
        </w:rPr>
        <w:t>10963</w:t>
      </w:r>
      <w:proofErr w:type="gramEnd"/>
      <w:r w:rsidR="00275E03">
        <w:rPr>
          <w:rFonts w:asciiTheme="minorHAnsi" w:hAnsiTheme="minorHAnsi" w:cs="Verdana"/>
          <w:color w:val="000000"/>
          <w:sz w:val="20"/>
          <w:szCs w:val="20"/>
          <w:lang w:val="en-GB"/>
        </w:rPr>
        <w:t xml:space="preserve"> Berlin</w:t>
      </w:r>
      <w:r w:rsidR="001512D6" w:rsidRPr="0008698A">
        <w:rPr>
          <w:rFonts w:asciiTheme="minorHAnsi" w:hAnsiTheme="minorHAnsi" w:cs="Verdana"/>
          <w:color w:val="000000"/>
          <w:sz w:val="20"/>
          <w:szCs w:val="20"/>
          <w:lang w:val="en-GB"/>
        </w:rPr>
        <w:t xml:space="preserve">. </w:t>
      </w:r>
    </w:p>
    <w:p w14:paraId="42336B14" w14:textId="42CC16EE" w:rsidR="00B97EFD" w:rsidRDefault="004D2FE5" w:rsidP="00690B76">
      <w:pPr>
        <w:rPr>
          <w:rFonts w:asciiTheme="minorHAnsi" w:hAnsiTheme="minorHAnsi" w:cs="Verdana"/>
          <w:color w:val="000000"/>
          <w:sz w:val="20"/>
          <w:szCs w:val="20"/>
          <w:lang w:val="en-GB"/>
        </w:rPr>
      </w:pPr>
      <w:r>
        <w:rPr>
          <w:rFonts w:asciiTheme="minorHAnsi" w:hAnsiTheme="minorHAnsi" w:cs="Verdana"/>
          <w:noProof/>
          <w:color w:val="000000"/>
          <w:sz w:val="20"/>
          <w:szCs w:val="20"/>
          <w:lang w:eastAsia="en-US"/>
        </w:rPr>
        <mc:AlternateContent>
          <mc:Choice Requires="wps">
            <w:drawing>
              <wp:anchor distT="0" distB="0" distL="114300" distR="114300" simplePos="0" relativeHeight="251659264" behindDoc="0" locked="0" layoutInCell="1" allowOverlap="1" wp14:anchorId="2E241AE7" wp14:editId="0DC892C2">
                <wp:simplePos x="0" y="0"/>
                <wp:positionH relativeFrom="column">
                  <wp:posOffset>-1905</wp:posOffset>
                </wp:positionH>
                <wp:positionV relativeFrom="paragraph">
                  <wp:posOffset>496377</wp:posOffset>
                </wp:positionV>
                <wp:extent cx="1126490" cy="314325"/>
                <wp:effectExtent l="0" t="0" r="0" b="0"/>
                <wp:wrapNone/>
                <wp:docPr id="2" name="Textfeld 2"/>
                <wp:cNvGraphicFramePr/>
                <a:graphic xmlns:a="http://schemas.openxmlformats.org/drawingml/2006/main">
                  <a:graphicData uri="http://schemas.microsoft.com/office/word/2010/wordprocessingShape">
                    <wps:wsp>
                      <wps:cNvSpPr txBox="1"/>
                      <wps:spPr>
                        <a:xfrm>
                          <a:off x="0" y="0"/>
                          <a:ext cx="112649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C2068" w14:textId="40457E55" w:rsidR="00DB144B" w:rsidRPr="00E2383C" w:rsidRDefault="00DB144B" w:rsidP="00CB7BE8">
                            <w:pPr>
                              <w:jc w:val="left"/>
                              <w:rPr>
                                <w:b/>
                                <w:color w:val="385623" w:themeColor="accent6" w:themeShade="80"/>
                                <w:sz w:val="20"/>
                                <w:lang w:val="de-DE"/>
                              </w:rPr>
                            </w:pPr>
                            <w:r w:rsidRPr="00E2383C">
                              <w:rPr>
                                <w:b/>
                                <w:color w:val="385623" w:themeColor="accent6" w:themeShade="80"/>
                                <w:sz w:val="16"/>
                                <w:lang w:val="de-DE"/>
                              </w:rPr>
                              <w:t>Qualification</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41AE7" id="_x0000_t202" coordsize="21600,21600" o:spt="202" path="m,l,21600r21600,l21600,xe">
                <v:stroke joinstyle="miter"/>
                <v:path gradientshapeok="t" o:connecttype="rect"/>
              </v:shapetype>
              <v:shape id="Textfeld 2" o:spid="_x0000_s1026" type="#_x0000_t202" style="position:absolute;left:0;text-align:left;margin-left:-.15pt;margin-top:39.1pt;width:88.7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" filled="f" stroked="f" strokeweight=".5pt">
                <v:textbox>
                  <w:txbxContent>
                    <w:p w14:paraId="6B5C2068" w14:textId="40457E55" w:rsidR="00DB144B" w:rsidRPr="00E2383C" w:rsidRDefault="00DB144B" w:rsidP="00CB7BE8">
                      <w:pPr>
                        <w:jc w:val="left"/>
                        <w:rPr>
                          <w:b/>
                          <w:color w:val="385623" w:themeColor="accent6" w:themeShade="80"/>
                          <w:sz w:val="20"/>
                          <w:lang w:val="de-DE"/>
                        </w:rPr>
                      </w:pPr>
                      <w:r w:rsidRPr="00E2383C">
                        <w:rPr>
                          <w:b/>
                          <w:color w:val="385623" w:themeColor="accent6" w:themeShade="80"/>
                          <w:sz w:val="16"/>
                          <w:lang w:val="de-DE"/>
                        </w:rPr>
                        <w:t>Qualification</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8480" behindDoc="0" locked="0" layoutInCell="1" allowOverlap="1" wp14:anchorId="3CC591D4" wp14:editId="4BC1251B">
                <wp:simplePos x="0" y="0"/>
                <wp:positionH relativeFrom="column">
                  <wp:posOffset>3385268</wp:posOffset>
                </wp:positionH>
                <wp:positionV relativeFrom="paragraph">
                  <wp:posOffset>1020335</wp:posOffset>
                </wp:positionV>
                <wp:extent cx="1060450" cy="270510"/>
                <wp:effectExtent l="0" t="0" r="0" b="0"/>
                <wp:wrapNone/>
                <wp:docPr id="8" name="Textfeld 8"/>
                <wp:cNvGraphicFramePr/>
                <a:graphic xmlns:a="http://schemas.openxmlformats.org/drawingml/2006/main">
                  <a:graphicData uri="http://schemas.microsoft.com/office/word/2010/wordprocessingShape">
                    <wps:wsp>
                      <wps:cNvSpPr txBox="1"/>
                      <wps:spPr>
                        <a:xfrm>
                          <a:off x="0" y="0"/>
                          <a:ext cx="1060450" cy="270510"/>
                        </a:xfrm>
                        <a:prstGeom prst="rect">
                          <a:avLst/>
                        </a:prstGeom>
                        <a:noFill/>
                        <a:ln w="6350">
                          <a:noFill/>
                        </a:ln>
                        <a:effectLst/>
                      </wps:spPr>
                      <wps:txbx>
                        <w:txbxContent>
                          <w:p w14:paraId="6433B5D0" w14:textId="0F4C27A1" w:rsidR="00DB144B" w:rsidRPr="00E2383C" w:rsidRDefault="00DB144B" w:rsidP="004F3D7D">
                            <w:pPr>
                              <w:jc w:val="left"/>
                              <w:rPr>
                                <w:b/>
                                <w:color w:val="FF0000"/>
                                <w:sz w:val="20"/>
                                <w:lang w:val="de-DE"/>
                              </w:rPr>
                            </w:pPr>
                            <w:r>
                              <w:rPr>
                                <w:b/>
                                <w:color w:val="FF0000"/>
                                <w:sz w:val="16"/>
                                <w:lang w:val="de-DE"/>
                              </w:rPr>
                              <w:t>M</w:t>
                            </w:r>
                            <w:r w:rsidR="00D10CFA">
                              <w:rPr>
                                <w:b/>
                                <w:color w:val="FF0000"/>
                                <w:sz w:val="16"/>
                                <w:lang w:val="de-DE"/>
                              </w:rPr>
                              <w:t>ö</w:t>
                            </w:r>
                            <w:r>
                              <w:rPr>
                                <w:b/>
                                <w:color w:val="FF0000"/>
                                <w:sz w:val="16"/>
                                <w:lang w:val="de-DE"/>
                              </w:rPr>
                              <w:t>venpick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91D4" id="Textfeld 8" o:spid="_x0000_s1027" type="#_x0000_t202" style="position:absolute;left:0;text-align:left;margin-left:266.55pt;margin-top:80.35pt;width:83.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" filled="f" stroked="f" strokeweight=".5pt">
                <v:textbox>
                  <w:txbxContent>
                    <w:p w14:paraId="6433B5D0" w14:textId="0F4C27A1" w:rsidR="00DB144B" w:rsidRPr="00E2383C" w:rsidRDefault="00DB144B" w:rsidP="004F3D7D">
                      <w:pPr>
                        <w:jc w:val="left"/>
                        <w:rPr>
                          <w:b/>
                          <w:color w:val="FF0000"/>
                          <w:sz w:val="20"/>
                          <w:lang w:val="de-DE"/>
                        </w:rPr>
                      </w:pPr>
                      <w:r>
                        <w:rPr>
                          <w:b/>
                          <w:color w:val="FF0000"/>
                          <w:sz w:val="16"/>
                          <w:lang w:val="de-DE"/>
                        </w:rPr>
                        <w:t>M</w:t>
                      </w:r>
                      <w:r w:rsidR="00D10CFA">
                        <w:rPr>
                          <w:b/>
                          <w:color w:val="FF0000"/>
                          <w:sz w:val="16"/>
                          <w:lang w:val="de-DE"/>
                        </w:rPr>
                        <w:t>ö</w:t>
                      </w:r>
                      <w:r>
                        <w:rPr>
                          <w:b/>
                          <w:color w:val="FF0000"/>
                          <w:sz w:val="16"/>
                          <w:lang w:val="de-DE"/>
                        </w:rPr>
                        <w:t>venpick Hotel</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5408" behindDoc="0" locked="0" layoutInCell="1" allowOverlap="1" wp14:anchorId="07623147" wp14:editId="2E8639D8">
                <wp:simplePos x="0" y="0"/>
                <wp:positionH relativeFrom="column">
                  <wp:posOffset>4396105</wp:posOffset>
                </wp:positionH>
                <wp:positionV relativeFrom="paragraph">
                  <wp:posOffset>1096010</wp:posOffset>
                </wp:positionV>
                <wp:extent cx="767715" cy="255905"/>
                <wp:effectExtent l="0" t="0" r="0" b="0"/>
                <wp:wrapNone/>
                <wp:docPr id="5" name="Textfeld 5"/>
                <wp:cNvGraphicFramePr/>
                <a:graphic xmlns:a="http://schemas.openxmlformats.org/drawingml/2006/main">
                  <a:graphicData uri="http://schemas.microsoft.com/office/word/2010/wordprocessingShape">
                    <wps:wsp>
                      <wps:cNvSpPr txBox="1"/>
                      <wps:spPr>
                        <a:xfrm>
                          <a:off x="0" y="0"/>
                          <a:ext cx="767715" cy="255905"/>
                        </a:xfrm>
                        <a:prstGeom prst="rect">
                          <a:avLst/>
                        </a:prstGeom>
                        <a:noFill/>
                        <a:ln w="6350">
                          <a:noFill/>
                        </a:ln>
                        <a:effectLst/>
                      </wps:spPr>
                      <wps:txbx>
                        <w:txbxContent>
                          <w:p w14:paraId="058E0947" w14:textId="3A4ABCCB" w:rsidR="00DB144B" w:rsidRPr="00E2383C" w:rsidRDefault="00DB144B" w:rsidP="00E2383C">
                            <w:pPr>
                              <w:jc w:val="left"/>
                              <w:rPr>
                                <w:b/>
                                <w:color w:val="385623" w:themeColor="accent6" w:themeShade="80"/>
                                <w:sz w:val="20"/>
                                <w:lang w:val="de-DE"/>
                              </w:rPr>
                            </w:pPr>
                            <w:r>
                              <w:rPr>
                                <w:b/>
                                <w:color w:val="385623" w:themeColor="accent6" w:themeShade="80"/>
                                <w:sz w:val="16"/>
                                <w:lang w:val="de-DE"/>
                              </w:rPr>
                              <w:t>Final</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23147" id="Textfeld 5" o:spid="_x0000_s1028" type="#_x0000_t202" style="position:absolute;left:0;text-align:left;margin-left:346.15pt;margin-top:86.3pt;width:60.4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" filled="f" stroked="f" strokeweight=".5pt">
                <v:textbox>
                  <w:txbxContent>
                    <w:p w14:paraId="058E0947" w14:textId="3A4ABCCB" w:rsidR="00DB144B" w:rsidRPr="00E2383C" w:rsidRDefault="00DB144B" w:rsidP="00E2383C">
                      <w:pPr>
                        <w:jc w:val="left"/>
                        <w:rPr>
                          <w:b/>
                          <w:color w:val="385623" w:themeColor="accent6" w:themeShade="80"/>
                          <w:sz w:val="20"/>
                          <w:lang w:val="de-DE"/>
                        </w:rPr>
                      </w:pPr>
                      <w:r>
                        <w:rPr>
                          <w:b/>
                          <w:color w:val="385623" w:themeColor="accent6" w:themeShade="80"/>
                          <w:sz w:val="16"/>
                          <w:lang w:val="de-DE"/>
                        </w:rPr>
                        <w:t>Final</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1312" behindDoc="0" locked="0" layoutInCell="1" allowOverlap="1" wp14:anchorId="751BAFAB" wp14:editId="601BF4DF">
                <wp:simplePos x="0" y="0"/>
                <wp:positionH relativeFrom="column">
                  <wp:posOffset>4319905</wp:posOffset>
                </wp:positionH>
                <wp:positionV relativeFrom="paragraph">
                  <wp:posOffset>1295400</wp:posOffset>
                </wp:positionV>
                <wp:extent cx="1067435" cy="270510"/>
                <wp:effectExtent l="0" t="0" r="0" b="0"/>
                <wp:wrapNone/>
                <wp:docPr id="3" name="Textfeld 3"/>
                <wp:cNvGraphicFramePr/>
                <a:graphic xmlns:a="http://schemas.openxmlformats.org/drawingml/2006/main">
                  <a:graphicData uri="http://schemas.microsoft.com/office/word/2010/wordprocessingShape">
                    <wps:wsp>
                      <wps:cNvSpPr txBox="1"/>
                      <wps:spPr>
                        <a:xfrm>
                          <a:off x="0" y="0"/>
                          <a:ext cx="106743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1F03E" w14:textId="7798F72B" w:rsidR="00DB144B" w:rsidRPr="00E2383C" w:rsidRDefault="00DB144B" w:rsidP="00E2383C">
                            <w:pPr>
                              <w:jc w:val="left"/>
                              <w:rPr>
                                <w:b/>
                                <w:color w:val="FF0000"/>
                                <w:sz w:val="20"/>
                                <w:lang w:val="de-DE"/>
                              </w:rPr>
                            </w:pPr>
                            <w:r>
                              <w:rPr>
                                <w:b/>
                                <w:color w:val="FF0000"/>
                                <w:sz w:val="16"/>
                                <w:lang w:val="de-DE"/>
                              </w:rPr>
                              <w:t>Crown</w:t>
                            </w:r>
                            <w:r w:rsidR="00D10CFA">
                              <w:rPr>
                                <w:b/>
                                <w:color w:val="FF0000"/>
                                <w:sz w:val="16"/>
                                <w:lang w:val="de-DE"/>
                              </w:rPr>
                              <w:t>e</w:t>
                            </w:r>
                            <w:r>
                              <w:rPr>
                                <w:b/>
                                <w:color w:val="FF0000"/>
                                <w:sz w:val="16"/>
                                <w:lang w:val="de-DE"/>
                              </w:rPr>
                              <w:t xml:space="preserve"> Plaza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BAFAB" id="Textfeld 3" o:spid="_x0000_s1029" type="#_x0000_t202" style="position:absolute;left:0;text-align:left;margin-left:340.15pt;margin-top:102pt;width:84.0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" filled="f" stroked="f" strokeweight=".5pt">
                <v:textbox>
                  <w:txbxContent>
                    <w:p w14:paraId="3E61F03E" w14:textId="7798F72B" w:rsidR="00DB144B" w:rsidRPr="00E2383C" w:rsidRDefault="00DB144B" w:rsidP="00E2383C">
                      <w:pPr>
                        <w:jc w:val="left"/>
                        <w:rPr>
                          <w:b/>
                          <w:color w:val="FF0000"/>
                          <w:sz w:val="20"/>
                          <w:lang w:val="de-DE"/>
                        </w:rPr>
                      </w:pPr>
                      <w:r>
                        <w:rPr>
                          <w:b/>
                          <w:color w:val="FF0000"/>
                          <w:sz w:val="16"/>
                          <w:lang w:val="de-DE"/>
                        </w:rPr>
                        <w:t>Crown</w:t>
                      </w:r>
                      <w:r w:rsidR="00D10CFA">
                        <w:rPr>
                          <w:b/>
                          <w:color w:val="FF0000"/>
                          <w:sz w:val="16"/>
                          <w:lang w:val="de-DE"/>
                        </w:rPr>
                        <w:t>e</w:t>
                      </w:r>
                      <w:r>
                        <w:rPr>
                          <w:b/>
                          <w:color w:val="FF0000"/>
                          <w:sz w:val="16"/>
                          <w:lang w:val="de-DE"/>
                        </w:rPr>
                        <w:t xml:space="preserve"> Plaza Hotel</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3360" behindDoc="0" locked="0" layoutInCell="1" allowOverlap="1" wp14:anchorId="37E8C88A" wp14:editId="2A9883A6">
                <wp:simplePos x="0" y="0"/>
                <wp:positionH relativeFrom="column">
                  <wp:posOffset>4393565</wp:posOffset>
                </wp:positionH>
                <wp:positionV relativeFrom="paragraph">
                  <wp:posOffset>251460</wp:posOffset>
                </wp:positionV>
                <wp:extent cx="899160" cy="262890"/>
                <wp:effectExtent l="0" t="0" r="0" b="3810"/>
                <wp:wrapNone/>
                <wp:docPr id="4" name="Textfeld 4"/>
                <wp:cNvGraphicFramePr/>
                <a:graphic xmlns:a="http://schemas.openxmlformats.org/drawingml/2006/main">
                  <a:graphicData uri="http://schemas.microsoft.com/office/word/2010/wordprocessingShape">
                    <wps:wsp>
                      <wps:cNvSpPr txBox="1"/>
                      <wps:spPr>
                        <a:xfrm>
                          <a:off x="0" y="0"/>
                          <a:ext cx="89916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80D63" w14:textId="596F9E4D" w:rsidR="00DB144B" w:rsidRPr="00E2383C" w:rsidRDefault="00DB144B" w:rsidP="00E2383C">
                            <w:pPr>
                              <w:jc w:val="left"/>
                              <w:rPr>
                                <w:b/>
                                <w:color w:val="FF0000"/>
                                <w:sz w:val="20"/>
                                <w:lang w:val="de-DE"/>
                              </w:rPr>
                            </w:pPr>
                            <w:r>
                              <w:rPr>
                                <w:b/>
                                <w:color w:val="FF0000"/>
                                <w:sz w:val="16"/>
                                <w:lang w:val="de-DE"/>
                              </w:rPr>
                              <w:t>Park Inn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8C88A" id="Textfeld 4" o:spid="_x0000_s1030" type="#_x0000_t202" style="position:absolute;left:0;text-align:left;margin-left:345.95pt;margin-top:19.8pt;width:70.8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" filled="f" stroked="f" strokeweight=".5pt">
                <v:textbox>
                  <w:txbxContent>
                    <w:p w14:paraId="5B180D63" w14:textId="596F9E4D" w:rsidR="00DB144B" w:rsidRPr="00E2383C" w:rsidRDefault="00DB144B" w:rsidP="00E2383C">
                      <w:pPr>
                        <w:jc w:val="left"/>
                        <w:rPr>
                          <w:b/>
                          <w:color w:val="FF0000"/>
                          <w:sz w:val="20"/>
                          <w:lang w:val="de-DE"/>
                        </w:rPr>
                      </w:pPr>
                      <w:r>
                        <w:rPr>
                          <w:b/>
                          <w:color w:val="FF0000"/>
                          <w:sz w:val="16"/>
                          <w:lang w:val="de-DE"/>
                        </w:rPr>
                        <w:t>Park Inn Hotel</w:t>
                      </w:r>
                    </w:p>
                  </w:txbxContent>
                </v:textbox>
              </v:shape>
            </w:pict>
          </mc:Fallback>
        </mc:AlternateContent>
      </w:r>
      <w:r w:rsidR="00F77A7C">
        <w:rPr>
          <w:noProof/>
          <w:lang w:eastAsia="en-US"/>
        </w:rPr>
        <w:drawing>
          <wp:inline distT="0" distB="0" distL="0" distR="0" wp14:anchorId="38318FC8" wp14:editId="2B6E011A">
            <wp:extent cx="5690485" cy="1709531"/>
            <wp:effectExtent l="0" t="0" r="5715"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523" t="35745" r="10165" b="29362"/>
                    <a:stretch/>
                  </pic:blipFill>
                  <pic:spPr bwMode="auto">
                    <a:xfrm>
                      <a:off x="0" y="0"/>
                      <a:ext cx="5723228" cy="1719368"/>
                    </a:xfrm>
                    <a:prstGeom prst="rect">
                      <a:avLst/>
                    </a:prstGeom>
                    <a:ln>
                      <a:noFill/>
                    </a:ln>
                    <a:extLst>
                      <a:ext uri="{53640926-AAD7-44D8-BBD7-CCE9431645EC}">
                        <a14:shadowObscured xmlns:a14="http://schemas.microsoft.com/office/drawing/2010/main"/>
                      </a:ext>
                    </a:extLst>
                  </pic:spPr>
                </pic:pic>
              </a:graphicData>
            </a:graphic>
          </wp:inline>
        </w:drawing>
      </w:r>
    </w:p>
    <w:p w14:paraId="0B879C83" w14:textId="175E125A" w:rsidR="004F6E26" w:rsidRPr="004A3544" w:rsidRDefault="004F6E26" w:rsidP="00690B76">
      <w:pPr>
        <w:autoSpaceDE w:val="0"/>
        <w:rPr>
          <w:rStyle w:val="FITA2"/>
          <w:rFonts w:asciiTheme="minorHAnsi" w:hAnsiTheme="minorHAnsi"/>
          <w:sz w:val="21"/>
          <w:szCs w:val="21"/>
        </w:rPr>
      </w:pPr>
      <w:r w:rsidRPr="004A3544">
        <w:rPr>
          <w:rStyle w:val="FITA2"/>
          <w:rFonts w:asciiTheme="minorHAnsi" w:hAnsiTheme="minorHAnsi"/>
          <w:sz w:val="21"/>
          <w:szCs w:val="21"/>
        </w:rPr>
        <w:t>Distances in Berlin:</w:t>
      </w:r>
      <w:r w:rsidR="004F3D7D" w:rsidRPr="004A3544">
        <w:rPr>
          <w:rStyle w:val="FITA2"/>
          <w:rFonts w:asciiTheme="minorHAnsi" w:hAnsiTheme="minorHAnsi"/>
          <w:sz w:val="21"/>
          <w:szCs w:val="21"/>
          <w:lang w:val="en-GB"/>
        </w:rPr>
        <w:t xml:space="preserve"> </w:t>
      </w:r>
    </w:p>
    <w:p w14:paraId="524B3843" w14:textId="129843A5" w:rsidR="004F6E26" w:rsidRPr="00B51D9B" w:rsidRDefault="00B51D9B" w:rsidP="00690B76">
      <w:pPr>
        <w:tabs>
          <w:tab w:val="left" w:pos="2694"/>
          <w:tab w:val="left" w:pos="5670"/>
        </w:tabs>
        <w:autoSpaceDE w:val="0"/>
        <w:rPr>
          <w:rFonts w:asciiTheme="minorHAnsi" w:hAnsiTheme="minorHAnsi"/>
          <w:b/>
          <w:sz w:val="20"/>
          <w:szCs w:val="20"/>
          <w:shd w:val="clear" w:color="auto" w:fill="FFFFFF"/>
        </w:rPr>
      </w:pPr>
      <w:r>
        <w:rPr>
          <w:rFonts w:asciiTheme="minorHAnsi" w:hAnsiTheme="minorHAnsi"/>
          <w:sz w:val="20"/>
          <w:szCs w:val="20"/>
          <w:shd w:val="clear" w:color="auto" w:fill="FFFFFF"/>
        </w:rPr>
        <w:tab/>
      </w:r>
      <w:proofErr w:type="spellStart"/>
      <w:r w:rsidRPr="00B51D9B">
        <w:rPr>
          <w:rFonts w:asciiTheme="minorHAnsi" w:hAnsiTheme="minorHAnsi"/>
          <w:b/>
          <w:sz w:val="20"/>
          <w:szCs w:val="20"/>
          <w:shd w:val="clear" w:color="auto" w:fill="FFFFFF"/>
        </w:rPr>
        <w:t>Maifeld</w:t>
      </w:r>
      <w:proofErr w:type="spellEnd"/>
      <w:r w:rsidR="0008698A">
        <w:rPr>
          <w:rFonts w:asciiTheme="minorHAnsi" w:hAnsiTheme="minorHAnsi"/>
          <w:b/>
          <w:sz w:val="20"/>
          <w:szCs w:val="20"/>
          <w:shd w:val="clear" w:color="auto" w:fill="FFFFFF"/>
        </w:rPr>
        <w:t xml:space="preserve"> (Qualification Venue)</w:t>
      </w:r>
      <w:r w:rsidRPr="00B51D9B">
        <w:rPr>
          <w:rFonts w:asciiTheme="minorHAnsi" w:hAnsiTheme="minorHAnsi"/>
          <w:b/>
          <w:sz w:val="20"/>
          <w:szCs w:val="20"/>
          <w:shd w:val="clear" w:color="auto" w:fill="FFFFFF"/>
        </w:rPr>
        <w:tab/>
      </w:r>
      <w:proofErr w:type="spellStart"/>
      <w:r w:rsidR="004F6E26" w:rsidRPr="00B51D9B">
        <w:rPr>
          <w:rFonts w:asciiTheme="minorHAnsi" w:hAnsiTheme="minorHAnsi"/>
          <w:b/>
          <w:sz w:val="20"/>
          <w:szCs w:val="20"/>
          <w:shd w:val="clear" w:color="auto" w:fill="FFFFFF"/>
        </w:rPr>
        <w:t>Anhalter</w:t>
      </w:r>
      <w:proofErr w:type="spellEnd"/>
      <w:r w:rsidR="004F6E26" w:rsidRPr="00B51D9B">
        <w:rPr>
          <w:rFonts w:asciiTheme="minorHAnsi" w:hAnsiTheme="minorHAnsi"/>
          <w:b/>
          <w:sz w:val="20"/>
          <w:szCs w:val="20"/>
          <w:shd w:val="clear" w:color="auto" w:fill="FFFFFF"/>
        </w:rPr>
        <w:t xml:space="preserve"> </w:t>
      </w:r>
      <w:proofErr w:type="spellStart"/>
      <w:r w:rsidR="004F6E26" w:rsidRPr="00B51D9B">
        <w:rPr>
          <w:rFonts w:asciiTheme="minorHAnsi" w:hAnsiTheme="minorHAnsi"/>
          <w:b/>
          <w:sz w:val="20"/>
          <w:szCs w:val="20"/>
          <w:shd w:val="clear" w:color="auto" w:fill="FFFFFF"/>
        </w:rPr>
        <w:t>Bahnhof</w:t>
      </w:r>
      <w:proofErr w:type="spellEnd"/>
      <w:r w:rsidR="0008698A">
        <w:rPr>
          <w:rFonts w:asciiTheme="minorHAnsi" w:hAnsiTheme="minorHAnsi"/>
          <w:b/>
          <w:sz w:val="20"/>
          <w:szCs w:val="20"/>
          <w:shd w:val="clear" w:color="auto" w:fill="FFFFFF"/>
        </w:rPr>
        <w:t xml:space="preserve"> (Finals Venue)</w:t>
      </w:r>
    </w:p>
    <w:p w14:paraId="2ABA3609" w14:textId="74BC1B5E" w:rsidR="004F6E26" w:rsidRPr="004F18F4" w:rsidRDefault="00CA102C" w:rsidP="00690B76">
      <w:pPr>
        <w:tabs>
          <w:tab w:val="left" w:pos="2694"/>
          <w:tab w:val="left" w:pos="5670"/>
        </w:tabs>
        <w:autoSpaceDE w:val="0"/>
        <w:rPr>
          <w:rFonts w:asciiTheme="minorHAnsi" w:hAnsiTheme="minorHAnsi"/>
          <w:sz w:val="20"/>
          <w:szCs w:val="20"/>
          <w:shd w:val="clear" w:color="auto" w:fill="FFFFFF"/>
        </w:rPr>
      </w:pPr>
      <w:r w:rsidRPr="004F18F4">
        <w:rPr>
          <w:rFonts w:asciiTheme="minorHAnsi" w:hAnsiTheme="minorHAnsi"/>
          <w:sz w:val="20"/>
          <w:szCs w:val="20"/>
          <w:shd w:val="clear" w:color="auto" w:fill="FFFFFF"/>
        </w:rPr>
        <w:t xml:space="preserve">Hotels </w:t>
      </w:r>
      <w:proofErr w:type="spellStart"/>
      <w:r w:rsidRPr="004F18F4">
        <w:rPr>
          <w:rFonts w:asciiTheme="minorHAnsi" w:hAnsiTheme="minorHAnsi"/>
          <w:sz w:val="20"/>
          <w:szCs w:val="20"/>
          <w:shd w:val="clear" w:color="auto" w:fill="FFFFFF"/>
        </w:rPr>
        <w:t>Potsdamer</w:t>
      </w:r>
      <w:proofErr w:type="spellEnd"/>
      <w:r w:rsidRPr="004F18F4">
        <w:rPr>
          <w:rFonts w:asciiTheme="minorHAnsi" w:hAnsiTheme="minorHAnsi"/>
          <w:sz w:val="20"/>
          <w:szCs w:val="20"/>
          <w:shd w:val="clear" w:color="auto" w:fill="FFFFFF"/>
        </w:rPr>
        <w:t xml:space="preserve"> </w:t>
      </w:r>
      <w:proofErr w:type="spellStart"/>
      <w:r w:rsidRPr="004F18F4">
        <w:rPr>
          <w:rFonts w:asciiTheme="minorHAnsi" w:hAnsiTheme="minorHAnsi"/>
          <w:sz w:val="20"/>
          <w:szCs w:val="20"/>
          <w:shd w:val="clear" w:color="auto" w:fill="FFFFFF"/>
        </w:rPr>
        <w:t>Platz</w:t>
      </w:r>
      <w:proofErr w:type="spellEnd"/>
      <w:r w:rsidR="004F6E26" w:rsidRPr="004F18F4">
        <w:rPr>
          <w:rFonts w:asciiTheme="minorHAnsi" w:hAnsiTheme="minorHAnsi"/>
          <w:sz w:val="20"/>
          <w:szCs w:val="20"/>
          <w:shd w:val="clear" w:color="auto" w:fill="FFFFFF"/>
        </w:rPr>
        <w:tab/>
        <w:t>1</w:t>
      </w:r>
      <w:r w:rsidR="005902D8" w:rsidRPr="004F18F4">
        <w:rPr>
          <w:rFonts w:asciiTheme="minorHAnsi" w:hAnsiTheme="minorHAnsi"/>
          <w:sz w:val="20"/>
          <w:szCs w:val="20"/>
          <w:shd w:val="clear" w:color="auto" w:fill="FFFFFF"/>
        </w:rPr>
        <w:t>3</w:t>
      </w:r>
      <w:r w:rsidR="004F6E26" w:rsidRPr="004F18F4">
        <w:rPr>
          <w:rFonts w:asciiTheme="minorHAnsi" w:hAnsiTheme="minorHAnsi"/>
          <w:sz w:val="20"/>
          <w:szCs w:val="20"/>
          <w:shd w:val="clear" w:color="auto" w:fill="FFFFFF"/>
        </w:rPr>
        <w:t xml:space="preserve"> km; </w:t>
      </w:r>
      <w:r w:rsidR="005902D8" w:rsidRPr="004F18F4">
        <w:rPr>
          <w:rFonts w:asciiTheme="minorHAnsi" w:hAnsiTheme="minorHAnsi"/>
          <w:sz w:val="20"/>
          <w:szCs w:val="20"/>
          <w:shd w:val="clear" w:color="auto" w:fill="FFFFFF"/>
        </w:rPr>
        <w:t>3</w:t>
      </w:r>
      <w:r w:rsidR="004F6E26" w:rsidRPr="004F18F4">
        <w:rPr>
          <w:rFonts w:asciiTheme="minorHAnsi" w:hAnsiTheme="minorHAnsi"/>
          <w:sz w:val="20"/>
          <w:szCs w:val="20"/>
          <w:shd w:val="clear" w:color="auto" w:fill="FFFFFF"/>
        </w:rPr>
        <w:t>0 min</w:t>
      </w:r>
      <w:r w:rsidR="004F6E26" w:rsidRPr="004F18F4">
        <w:rPr>
          <w:rFonts w:asciiTheme="minorHAnsi" w:hAnsiTheme="minorHAnsi"/>
          <w:sz w:val="20"/>
          <w:szCs w:val="20"/>
          <w:shd w:val="clear" w:color="auto" w:fill="FFFFFF"/>
        </w:rPr>
        <w:tab/>
      </w:r>
      <w:r w:rsidR="005902D8" w:rsidRPr="004F18F4">
        <w:rPr>
          <w:rFonts w:asciiTheme="minorHAnsi" w:hAnsiTheme="minorHAnsi"/>
          <w:sz w:val="20"/>
          <w:szCs w:val="20"/>
          <w:shd w:val="clear" w:color="auto" w:fill="FFFFFF"/>
        </w:rPr>
        <w:t>walking distance</w:t>
      </w:r>
    </w:p>
    <w:p w14:paraId="0A36FBA2" w14:textId="19380FBE" w:rsidR="00CA102C" w:rsidRPr="00836318" w:rsidRDefault="005902D8" w:rsidP="00690B76">
      <w:pPr>
        <w:tabs>
          <w:tab w:val="left" w:pos="2694"/>
          <w:tab w:val="left" w:pos="5670"/>
        </w:tabs>
        <w:autoSpaceDE w:val="0"/>
        <w:rPr>
          <w:rFonts w:asciiTheme="minorHAnsi" w:hAnsiTheme="minorHAnsi"/>
          <w:sz w:val="20"/>
          <w:szCs w:val="20"/>
          <w:shd w:val="clear" w:color="auto" w:fill="FFFFFF"/>
          <w:lang w:val="en-GB"/>
        </w:rPr>
      </w:pPr>
      <w:r w:rsidRPr="00836318">
        <w:rPr>
          <w:rFonts w:asciiTheme="minorHAnsi" w:hAnsiTheme="minorHAnsi"/>
          <w:sz w:val="20"/>
          <w:szCs w:val="20"/>
          <w:shd w:val="clear" w:color="auto" w:fill="FFFFFF"/>
          <w:lang w:val="en-GB"/>
        </w:rPr>
        <w:t xml:space="preserve">Park Inn Berlin </w:t>
      </w:r>
      <w:proofErr w:type="spellStart"/>
      <w:r w:rsidRPr="00836318">
        <w:rPr>
          <w:rFonts w:asciiTheme="minorHAnsi" w:hAnsiTheme="minorHAnsi"/>
          <w:sz w:val="20"/>
          <w:szCs w:val="20"/>
          <w:shd w:val="clear" w:color="auto" w:fill="FFFFFF"/>
          <w:lang w:val="en-GB"/>
        </w:rPr>
        <w:t>Alexanderplatz</w:t>
      </w:r>
      <w:proofErr w:type="spellEnd"/>
      <w:r w:rsidR="00CA102C" w:rsidRPr="00836318">
        <w:rPr>
          <w:rFonts w:asciiTheme="minorHAnsi" w:hAnsiTheme="minorHAnsi"/>
          <w:sz w:val="20"/>
          <w:szCs w:val="20"/>
          <w:shd w:val="clear" w:color="auto" w:fill="FFFFFF"/>
          <w:lang w:val="en-GB"/>
        </w:rPr>
        <w:tab/>
      </w:r>
      <w:r w:rsidRPr="00836318">
        <w:rPr>
          <w:rFonts w:asciiTheme="minorHAnsi" w:hAnsiTheme="minorHAnsi"/>
          <w:sz w:val="20"/>
          <w:szCs w:val="20"/>
          <w:shd w:val="clear" w:color="auto" w:fill="FFFFFF"/>
          <w:lang w:val="en-GB"/>
        </w:rPr>
        <w:t>14 km, 35 min</w:t>
      </w:r>
      <w:r w:rsidRPr="00836318">
        <w:rPr>
          <w:rFonts w:asciiTheme="minorHAnsi" w:hAnsiTheme="minorHAnsi"/>
          <w:sz w:val="20"/>
          <w:szCs w:val="20"/>
          <w:shd w:val="clear" w:color="auto" w:fill="FFFFFF"/>
          <w:lang w:val="en-GB"/>
        </w:rPr>
        <w:tab/>
        <w:t>4 km, 15 min</w:t>
      </w:r>
    </w:p>
    <w:p w14:paraId="0C17DEAF" w14:textId="11B1B217" w:rsidR="0050637E" w:rsidRPr="00836318" w:rsidRDefault="0050637E" w:rsidP="00690B76">
      <w:pPr>
        <w:widowControl/>
        <w:suppressAutoHyphens w:val="0"/>
        <w:rPr>
          <w:rStyle w:val="FITA2"/>
          <w:rFonts w:asciiTheme="minorHAnsi" w:hAnsiTheme="minorHAnsi"/>
          <w:sz w:val="21"/>
          <w:szCs w:val="21"/>
          <w:lang w:val="en-GB"/>
        </w:rPr>
      </w:pPr>
    </w:p>
    <w:p w14:paraId="136F8827" w14:textId="0117E0CE" w:rsidR="004F6E26" w:rsidRPr="00194AEF" w:rsidRDefault="004F6E26" w:rsidP="00690B76">
      <w:pPr>
        <w:autoSpaceDE w:val="0"/>
        <w:rPr>
          <w:rFonts w:asciiTheme="minorHAnsi" w:hAnsiTheme="minorHAnsi"/>
          <w:color w:val="000000"/>
          <w:shd w:val="clear" w:color="auto" w:fill="FFFFFF"/>
          <w:lang w:val="en-GB"/>
        </w:rPr>
      </w:pPr>
      <w:r w:rsidRPr="00194AEF">
        <w:rPr>
          <w:rStyle w:val="FITA2"/>
          <w:rFonts w:asciiTheme="minorHAnsi" w:hAnsiTheme="minorHAnsi"/>
          <w:sz w:val="21"/>
          <w:szCs w:val="21"/>
          <w:lang w:val="en-GB"/>
        </w:rPr>
        <w:t>Transportation:</w:t>
      </w:r>
    </w:p>
    <w:p w14:paraId="38C6EFC0" w14:textId="35AA019B" w:rsidR="004F6E26" w:rsidRPr="00194AEF" w:rsidRDefault="004F6E26" w:rsidP="00690B76">
      <w:pPr>
        <w:pStyle w:val="FITAnormal"/>
        <w:numPr>
          <w:ilvl w:val="0"/>
          <w:numId w:val="5"/>
        </w:numPr>
        <w:jc w:val="left"/>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Transportation will be provided from</w:t>
      </w:r>
      <w:r w:rsidR="00E2383C">
        <w:rPr>
          <w:rFonts w:asciiTheme="minorHAnsi" w:hAnsiTheme="minorHAnsi"/>
          <w:color w:val="000000"/>
          <w:shd w:val="clear" w:color="auto" w:fill="FFFFFF"/>
          <w:lang w:val="en-GB"/>
        </w:rPr>
        <w:t xml:space="preserve"> </w:t>
      </w:r>
      <w:proofErr w:type="spellStart"/>
      <w:r w:rsidR="005902D8">
        <w:rPr>
          <w:rFonts w:asciiTheme="minorHAnsi" w:hAnsiTheme="minorHAnsi"/>
          <w:color w:val="000000"/>
          <w:shd w:val="clear" w:color="auto" w:fill="FFFFFF"/>
          <w:lang w:val="en-GB"/>
        </w:rPr>
        <w:t>Tegel</w:t>
      </w:r>
      <w:proofErr w:type="spellEnd"/>
      <w:r w:rsidRPr="00194AEF">
        <w:rPr>
          <w:rFonts w:asciiTheme="minorHAnsi" w:hAnsiTheme="minorHAnsi"/>
          <w:color w:val="000000"/>
          <w:shd w:val="clear" w:color="auto" w:fill="FFFFFF"/>
          <w:lang w:val="en-GB"/>
        </w:rPr>
        <w:t xml:space="preserve"> </w:t>
      </w:r>
      <w:r w:rsidR="00E2383C">
        <w:rPr>
          <w:rFonts w:asciiTheme="minorHAnsi" w:hAnsiTheme="minorHAnsi"/>
          <w:color w:val="000000"/>
          <w:shd w:val="clear" w:color="auto" w:fill="FFFFFF"/>
          <w:lang w:val="en-GB"/>
        </w:rPr>
        <w:t>(T</w:t>
      </w:r>
      <w:r w:rsidR="00604E37">
        <w:rPr>
          <w:rFonts w:asciiTheme="minorHAnsi" w:hAnsiTheme="minorHAnsi"/>
          <w:color w:val="000000"/>
          <w:shd w:val="clear" w:color="auto" w:fill="FFFFFF"/>
          <w:lang w:val="en-GB"/>
        </w:rPr>
        <w:t>XL</w:t>
      </w:r>
      <w:r w:rsidR="00E2383C">
        <w:rPr>
          <w:rFonts w:asciiTheme="minorHAnsi" w:hAnsiTheme="minorHAnsi"/>
          <w:color w:val="000000"/>
          <w:shd w:val="clear" w:color="auto" w:fill="FFFFFF"/>
          <w:lang w:val="en-GB"/>
        </w:rPr>
        <w:t xml:space="preserve">) and </w:t>
      </w:r>
      <w:proofErr w:type="spellStart"/>
      <w:r w:rsidR="00E2383C">
        <w:rPr>
          <w:rFonts w:asciiTheme="minorHAnsi" w:hAnsiTheme="minorHAnsi"/>
          <w:color w:val="000000"/>
          <w:shd w:val="clear" w:color="auto" w:fill="FFFFFF"/>
          <w:lang w:val="en-GB"/>
        </w:rPr>
        <w:t>Schoenefeld</w:t>
      </w:r>
      <w:proofErr w:type="spellEnd"/>
      <w:r w:rsidR="00E2383C">
        <w:rPr>
          <w:rFonts w:asciiTheme="minorHAnsi" w:hAnsiTheme="minorHAnsi"/>
          <w:color w:val="000000"/>
          <w:shd w:val="clear" w:color="auto" w:fill="FFFFFF"/>
          <w:lang w:val="en-GB"/>
        </w:rPr>
        <w:t xml:space="preserve"> (SFX)</w:t>
      </w:r>
      <w:r w:rsidRPr="00194AEF">
        <w:rPr>
          <w:rFonts w:asciiTheme="minorHAnsi" w:hAnsiTheme="minorHAnsi"/>
          <w:color w:val="000000"/>
          <w:shd w:val="clear" w:color="auto" w:fill="FFFFFF"/>
          <w:lang w:val="en-GB"/>
        </w:rPr>
        <w:t xml:space="preserve"> </w:t>
      </w:r>
      <w:r w:rsidR="000329E2">
        <w:rPr>
          <w:rFonts w:asciiTheme="minorHAnsi" w:hAnsiTheme="minorHAnsi"/>
          <w:color w:val="000000"/>
          <w:shd w:val="clear" w:color="auto" w:fill="FFFFFF"/>
          <w:lang w:val="en-GB"/>
        </w:rPr>
        <w:t xml:space="preserve">airports </w:t>
      </w:r>
      <w:r w:rsidRPr="00194AEF">
        <w:rPr>
          <w:rFonts w:asciiTheme="minorHAnsi" w:hAnsiTheme="minorHAnsi"/>
          <w:color w:val="000000"/>
          <w:shd w:val="clear" w:color="auto" w:fill="FFFFFF"/>
          <w:lang w:val="en-GB"/>
        </w:rPr>
        <w:t xml:space="preserve">to official hotels, </w:t>
      </w:r>
      <w:r w:rsidR="000329E2">
        <w:rPr>
          <w:rFonts w:asciiTheme="minorHAnsi" w:hAnsiTheme="minorHAnsi"/>
          <w:color w:val="000000"/>
          <w:shd w:val="clear" w:color="auto" w:fill="FFFFFF"/>
          <w:lang w:val="en-GB"/>
        </w:rPr>
        <w:t xml:space="preserve">on </w:t>
      </w:r>
      <w:r w:rsidR="006B1E61">
        <w:rPr>
          <w:rFonts w:asciiTheme="minorHAnsi" w:hAnsiTheme="minorHAnsi"/>
          <w:b/>
          <w:bCs/>
          <w:color w:val="000000"/>
          <w:shd w:val="clear" w:color="auto" w:fill="FFFFFF"/>
          <w:lang w:val="en-GB"/>
        </w:rPr>
        <w:t>14</w:t>
      </w:r>
      <w:r w:rsidRPr="00194AEF">
        <w:rPr>
          <w:rFonts w:asciiTheme="minorHAnsi" w:hAnsiTheme="minorHAnsi"/>
          <w:b/>
          <w:bCs/>
          <w:color w:val="000000"/>
          <w:shd w:val="clear" w:color="auto" w:fill="FFFFFF"/>
          <w:lang w:val="en-GB"/>
        </w:rPr>
        <w:t xml:space="preserve"> &amp; </w:t>
      </w:r>
      <w:r w:rsidR="006B1E61">
        <w:rPr>
          <w:rFonts w:asciiTheme="minorHAnsi" w:hAnsiTheme="minorHAnsi"/>
          <w:b/>
          <w:bCs/>
          <w:color w:val="000000"/>
          <w:shd w:val="clear" w:color="auto" w:fill="FFFFFF"/>
          <w:lang w:val="en-GB"/>
        </w:rPr>
        <w:t>15</w:t>
      </w:r>
      <w:r w:rsidRPr="00194AEF">
        <w:rPr>
          <w:rFonts w:asciiTheme="minorHAnsi" w:hAnsiTheme="minorHAnsi"/>
          <w:b/>
          <w:bCs/>
          <w:color w:val="000000"/>
          <w:shd w:val="clear" w:color="auto" w:fill="FFFFFF"/>
          <w:lang w:val="en-GB"/>
        </w:rPr>
        <w:t xml:space="preserve"> </w:t>
      </w:r>
      <w:r w:rsidR="006B1E61">
        <w:rPr>
          <w:rFonts w:asciiTheme="minorHAnsi" w:hAnsiTheme="minorHAnsi"/>
          <w:b/>
          <w:bCs/>
          <w:color w:val="000000"/>
          <w:shd w:val="clear" w:color="auto" w:fill="FFFFFF"/>
          <w:lang w:val="en-GB"/>
        </w:rPr>
        <w:t>July 2018</w:t>
      </w:r>
      <w:r w:rsidRPr="00194AEF">
        <w:rPr>
          <w:rFonts w:asciiTheme="minorHAnsi" w:hAnsiTheme="minorHAnsi"/>
          <w:color w:val="000000"/>
          <w:shd w:val="clear" w:color="auto" w:fill="FFFFFF"/>
          <w:lang w:val="en-GB"/>
        </w:rPr>
        <w:t xml:space="preserve">. </w:t>
      </w:r>
    </w:p>
    <w:p w14:paraId="47E5F0B9" w14:textId="4ED5A338" w:rsidR="000329E2" w:rsidRDefault="004F6E26" w:rsidP="00690B76">
      <w:pPr>
        <w:pStyle w:val="FITAnormal"/>
        <w:numPr>
          <w:ilvl w:val="0"/>
          <w:numId w:val="5"/>
        </w:numPr>
        <w:jc w:val="left"/>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Transportation will be provided from the official hotels to </w:t>
      </w:r>
      <w:proofErr w:type="spellStart"/>
      <w:r w:rsidR="00E2383C">
        <w:rPr>
          <w:rFonts w:asciiTheme="minorHAnsi" w:hAnsiTheme="minorHAnsi"/>
          <w:color w:val="000000"/>
          <w:shd w:val="clear" w:color="auto" w:fill="FFFFFF"/>
          <w:lang w:val="en-GB"/>
        </w:rPr>
        <w:t>Tegel</w:t>
      </w:r>
      <w:proofErr w:type="spellEnd"/>
      <w:r w:rsidR="00E2383C" w:rsidRPr="00194AEF">
        <w:rPr>
          <w:rFonts w:asciiTheme="minorHAnsi" w:hAnsiTheme="minorHAnsi"/>
          <w:color w:val="000000"/>
          <w:shd w:val="clear" w:color="auto" w:fill="FFFFFF"/>
          <w:lang w:val="en-GB"/>
        </w:rPr>
        <w:t xml:space="preserve"> </w:t>
      </w:r>
      <w:r w:rsidR="00E2383C">
        <w:rPr>
          <w:rFonts w:asciiTheme="minorHAnsi" w:hAnsiTheme="minorHAnsi"/>
          <w:color w:val="000000"/>
          <w:shd w:val="clear" w:color="auto" w:fill="FFFFFF"/>
          <w:lang w:val="en-GB"/>
        </w:rPr>
        <w:t>(T</w:t>
      </w:r>
      <w:r w:rsidR="00604E37">
        <w:rPr>
          <w:rFonts w:asciiTheme="minorHAnsi" w:hAnsiTheme="minorHAnsi"/>
          <w:color w:val="000000"/>
          <w:shd w:val="clear" w:color="auto" w:fill="FFFFFF"/>
          <w:lang w:val="en-GB"/>
        </w:rPr>
        <w:t>XL</w:t>
      </w:r>
      <w:r w:rsidR="00E2383C">
        <w:rPr>
          <w:rFonts w:asciiTheme="minorHAnsi" w:hAnsiTheme="minorHAnsi"/>
          <w:color w:val="000000"/>
          <w:shd w:val="clear" w:color="auto" w:fill="FFFFFF"/>
          <w:lang w:val="en-GB"/>
        </w:rPr>
        <w:t xml:space="preserve">) and </w:t>
      </w:r>
      <w:proofErr w:type="spellStart"/>
      <w:r w:rsidR="00E2383C">
        <w:rPr>
          <w:rFonts w:asciiTheme="minorHAnsi" w:hAnsiTheme="minorHAnsi"/>
          <w:color w:val="000000"/>
          <w:shd w:val="clear" w:color="auto" w:fill="FFFFFF"/>
          <w:lang w:val="en-GB"/>
        </w:rPr>
        <w:t>Schoenefeld</w:t>
      </w:r>
      <w:proofErr w:type="spellEnd"/>
      <w:r w:rsidR="00E2383C">
        <w:rPr>
          <w:rFonts w:asciiTheme="minorHAnsi" w:hAnsiTheme="minorHAnsi"/>
          <w:color w:val="000000"/>
          <w:shd w:val="clear" w:color="auto" w:fill="FFFFFF"/>
          <w:lang w:val="en-GB"/>
        </w:rPr>
        <w:t xml:space="preserve"> (SFX)</w:t>
      </w:r>
      <w:r w:rsidR="00E2383C" w:rsidRPr="00194AEF">
        <w:rPr>
          <w:rFonts w:asciiTheme="minorHAnsi" w:hAnsiTheme="minorHAnsi"/>
          <w:color w:val="000000"/>
          <w:shd w:val="clear" w:color="auto" w:fill="FFFFFF"/>
          <w:lang w:val="en-GB"/>
        </w:rPr>
        <w:t xml:space="preserve"> </w:t>
      </w:r>
      <w:r w:rsidR="000329E2">
        <w:rPr>
          <w:rFonts w:asciiTheme="minorHAnsi" w:hAnsiTheme="minorHAnsi"/>
          <w:color w:val="000000"/>
          <w:shd w:val="clear" w:color="auto" w:fill="FFFFFF"/>
          <w:lang w:val="en-GB"/>
        </w:rPr>
        <w:t xml:space="preserve">airports </w:t>
      </w:r>
      <w:r w:rsidRPr="00194AEF">
        <w:rPr>
          <w:rFonts w:asciiTheme="minorHAnsi" w:hAnsiTheme="minorHAnsi"/>
          <w:color w:val="000000"/>
          <w:shd w:val="clear" w:color="auto" w:fill="FFFFFF"/>
          <w:lang w:val="en-GB"/>
        </w:rPr>
        <w:t xml:space="preserve">on </w:t>
      </w:r>
      <w:r w:rsidR="00AD28A7" w:rsidRPr="00AD28A7">
        <w:rPr>
          <w:rFonts w:asciiTheme="minorHAnsi" w:hAnsiTheme="minorHAnsi"/>
          <w:b/>
          <w:color w:val="000000"/>
          <w:shd w:val="clear" w:color="auto" w:fill="FFFFFF"/>
          <w:lang w:val="en-GB"/>
        </w:rPr>
        <w:t>22 &amp;</w:t>
      </w:r>
      <w:r w:rsidR="00AD28A7">
        <w:rPr>
          <w:rFonts w:asciiTheme="minorHAnsi" w:hAnsiTheme="minorHAnsi"/>
          <w:color w:val="000000"/>
          <w:shd w:val="clear" w:color="auto" w:fill="FFFFFF"/>
          <w:lang w:val="en-GB"/>
        </w:rPr>
        <w:t xml:space="preserve"> </w:t>
      </w:r>
      <w:r w:rsidR="006B1E61">
        <w:rPr>
          <w:rFonts w:asciiTheme="minorHAnsi" w:hAnsiTheme="minorHAnsi"/>
          <w:b/>
          <w:color w:val="000000"/>
          <w:shd w:val="clear" w:color="auto" w:fill="FFFFFF"/>
          <w:lang w:val="en-GB"/>
        </w:rPr>
        <w:t>23</w:t>
      </w:r>
      <w:r w:rsidR="005902D8" w:rsidRPr="005902D8">
        <w:rPr>
          <w:rFonts w:asciiTheme="minorHAnsi" w:hAnsiTheme="minorHAnsi"/>
          <w:b/>
          <w:color w:val="000000"/>
          <w:shd w:val="clear" w:color="auto" w:fill="FFFFFF"/>
          <w:lang w:val="en-GB"/>
        </w:rPr>
        <w:t xml:space="preserve"> </w:t>
      </w:r>
      <w:r w:rsidR="006B1E61">
        <w:rPr>
          <w:rFonts w:asciiTheme="minorHAnsi" w:hAnsiTheme="minorHAnsi"/>
          <w:b/>
          <w:color w:val="000000"/>
          <w:shd w:val="clear" w:color="auto" w:fill="FFFFFF"/>
          <w:lang w:val="en-GB"/>
        </w:rPr>
        <w:t>July</w:t>
      </w:r>
      <w:r w:rsidRPr="00194AEF">
        <w:rPr>
          <w:rFonts w:asciiTheme="minorHAnsi" w:hAnsiTheme="minorHAnsi"/>
          <w:b/>
          <w:bCs/>
          <w:color w:val="000000"/>
          <w:shd w:val="clear" w:color="auto" w:fill="FFFFFF"/>
          <w:lang w:val="en-GB"/>
        </w:rPr>
        <w:t xml:space="preserve"> 201</w:t>
      </w:r>
      <w:r w:rsidR="006B1E61">
        <w:rPr>
          <w:rFonts w:asciiTheme="minorHAnsi" w:hAnsiTheme="minorHAnsi"/>
          <w:b/>
          <w:bCs/>
          <w:color w:val="000000"/>
          <w:shd w:val="clear" w:color="auto" w:fill="FFFFFF"/>
          <w:lang w:val="en-GB"/>
        </w:rPr>
        <w:t>8</w:t>
      </w:r>
      <w:r w:rsidRPr="00194AEF">
        <w:rPr>
          <w:rFonts w:asciiTheme="minorHAnsi" w:hAnsiTheme="minorHAnsi"/>
          <w:b/>
          <w:bCs/>
          <w:color w:val="000000"/>
          <w:shd w:val="clear" w:color="auto" w:fill="FFFFFF"/>
          <w:lang w:val="en-GB"/>
        </w:rPr>
        <w:t>.</w:t>
      </w:r>
    </w:p>
    <w:p w14:paraId="4868CA76" w14:textId="5B50C957" w:rsidR="00AC5949" w:rsidRPr="000329E2" w:rsidRDefault="00AC5949" w:rsidP="00690B76">
      <w:pPr>
        <w:pStyle w:val="FITAnormal"/>
        <w:numPr>
          <w:ilvl w:val="0"/>
          <w:numId w:val="5"/>
        </w:numPr>
        <w:jc w:val="left"/>
        <w:rPr>
          <w:rFonts w:asciiTheme="minorHAnsi" w:hAnsiTheme="minorHAnsi"/>
          <w:color w:val="000000"/>
          <w:shd w:val="clear" w:color="auto" w:fill="FFFFFF"/>
          <w:lang w:val="en-GB"/>
        </w:rPr>
      </w:pPr>
      <w:r w:rsidRPr="000329E2">
        <w:rPr>
          <w:rFonts w:asciiTheme="minorHAnsi" w:hAnsiTheme="minorHAnsi"/>
          <w:color w:val="000000"/>
          <w:shd w:val="clear" w:color="auto" w:fill="FFFFFF"/>
          <w:lang w:val="en-GB"/>
        </w:rPr>
        <w:t>Airport Transportation fee is 20 Euros per person for both ways.</w:t>
      </w:r>
    </w:p>
    <w:p w14:paraId="2DB16476" w14:textId="77777777" w:rsidR="00980F95" w:rsidRDefault="00980F95" w:rsidP="00690B76">
      <w:pPr>
        <w:pStyle w:val="FITAnormal"/>
        <w:rPr>
          <w:rFonts w:asciiTheme="minorHAnsi" w:hAnsiTheme="minorHAnsi"/>
          <w:color w:val="000000"/>
          <w:shd w:val="clear" w:color="auto" w:fill="FFFFFF"/>
          <w:lang w:val="en-GB"/>
        </w:rPr>
      </w:pPr>
    </w:p>
    <w:p w14:paraId="66B8281C" w14:textId="55222708" w:rsidR="004F6E26" w:rsidRDefault="004F6E26" w:rsidP="00690B76">
      <w:pPr>
        <w:pStyle w:val="FITAnormal"/>
        <w:rPr>
          <w:rFonts w:asciiTheme="minorHAnsi" w:hAnsiTheme="minorHAnsi"/>
          <w:color w:val="auto"/>
          <w:shd w:val="clear" w:color="auto" w:fill="FFFFFF"/>
          <w:lang w:val="en-GB"/>
        </w:rPr>
      </w:pPr>
      <w:r w:rsidRPr="00194AEF">
        <w:rPr>
          <w:rFonts w:asciiTheme="minorHAnsi" w:hAnsiTheme="minorHAnsi"/>
          <w:color w:val="000000"/>
          <w:shd w:val="clear" w:color="auto" w:fill="FFFFFF"/>
          <w:lang w:val="en-GB"/>
        </w:rPr>
        <w:t xml:space="preserve">Local transportation will be available between official hotels and the competition venue. Transport </w:t>
      </w:r>
      <w:r w:rsidRPr="005902D8">
        <w:rPr>
          <w:rFonts w:asciiTheme="minorHAnsi" w:hAnsiTheme="minorHAnsi"/>
          <w:color w:val="auto"/>
          <w:shd w:val="clear" w:color="auto" w:fill="FFFFFF"/>
          <w:lang w:val="en-GB"/>
        </w:rPr>
        <w:t>timetables will be confirmed and provided. Buses and/or vans will be provided.</w:t>
      </w:r>
      <w:r w:rsidR="00AC5949" w:rsidRPr="005124B2">
        <w:rPr>
          <w:rFonts w:asciiTheme="minorHAnsi" w:hAnsiTheme="minorHAnsi"/>
          <w:color w:val="auto"/>
          <w:shd w:val="clear" w:color="auto" w:fill="FFFFFF"/>
          <w:lang w:val="en-GB"/>
        </w:rPr>
        <w:t xml:space="preserve"> Additionally the accreditation includes free use of the public transport in Berlin (BVG). </w:t>
      </w:r>
    </w:p>
    <w:p w14:paraId="095219B8" w14:textId="77777777" w:rsidR="00980F95" w:rsidRDefault="00980F95" w:rsidP="00690B76">
      <w:pPr>
        <w:pStyle w:val="FITAnormal"/>
        <w:rPr>
          <w:rFonts w:asciiTheme="minorHAnsi" w:hAnsiTheme="minorHAnsi" w:cs="Times New Roman"/>
          <w:color w:val="auto"/>
          <w:sz w:val="24"/>
          <w:szCs w:val="24"/>
          <w:lang w:val="en-GB"/>
        </w:rPr>
      </w:pPr>
    </w:p>
    <w:p w14:paraId="6D3CDC37" w14:textId="77777777" w:rsidR="004F6E26" w:rsidRPr="00194AEF" w:rsidRDefault="004F6E26" w:rsidP="00690B76">
      <w:pPr>
        <w:autoSpaceDE w:val="0"/>
        <w:rPr>
          <w:rFonts w:asciiTheme="minorHAnsi" w:hAnsiTheme="minorHAnsi"/>
          <w:color w:val="000000"/>
          <w:lang w:val="en-GB"/>
        </w:rPr>
      </w:pPr>
      <w:r w:rsidRPr="00194AEF">
        <w:rPr>
          <w:rStyle w:val="FITA2"/>
          <w:rFonts w:asciiTheme="minorHAnsi" w:hAnsiTheme="minorHAnsi"/>
          <w:sz w:val="21"/>
          <w:szCs w:val="21"/>
          <w:lang w:val="en-GB"/>
        </w:rPr>
        <w:t>Cancellations &amp; Changes:</w:t>
      </w:r>
    </w:p>
    <w:p w14:paraId="1551C355" w14:textId="35B227BE" w:rsidR="004A3544" w:rsidRDefault="004A3544" w:rsidP="004A3544">
      <w:pPr>
        <w:pStyle w:val="FITAnormal"/>
        <w:rPr>
          <w:rFonts w:asciiTheme="minorHAnsi" w:hAnsiTheme="minorHAnsi"/>
          <w:color w:val="000000"/>
          <w:lang w:val="en-GB"/>
        </w:rPr>
      </w:pPr>
      <w:r w:rsidRPr="004A3544">
        <w:rPr>
          <w:rFonts w:asciiTheme="minorHAnsi" w:hAnsiTheme="minorHAnsi"/>
          <w:color w:val="000000"/>
          <w:lang w:val="en-GB"/>
        </w:rPr>
        <w:t xml:space="preserve">Name change (the same category and division) will be accepted up to 72 hours before the event without any additional charge. OC should be informed about changes in the travel program 72 hours prior arrivals. If your arrival is later than your original schedule, the room charges are starting from the original date indicated by the Member Association in their </w:t>
      </w:r>
      <w:r w:rsidR="000D35D3">
        <w:rPr>
          <w:rFonts w:asciiTheme="minorHAnsi" w:hAnsiTheme="minorHAnsi"/>
          <w:color w:val="000000"/>
          <w:lang w:val="en-GB"/>
        </w:rPr>
        <w:t>a</w:t>
      </w:r>
      <w:r w:rsidRPr="004A3544">
        <w:rPr>
          <w:rFonts w:asciiTheme="minorHAnsi" w:hAnsiTheme="minorHAnsi"/>
          <w:color w:val="000000"/>
          <w:lang w:val="en-GB"/>
        </w:rPr>
        <w:t xml:space="preserve">ccommodation </w:t>
      </w:r>
      <w:r w:rsidR="000D35D3">
        <w:rPr>
          <w:rFonts w:asciiTheme="minorHAnsi" w:hAnsiTheme="minorHAnsi"/>
          <w:color w:val="000000"/>
          <w:lang w:val="en-GB"/>
        </w:rPr>
        <w:t>reservation</w:t>
      </w:r>
      <w:r w:rsidRPr="004A3544">
        <w:rPr>
          <w:rFonts w:asciiTheme="minorHAnsi" w:hAnsiTheme="minorHAnsi"/>
          <w:color w:val="000000"/>
          <w:lang w:val="en-GB"/>
        </w:rPr>
        <w:t>.</w:t>
      </w:r>
    </w:p>
    <w:p w14:paraId="67C2F4F0" w14:textId="77777777" w:rsidR="004F6E26" w:rsidRPr="00194AEF" w:rsidRDefault="004F6E26" w:rsidP="00690B76">
      <w:pPr>
        <w:pStyle w:val="FITAnormal"/>
        <w:rPr>
          <w:rFonts w:asciiTheme="minorHAnsi" w:hAnsiTheme="minorHAnsi"/>
          <w:color w:val="000000"/>
          <w:lang w:val="en-GB"/>
        </w:rPr>
      </w:pPr>
    </w:p>
    <w:p w14:paraId="3D3B89B5" w14:textId="77777777" w:rsidR="004F6E26" w:rsidRPr="00194AEF" w:rsidRDefault="004F6E26" w:rsidP="00690B76">
      <w:pPr>
        <w:autoSpaceDE w:val="0"/>
        <w:rPr>
          <w:rFonts w:asciiTheme="minorHAnsi" w:hAnsiTheme="minorHAnsi"/>
          <w:color w:val="000000"/>
          <w:shd w:val="clear" w:color="auto" w:fill="FFFFFF"/>
          <w:lang w:val="en-GB"/>
        </w:rPr>
      </w:pPr>
      <w:r w:rsidRPr="00194AEF">
        <w:rPr>
          <w:rStyle w:val="FITA2"/>
          <w:rFonts w:asciiTheme="minorHAnsi" w:hAnsiTheme="minorHAnsi"/>
          <w:sz w:val="21"/>
          <w:szCs w:val="21"/>
          <w:lang w:val="en-GB"/>
        </w:rPr>
        <w:t>Training:</w:t>
      </w:r>
    </w:p>
    <w:p w14:paraId="301EBB86" w14:textId="7B8BFD52" w:rsidR="004F6E26" w:rsidRPr="00194AEF" w:rsidRDefault="00690B76" w:rsidP="00690B76">
      <w:pPr>
        <w:pStyle w:val="FITAnormal"/>
        <w:rPr>
          <w:rFonts w:asciiTheme="minorHAnsi" w:hAnsiTheme="minorHAnsi"/>
          <w:color w:val="auto"/>
          <w:lang w:val="en-GB"/>
        </w:rPr>
      </w:pPr>
      <w:r w:rsidRPr="00690B76">
        <w:rPr>
          <w:rFonts w:asciiTheme="minorHAnsi" w:hAnsiTheme="minorHAnsi"/>
          <w:color w:val="000000"/>
          <w:shd w:val="clear" w:color="auto" w:fill="FFFFFF"/>
          <w:lang w:val="en-GB"/>
        </w:rPr>
        <w:t xml:space="preserve">A training field will be available starting </w:t>
      </w:r>
      <w:r w:rsidR="006B1E61" w:rsidRPr="00C2077F">
        <w:rPr>
          <w:rFonts w:asciiTheme="minorHAnsi" w:hAnsiTheme="minorHAnsi"/>
          <w:b/>
          <w:color w:val="auto"/>
          <w:shd w:val="clear" w:color="auto" w:fill="FFFFFF"/>
          <w:lang w:val="en-GB"/>
        </w:rPr>
        <w:t>from 14</w:t>
      </w:r>
      <w:r w:rsidRPr="00C2077F">
        <w:rPr>
          <w:rFonts w:asciiTheme="minorHAnsi" w:hAnsiTheme="minorHAnsi"/>
          <w:b/>
          <w:color w:val="auto"/>
          <w:shd w:val="clear" w:color="auto" w:fill="FFFFFF"/>
          <w:lang w:val="en-GB"/>
        </w:rPr>
        <w:t xml:space="preserve"> </w:t>
      </w:r>
      <w:r w:rsidR="006B1E61" w:rsidRPr="00C2077F">
        <w:rPr>
          <w:rFonts w:asciiTheme="minorHAnsi" w:hAnsiTheme="minorHAnsi"/>
          <w:b/>
          <w:color w:val="auto"/>
          <w:shd w:val="clear" w:color="auto" w:fill="FFFFFF"/>
          <w:lang w:val="en-GB"/>
        </w:rPr>
        <w:t>July</w:t>
      </w:r>
      <w:r w:rsidRPr="00C2077F">
        <w:rPr>
          <w:rFonts w:asciiTheme="minorHAnsi" w:hAnsiTheme="minorHAnsi"/>
          <w:b/>
          <w:color w:val="auto"/>
          <w:shd w:val="clear" w:color="auto" w:fill="FFFFFF"/>
          <w:lang w:val="en-GB"/>
        </w:rPr>
        <w:t xml:space="preserve"> 201</w:t>
      </w:r>
      <w:r w:rsidR="006B1E61" w:rsidRPr="00C2077F">
        <w:rPr>
          <w:rFonts w:asciiTheme="minorHAnsi" w:hAnsiTheme="minorHAnsi"/>
          <w:b/>
          <w:color w:val="auto"/>
          <w:shd w:val="clear" w:color="auto" w:fill="FFFFFF"/>
          <w:lang w:val="en-GB"/>
        </w:rPr>
        <w:t>8</w:t>
      </w:r>
      <w:r w:rsidRPr="00C2077F">
        <w:rPr>
          <w:rFonts w:asciiTheme="minorHAnsi" w:hAnsiTheme="minorHAnsi"/>
          <w:color w:val="auto"/>
          <w:shd w:val="clear" w:color="auto" w:fill="FFFFFF"/>
          <w:lang w:val="en-GB"/>
        </w:rPr>
        <w:t xml:space="preserve">. </w:t>
      </w:r>
      <w:r w:rsidRPr="00690B76">
        <w:rPr>
          <w:rFonts w:asciiTheme="minorHAnsi" w:hAnsiTheme="minorHAnsi"/>
          <w:color w:val="000000"/>
          <w:shd w:val="clear" w:color="auto" w:fill="FFFFFF"/>
          <w:lang w:val="en-GB"/>
        </w:rPr>
        <w:t>The training field is next the competition field</w:t>
      </w:r>
      <w:r w:rsidR="004F6E26" w:rsidRPr="00194AEF">
        <w:rPr>
          <w:rFonts w:asciiTheme="minorHAnsi" w:hAnsiTheme="minorHAnsi"/>
          <w:color w:val="000000"/>
          <w:shd w:val="clear" w:color="auto" w:fill="FFFFFF"/>
          <w:lang w:val="en-GB"/>
        </w:rPr>
        <w:t xml:space="preserve">. Transportation between the hotels and the venue will be provided. </w:t>
      </w:r>
    </w:p>
    <w:p w14:paraId="260CC432" w14:textId="77777777" w:rsidR="004F6E26" w:rsidRPr="00194AEF" w:rsidRDefault="004F6E26" w:rsidP="00690B76">
      <w:pPr>
        <w:pStyle w:val="FITAnormal"/>
        <w:rPr>
          <w:rStyle w:val="FITA2"/>
          <w:rFonts w:asciiTheme="minorHAnsi" w:hAnsiTheme="minorHAnsi"/>
          <w:sz w:val="21"/>
          <w:szCs w:val="21"/>
          <w:lang w:val="en-GB"/>
        </w:rPr>
      </w:pPr>
    </w:p>
    <w:p w14:paraId="786995DB" w14:textId="77777777" w:rsidR="00BD7032" w:rsidRPr="00194AEF" w:rsidRDefault="00BD7032" w:rsidP="00BD7032">
      <w:pPr>
        <w:pStyle w:val="FITAnormalbold"/>
        <w:rPr>
          <w:rFonts w:asciiTheme="minorHAnsi" w:hAnsiTheme="minorHAnsi"/>
          <w:b w:val="0"/>
          <w:color w:val="000000"/>
          <w:shd w:val="clear" w:color="auto" w:fill="FFFFFF"/>
          <w:lang w:val="en-GB"/>
        </w:rPr>
      </w:pPr>
      <w:r w:rsidRPr="00194AEF">
        <w:rPr>
          <w:rStyle w:val="FITA2"/>
          <w:rFonts w:asciiTheme="minorHAnsi" w:hAnsiTheme="minorHAnsi"/>
          <w:b/>
          <w:sz w:val="21"/>
          <w:szCs w:val="21"/>
          <w:shd w:val="clear" w:color="auto" w:fill="FFFFFF"/>
          <w:lang w:val="en-GB"/>
        </w:rPr>
        <w:t>Water on the Venue:</w:t>
      </w:r>
    </w:p>
    <w:p w14:paraId="05A6E235" w14:textId="77777777" w:rsidR="00BD7032" w:rsidRPr="00194AEF" w:rsidRDefault="00BD7032" w:rsidP="00BD7032">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Bottled water will be provided </w:t>
      </w:r>
      <w:r>
        <w:rPr>
          <w:rFonts w:asciiTheme="minorHAnsi" w:hAnsiTheme="minorHAnsi"/>
          <w:color w:val="000000"/>
          <w:shd w:val="clear" w:color="auto" w:fill="FFFFFF"/>
          <w:lang w:val="en-GB"/>
        </w:rPr>
        <w:t>on</w:t>
      </w:r>
      <w:r w:rsidRPr="00194AEF">
        <w:rPr>
          <w:rFonts w:asciiTheme="minorHAnsi" w:hAnsiTheme="minorHAnsi"/>
          <w:color w:val="000000"/>
          <w:shd w:val="clear" w:color="auto" w:fill="FFFFFF"/>
          <w:lang w:val="en-GB"/>
        </w:rPr>
        <w:t xml:space="preserve"> venue during c</w:t>
      </w:r>
      <w:r>
        <w:rPr>
          <w:rFonts w:asciiTheme="minorHAnsi" w:hAnsiTheme="minorHAnsi"/>
          <w:color w:val="000000"/>
          <w:shd w:val="clear" w:color="auto" w:fill="FFFFFF"/>
          <w:lang w:val="en-GB"/>
        </w:rPr>
        <w:t>ompetition for accredited persons</w:t>
      </w:r>
      <w:r w:rsidRPr="00194AEF">
        <w:rPr>
          <w:rFonts w:asciiTheme="minorHAnsi" w:hAnsiTheme="minorHAnsi"/>
          <w:color w:val="000000"/>
          <w:shd w:val="clear" w:color="auto" w:fill="FFFFFF"/>
          <w:lang w:val="en-GB"/>
        </w:rPr>
        <w:t>.</w:t>
      </w:r>
    </w:p>
    <w:p w14:paraId="6E40B13D" w14:textId="77777777" w:rsidR="00BD7032" w:rsidRPr="00194AEF" w:rsidRDefault="00BD7032" w:rsidP="00BD7032">
      <w:pPr>
        <w:pStyle w:val="FITAnormal"/>
        <w:rPr>
          <w:rFonts w:asciiTheme="minorHAnsi" w:hAnsiTheme="minorHAnsi"/>
          <w:color w:val="000000"/>
          <w:shd w:val="clear" w:color="auto" w:fill="FFFFFF"/>
          <w:lang w:val="en-GB"/>
        </w:rPr>
      </w:pPr>
    </w:p>
    <w:p w14:paraId="42DC74E2" w14:textId="77777777" w:rsidR="00BD7032" w:rsidRPr="00194AEF" w:rsidRDefault="00BD7032" w:rsidP="00BD7032">
      <w:pPr>
        <w:pStyle w:val="FITAnormalbold"/>
        <w:rPr>
          <w:rFonts w:asciiTheme="minorHAnsi" w:hAnsiTheme="minorHAnsi"/>
          <w:b w:val="0"/>
          <w:color w:val="000000"/>
          <w:shd w:val="clear" w:color="auto" w:fill="FFFFFF"/>
          <w:lang w:val="en-GB"/>
        </w:rPr>
      </w:pPr>
      <w:r w:rsidRPr="00194AEF">
        <w:rPr>
          <w:rStyle w:val="FITA2"/>
          <w:rFonts w:asciiTheme="minorHAnsi" w:hAnsiTheme="minorHAnsi"/>
          <w:b/>
          <w:sz w:val="21"/>
          <w:szCs w:val="21"/>
          <w:shd w:val="clear" w:color="auto" w:fill="FFFFFF"/>
          <w:lang w:val="en-GB"/>
        </w:rPr>
        <w:t>Media Registration:</w:t>
      </w:r>
    </w:p>
    <w:p w14:paraId="1E7CE888" w14:textId="77777777" w:rsidR="00BD7032" w:rsidRPr="00194AEF" w:rsidRDefault="00BD7032" w:rsidP="00BD7032">
      <w:pPr>
        <w:pStyle w:val="FITAnormal"/>
        <w:rPr>
          <w:rFonts w:asciiTheme="minorHAnsi" w:hAnsiTheme="minorHAnsi"/>
          <w:shd w:val="clear" w:color="auto" w:fill="FFFF00"/>
          <w:lang w:val="en-GB"/>
        </w:rPr>
      </w:pPr>
      <w:r w:rsidRPr="00194AEF">
        <w:rPr>
          <w:rFonts w:asciiTheme="minorHAnsi" w:hAnsiTheme="minorHAnsi"/>
          <w:color w:val="000000"/>
          <w:shd w:val="clear" w:color="auto" w:fill="FFFFFF"/>
          <w:lang w:val="en-GB"/>
        </w:rPr>
        <w:t xml:space="preserve">Media representatives can apply for registration by emailing </w:t>
      </w:r>
      <w:hyperlink r:id="rId22" w:history="1">
        <w:r w:rsidRPr="00194AEF">
          <w:rPr>
            <w:rStyle w:val="Hyperlink"/>
            <w:rFonts w:asciiTheme="minorHAnsi" w:hAnsiTheme="minorHAnsi"/>
            <w:lang w:val="en-GB"/>
          </w:rPr>
          <w:t>info@archery.org</w:t>
        </w:r>
      </w:hyperlink>
      <w:r w:rsidRPr="00194AEF">
        <w:rPr>
          <w:rStyle w:val="Hyperlink"/>
          <w:rFonts w:asciiTheme="minorHAnsi" w:hAnsiTheme="minorHAnsi"/>
          <w:u w:val="none"/>
          <w:shd w:val="clear" w:color="auto" w:fill="FFFFFF"/>
          <w:lang w:val="en-GB"/>
        </w:rPr>
        <w:t>.</w:t>
      </w:r>
      <w:r w:rsidRPr="00194AEF">
        <w:rPr>
          <w:rFonts w:asciiTheme="minorHAnsi" w:hAnsiTheme="minorHAnsi"/>
          <w:color w:val="FF0000"/>
          <w:shd w:val="clear" w:color="auto" w:fill="FFFFFF"/>
          <w:lang w:val="en-GB"/>
        </w:rPr>
        <w:t xml:space="preserve"> </w:t>
      </w:r>
    </w:p>
    <w:p w14:paraId="38F1687F" w14:textId="77777777" w:rsidR="00BD7032" w:rsidRDefault="00BD7032" w:rsidP="00690B76">
      <w:pPr>
        <w:pStyle w:val="FITAnormal"/>
        <w:rPr>
          <w:rStyle w:val="FITA2"/>
          <w:rFonts w:asciiTheme="minorHAnsi" w:hAnsiTheme="minorHAnsi"/>
          <w:sz w:val="21"/>
          <w:szCs w:val="21"/>
          <w:lang w:val="en-GB"/>
        </w:rPr>
      </w:pPr>
    </w:p>
    <w:p w14:paraId="3BB6DC3A" w14:textId="77777777" w:rsidR="00BD7032" w:rsidRPr="00194AEF" w:rsidRDefault="00BD7032" w:rsidP="00BD7032">
      <w:pPr>
        <w:pStyle w:val="FITAnormal"/>
        <w:rPr>
          <w:rFonts w:asciiTheme="minorHAnsi" w:hAnsiTheme="minorHAnsi"/>
          <w:color w:val="auto"/>
          <w:lang w:val="en-GB"/>
        </w:rPr>
      </w:pPr>
      <w:r w:rsidRPr="00194AEF">
        <w:rPr>
          <w:rStyle w:val="FITA2"/>
          <w:rFonts w:asciiTheme="minorHAnsi" w:hAnsiTheme="minorHAnsi"/>
          <w:sz w:val="21"/>
          <w:szCs w:val="21"/>
          <w:shd w:val="clear" w:color="auto" w:fill="FFFFFF"/>
          <w:lang w:val="en-GB"/>
        </w:rPr>
        <w:t>Internet Connection:</w:t>
      </w:r>
    </w:p>
    <w:p w14:paraId="469B4304" w14:textId="45F2C0EB" w:rsidR="00BD7032" w:rsidRDefault="00BD7032" w:rsidP="00F95F11">
      <w:pPr>
        <w:pStyle w:val="FITAnormal"/>
        <w:rPr>
          <w:rStyle w:val="FITA2"/>
          <w:rFonts w:asciiTheme="minorHAnsi" w:hAnsiTheme="minorHAnsi"/>
          <w:sz w:val="21"/>
          <w:szCs w:val="21"/>
          <w:lang w:val="en-GB"/>
        </w:rPr>
      </w:pPr>
      <w:r w:rsidRPr="00194AEF">
        <w:rPr>
          <w:rFonts w:asciiTheme="minorHAnsi" w:hAnsiTheme="minorHAnsi"/>
          <w:color w:val="auto"/>
          <w:lang w:val="en-GB"/>
        </w:rPr>
        <w:t xml:space="preserve">Free </w:t>
      </w:r>
      <w:r w:rsidR="00FB6DF2" w:rsidRPr="00194AEF">
        <w:rPr>
          <w:rFonts w:asciiTheme="minorHAnsi" w:hAnsiTheme="minorHAnsi"/>
          <w:color w:val="auto"/>
          <w:lang w:val="en-GB"/>
        </w:rPr>
        <w:t>Wi-Fi</w:t>
      </w:r>
      <w:r w:rsidRPr="00194AEF">
        <w:rPr>
          <w:rFonts w:asciiTheme="minorHAnsi" w:hAnsiTheme="minorHAnsi"/>
          <w:color w:val="auto"/>
          <w:lang w:val="en-GB"/>
        </w:rPr>
        <w:t xml:space="preserve"> will be available in </w:t>
      </w:r>
      <w:r>
        <w:rPr>
          <w:rFonts w:asciiTheme="minorHAnsi" w:hAnsiTheme="minorHAnsi"/>
          <w:color w:val="auto"/>
          <w:lang w:val="en-GB"/>
        </w:rPr>
        <w:t xml:space="preserve">the </w:t>
      </w:r>
      <w:r w:rsidRPr="00194AEF">
        <w:rPr>
          <w:rFonts w:asciiTheme="minorHAnsi" w:hAnsiTheme="minorHAnsi"/>
          <w:color w:val="auto"/>
          <w:lang w:val="en-GB"/>
        </w:rPr>
        <w:t>official hotels</w:t>
      </w:r>
      <w:r>
        <w:rPr>
          <w:rFonts w:asciiTheme="minorHAnsi" w:hAnsiTheme="minorHAnsi"/>
          <w:color w:val="auto"/>
          <w:lang w:val="en-GB"/>
        </w:rPr>
        <w:t xml:space="preserve">. </w:t>
      </w:r>
      <w:r w:rsidRPr="004A3544">
        <w:rPr>
          <w:rFonts w:asciiTheme="minorHAnsi" w:hAnsiTheme="minorHAnsi"/>
          <w:color w:val="auto"/>
          <w:lang w:val="en-GB"/>
        </w:rPr>
        <w:t>There will also be Wi-Fi available for access to results</w:t>
      </w:r>
      <w:r>
        <w:rPr>
          <w:rFonts w:asciiTheme="minorHAnsi" w:hAnsiTheme="minorHAnsi"/>
          <w:color w:val="auto"/>
          <w:lang w:val="en-GB"/>
        </w:rPr>
        <w:t>.</w:t>
      </w:r>
      <w:r>
        <w:rPr>
          <w:rStyle w:val="FITA2"/>
          <w:rFonts w:asciiTheme="minorHAnsi" w:hAnsiTheme="minorHAnsi"/>
          <w:sz w:val="21"/>
          <w:szCs w:val="21"/>
          <w:lang w:val="en-GB"/>
        </w:rPr>
        <w:br w:type="page"/>
      </w:r>
    </w:p>
    <w:p w14:paraId="52CF74B3" w14:textId="25EB1542" w:rsidR="004F6E26" w:rsidRPr="00194AEF" w:rsidRDefault="004F6E26" w:rsidP="00690B76">
      <w:pPr>
        <w:pStyle w:val="FITAnormal"/>
        <w:rPr>
          <w:rFonts w:asciiTheme="minorHAnsi" w:hAnsiTheme="minorHAnsi"/>
          <w:b/>
          <w:color w:val="000000"/>
          <w:lang w:val="en-GB"/>
        </w:rPr>
      </w:pPr>
      <w:r w:rsidRPr="00194AEF">
        <w:rPr>
          <w:rStyle w:val="FITA2"/>
          <w:rFonts w:asciiTheme="minorHAnsi" w:hAnsiTheme="minorHAnsi"/>
          <w:sz w:val="21"/>
          <w:szCs w:val="21"/>
          <w:lang w:val="en-GB"/>
        </w:rPr>
        <w:t>Weather:</w:t>
      </w:r>
    </w:p>
    <w:p w14:paraId="7BBCDC41" w14:textId="4FB4C592" w:rsidR="004F6E26" w:rsidRPr="00AD28A7" w:rsidRDefault="006B1E61" w:rsidP="00690B76">
      <w:pPr>
        <w:pStyle w:val="FITAnormal"/>
        <w:tabs>
          <w:tab w:val="left" w:pos="1985"/>
        </w:tabs>
        <w:rPr>
          <w:rFonts w:asciiTheme="minorHAnsi" w:hAnsiTheme="minorHAnsi"/>
          <w:color w:val="000000"/>
          <w:lang w:val="en-GB"/>
        </w:rPr>
      </w:pPr>
      <w:r w:rsidRPr="00AD28A7">
        <w:rPr>
          <w:rFonts w:asciiTheme="minorHAnsi" w:hAnsiTheme="minorHAnsi"/>
          <w:b/>
          <w:color w:val="000000"/>
          <w:lang w:val="en-GB"/>
        </w:rPr>
        <w:t>July</w:t>
      </w:r>
      <w:r w:rsidR="00B703C1" w:rsidRPr="00AD28A7">
        <w:rPr>
          <w:rFonts w:asciiTheme="minorHAnsi" w:hAnsiTheme="minorHAnsi"/>
          <w:b/>
          <w:color w:val="000000"/>
          <w:lang w:val="en-GB"/>
        </w:rPr>
        <w:t xml:space="preserve"> (Average):</w:t>
      </w:r>
      <w:r w:rsidR="00B703C1" w:rsidRPr="00AD28A7">
        <w:rPr>
          <w:rFonts w:asciiTheme="minorHAnsi" w:hAnsiTheme="minorHAnsi"/>
          <w:b/>
          <w:color w:val="000000"/>
          <w:lang w:val="en-GB"/>
        </w:rPr>
        <w:tab/>
      </w:r>
    </w:p>
    <w:p w14:paraId="4089AFB1" w14:textId="2ED15670" w:rsidR="00D51BDA" w:rsidRPr="00AD28A7" w:rsidRDefault="00D51BDA" w:rsidP="00690B76">
      <w:pPr>
        <w:pStyle w:val="FITAnormal"/>
        <w:tabs>
          <w:tab w:val="left" w:pos="1985"/>
        </w:tabs>
        <w:rPr>
          <w:rFonts w:asciiTheme="minorHAnsi" w:hAnsiTheme="minorHAnsi"/>
          <w:color w:val="000000"/>
          <w:lang w:val="en-GB"/>
        </w:rPr>
      </w:pPr>
      <w:r w:rsidRPr="00AD28A7">
        <w:rPr>
          <w:rFonts w:asciiTheme="minorHAnsi" w:hAnsiTheme="minorHAnsi"/>
          <w:color w:val="000000"/>
          <w:lang w:val="en-GB"/>
        </w:rPr>
        <w:t>Average Temperature</w:t>
      </w:r>
      <w:r w:rsidRPr="00AD28A7">
        <w:rPr>
          <w:rFonts w:asciiTheme="minorHAnsi" w:hAnsiTheme="minorHAnsi"/>
          <w:color w:val="000000"/>
          <w:lang w:val="en-GB"/>
        </w:rPr>
        <w:tab/>
        <w:t>23</w:t>
      </w:r>
      <w:r w:rsidRPr="00AD28A7">
        <w:rPr>
          <w:rFonts w:asciiTheme="minorHAnsi" w:hAnsiTheme="minorHAnsi"/>
          <w:color w:val="000000"/>
          <w:vertAlign w:val="superscript"/>
          <w:lang w:val="en-GB"/>
        </w:rPr>
        <w:t xml:space="preserve"> o</w:t>
      </w:r>
      <w:r w:rsidRPr="00AD28A7">
        <w:rPr>
          <w:rFonts w:asciiTheme="minorHAnsi" w:hAnsiTheme="minorHAnsi"/>
          <w:color w:val="000000"/>
          <w:lang w:val="en-GB"/>
        </w:rPr>
        <w:t xml:space="preserve"> C</w:t>
      </w:r>
    </w:p>
    <w:p w14:paraId="08B95090" w14:textId="00C2089E" w:rsidR="004F6E26" w:rsidRPr="00AD28A7" w:rsidRDefault="004F6E26" w:rsidP="00690B76">
      <w:pPr>
        <w:pStyle w:val="FITAnormal"/>
        <w:tabs>
          <w:tab w:val="left" w:pos="1985"/>
        </w:tabs>
        <w:rPr>
          <w:rFonts w:asciiTheme="minorHAnsi" w:hAnsiTheme="minorHAnsi"/>
          <w:color w:val="000000"/>
          <w:lang w:val="en-GB"/>
        </w:rPr>
      </w:pPr>
      <w:r w:rsidRPr="00AD28A7">
        <w:rPr>
          <w:rFonts w:asciiTheme="minorHAnsi" w:hAnsiTheme="minorHAnsi"/>
          <w:color w:val="000000"/>
          <w:lang w:val="en-GB"/>
        </w:rPr>
        <w:t>Low Temperature</w:t>
      </w:r>
      <w:r w:rsidR="00B703C1" w:rsidRPr="00AD28A7">
        <w:rPr>
          <w:rFonts w:asciiTheme="minorHAnsi" w:hAnsiTheme="minorHAnsi"/>
          <w:color w:val="000000"/>
          <w:lang w:val="en-GB"/>
        </w:rPr>
        <w:tab/>
      </w:r>
      <w:r w:rsidR="00D51BDA" w:rsidRPr="00AD28A7">
        <w:rPr>
          <w:rFonts w:asciiTheme="minorHAnsi" w:hAnsiTheme="minorHAnsi"/>
          <w:color w:val="000000"/>
          <w:lang w:val="en-GB"/>
        </w:rPr>
        <w:t>12</w:t>
      </w:r>
      <w:r w:rsidR="00D51BDA" w:rsidRPr="00AD28A7">
        <w:rPr>
          <w:rFonts w:asciiTheme="minorHAnsi" w:hAnsiTheme="minorHAnsi"/>
          <w:color w:val="000000"/>
          <w:vertAlign w:val="superscript"/>
          <w:lang w:val="en-GB"/>
        </w:rPr>
        <w:t>o</w:t>
      </w:r>
      <w:r w:rsidR="00D51BDA" w:rsidRPr="00AD28A7">
        <w:rPr>
          <w:rFonts w:asciiTheme="minorHAnsi" w:hAnsiTheme="minorHAnsi"/>
          <w:color w:val="000000"/>
          <w:lang w:val="en-GB"/>
        </w:rPr>
        <w:t xml:space="preserve"> C</w:t>
      </w:r>
    </w:p>
    <w:p w14:paraId="48545EC2" w14:textId="6682BC96" w:rsidR="004F6E26" w:rsidRPr="00AD28A7" w:rsidRDefault="004F6E26" w:rsidP="00690B76">
      <w:pPr>
        <w:pStyle w:val="FITAnormal"/>
        <w:tabs>
          <w:tab w:val="left" w:pos="1985"/>
        </w:tabs>
        <w:rPr>
          <w:rFonts w:asciiTheme="minorHAnsi" w:hAnsiTheme="minorHAnsi"/>
          <w:color w:val="000000"/>
          <w:lang w:val="en-GB"/>
        </w:rPr>
      </w:pPr>
      <w:r w:rsidRPr="00AD28A7">
        <w:rPr>
          <w:rFonts w:asciiTheme="minorHAnsi" w:hAnsiTheme="minorHAnsi"/>
          <w:color w:val="000000"/>
          <w:lang w:val="en-GB"/>
        </w:rPr>
        <w:t>High Temperature</w:t>
      </w:r>
      <w:r w:rsidR="00B703C1" w:rsidRPr="00AD28A7">
        <w:rPr>
          <w:rFonts w:asciiTheme="minorHAnsi" w:hAnsiTheme="minorHAnsi"/>
          <w:color w:val="000000"/>
          <w:lang w:val="en-GB"/>
        </w:rPr>
        <w:tab/>
      </w:r>
      <w:r w:rsidR="00D51BDA" w:rsidRPr="00AD28A7">
        <w:rPr>
          <w:rFonts w:asciiTheme="minorHAnsi" w:hAnsiTheme="minorHAnsi"/>
          <w:color w:val="000000"/>
          <w:lang w:val="en-GB"/>
        </w:rPr>
        <w:t>30</w:t>
      </w:r>
      <w:r w:rsidR="00D51BDA" w:rsidRPr="00AD28A7">
        <w:rPr>
          <w:rFonts w:asciiTheme="minorHAnsi" w:hAnsiTheme="minorHAnsi"/>
          <w:color w:val="000000"/>
          <w:vertAlign w:val="superscript"/>
          <w:lang w:val="en-GB"/>
        </w:rPr>
        <w:t>o</w:t>
      </w:r>
      <w:r w:rsidR="00D51BDA" w:rsidRPr="00AD28A7">
        <w:rPr>
          <w:rFonts w:asciiTheme="minorHAnsi" w:hAnsiTheme="minorHAnsi"/>
          <w:color w:val="000000"/>
          <w:lang w:val="en-GB"/>
        </w:rPr>
        <w:t xml:space="preserve"> C</w:t>
      </w:r>
    </w:p>
    <w:p w14:paraId="67C40606" w14:textId="7EB32C09" w:rsidR="004F6E26" w:rsidRPr="00AD28A7" w:rsidRDefault="004F6E26" w:rsidP="00690B76">
      <w:pPr>
        <w:pStyle w:val="FITAnormal"/>
        <w:tabs>
          <w:tab w:val="left" w:pos="1985"/>
        </w:tabs>
        <w:rPr>
          <w:rFonts w:asciiTheme="minorHAnsi" w:hAnsiTheme="minorHAnsi"/>
          <w:color w:val="000000"/>
          <w:lang w:val="en-GB"/>
        </w:rPr>
      </w:pPr>
      <w:r w:rsidRPr="00AD28A7">
        <w:rPr>
          <w:rFonts w:asciiTheme="minorHAnsi" w:hAnsiTheme="minorHAnsi"/>
          <w:color w:val="000000"/>
          <w:lang w:val="en-GB"/>
        </w:rPr>
        <w:t>Sunshine Hours</w:t>
      </w:r>
      <w:r w:rsidR="00D51BDA" w:rsidRPr="00AD28A7">
        <w:rPr>
          <w:rFonts w:asciiTheme="minorHAnsi" w:hAnsiTheme="minorHAnsi"/>
          <w:color w:val="000000"/>
          <w:lang w:val="en-GB"/>
        </w:rPr>
        <w:tab/>
        <w:t>7</w:t>
      </w:r>
      <w:r w:rsidR="00B703C1" w:rsidRPr="00AD28A7">
        <w:rPr>
          <w:rFonts w:asciiTheme="minorHAnsi" w:hAnsiTheme="minorHAnsi"/>
          <w:color w:val="000000"/>
          <w:lang w:val="en-GB"/>
        </w:rPr>
        <w:t xml:space="preserve"> Hours</w:t>
      </w:r>
      <w:r w:rsidR="00B703C1" w:rsidRPr="00AD28A7">
        <w:rPr>
          <w:rFonts w:asciiTheme="minorHAnsi" w:hAnsiTheme="minorHAnsi"/>
          <w:color w:val="000000"/>
          <w:lang w:val="en-GB"/>
        </w:rPr>
        <w:tab/>
      </w:r>
    </w:p>
    <w:p w14:paraId="6628144E" w14:textId="57FC305C" w:rsidR="004F6E26" w:rsidRPr="00AD28A7" w:rsidRDefault="004F6E26" w:rsidP="00690B76">
      <w:pPr>
        <w:pStyle w:val="FITAnormal"/>
        <w:tabs>
          <w:tab w:val="left" w:pos="1985"/>
        </w:tabs>
        <w:rPr>
          <w:rFonts w:asciiTheme="minorHAnsi" w:hAnsiTheme="minorHAnsi"/>
          <w:color w:val="000000"/>
        </w:rPr>
      </w:pPr>
      <w:r w:rsidRPr="00AD28A7">
        <w:rPr>
          <w:rFonts w:asciiTheme="minorHAnsi" w:hAnsiTheme="minorHAnsi"/>
          <w:color w:val="000000"/>
        </w:rPr>
        <w:t>Rainfall days</w:t>
      </w:r>
      <w:r w:rsidR="00D51BDA" w:rsidRPr="00AD28A7">
        <w:rPr>
          <w:rFonts w:asciiTheme="minorHAnsi" w:hAnsiTheme="minorHAnsi"/>
          <w:color w:val="000000"/>
        </w:rPr>
        <w:tab/>
        <w:t>8</w:t>
      </w:r>
      <w:r w:rsidRPr="00AD28A7">
        <w:rPr>
          <w:rFonts w:asciiTheme="minorHAnsi" w:hAnsiTheme="minorHAnsi"/>
          <w:color w:val="000000"/>
        </w:rPr>
        <w:t xml:space="preserve"> </w:t>
      </w:r>
      <w:r w:rsidR="00B703C1" w:rsidRPr="00AD28A7">
        <w:rPr>
          <w:rFonts w:asciiTheme="minorHAnsi" w:hAnsiTheme="minorHAnsi"/>
          <w:color w:val="000000"/>
        </w:rPr>
        <w:t>days</w:t>
      </w:r>
      <w:r w:rsidR="00B703C1" w:rsidRPr="00AD28A7">
        <w:rPr>
          <w:rFonts w:asciiTheme="minorHAnsi" w:hAnsiTheme="minorHAnsi"/>
          <w:color w:val="000000"/>
        </w:rPr>
        <w:tab/>
      </w:r>
    </w:p>
    <w:p w14:paraId="73618BBE" w14:textId="263FDC3B" w:rsidR="00E2383C" w:rsidRPr="00AD28A7" w:rsidRDefault="00E2383C" w:rsidP="00690B76">
      <w:pPr>
        <w:pStyle w:val="FITAnormal"/>
        <w:tabs>
          <w:tab w:val="left" w:pos="1985"/>
        </w:tabs>
        <w:rPr>
          <w:rFonts w:asciiTheme="minorHAnsi" w:hAnsiTheme="minorHAnsi"/>
          <w:color w:val="000000"/>
        </w:rPr>
      </w:pPr>
      <w:r w:rsidRPr="00AD28A7">
        <w:rPr>
          <w:rFonts w:asciiTheme="minorHAnsi" w:hAnsiTheme="minorHAnsi"/>
          <w:color w:val="000000"/>
        </w:rPr>
        <w:t>Sunrise</w:t>
      </w:r>
      <w:r w:rsidRPr="00AD28A7">
        <w:rPr>
          <w:rFonts w:asciiTheme="minorHAnsi" w:hAnsiTheme="minorHAnsi"/>
          <w:color w:val="000000"/>
        </w:rPr>
        <w:tab/>
      </w:r>
      <w:r w:rsidR="00AD28A7" w:rsidRPr="00AD28A7">
        <w:rPr>
          <w:rFonts w:asciiTheme="minorHAnsi" w:hAnsiTheme="minorHAnsi"/>
          <w:color w:val="000000"/>
        </w:rPr>
        <w:t>5</w:t>
      </w:r>
      <w:r w:rsidRPr="00AD28A7">
        <w:rPr>
          <w:rFonts w:asciiTheme="minorHAnsi" w:hAnsiTheme="minorHAnsi"/>
          <w:color w:val="000000"/>
        </w:rPr>
        <w:t>.00h</w:t>
      </w:r>
    </w:p>
    <w:p w14:paraId="62C52CDB" w14:textId="7F642F1A" w:rsidR="00E2383C" w:rsidRPr="00D51BDA" w:rsidRDefault="00E2383C" w:rsidP="00690B76">
      <w:pPr>
        <w:pStyle w:val="FITAnormal"/>
        <w:tabs>
          <w:tab w:val="left" w:pos="1985"/>
        </w:tabs>
        <w:rPr>
          <w:rFonts w:asciiTheme="minorHAnsi" w:hAnsiTheme="minorHAnsi"/>
          <w:color w:val="000000"/>
        </w:rPr>
      </w:pPr>
      <w:r w:rsidRPr="00AD28A7">
        <w:rPr>
          <w:rFonts w:asciiTheme="minorHAnsi" w:hAnsiTheme="minorHAnsi"/>
          <w:color w:val="000000"/>
        </w:rPr>
        <w:t>Sunset</w:t>
      </w:r>
      <w:r w:rsidRPr="00AD28A7">
        <w:rPr>
          <w:rFonts w:asciiTheme="minorHAnsi" w:hAnsiTheme="minorHAnsi"/>
          <w:color w:val="000000"/>
        </w:rPr>
        <w:tab/>
        <w:t>2</w:t>
      </w:r>
      <w:r w:rsidR="00AD28A7" w:rsidRPr="00AD28A7">
        <w:rPr>
          <w:rFonts w:asciiTheme="minorHAnsi" w:hAnsiTheme="minorHAnsi"/>
          <w:color w:val="000000"/>
        </w:rPr>
        <w:t>1</w:t>
      </w:r>
      <w:r w:rsidRPr="00AD28A7">
        <w:rPr>
          <w:rFonts w:asciiTheme="minorHAnsi" w:hAnsiTheme="minorHAnsi"/>
          <w:color w:val="000000"/>
        </w:rPr>
        <w:t>.</w:t>
      </w:r>
      <w:r w:rsidR="00AD28A7" w:rsidRPr="00AD28A7">
        <w:rPr>
          <w:rFonts w:asciiTheme="minorHAnsi" w:hAnsiTheme="minorHAnsi"/>
          <w:color w:val="000000"/>
        </w:rPr>
        <w:t>15</w:t>
      </w:r>
      <w:r w:rsidRPr="00AD28A7">
        <w:rPr>
          <w:rFonts w:asciiTheme="minorHAnsi" w:hAnsiTheme="minorHAnsi"/>
          <w:color w:val="000000"/>
        </w:rPr>
        <w:t>h</w:t>
      </w:r>
    </w:p>
    <w:p w14:paraId="6B076B6E" w14:textId="2AC40E01" w:rsidR="00AC5949" w:rsidRDefault="00AC5949" w:rsidP="00690B76">
      <w:pPr>
        <w:widowControl/>
        <w:suppressAutoHyphens w:val="0"/>
        <w:rPr>
          <w:rStyle w:val="FITA2"/>
          <w:rFonts w:asciiTheme="minorHAnsi" w:hAnsiTheme="minorHAnsi"/>
          <w:sz w:val="21"/>
          <w:szCs w:val="21"/>
          <w:lang w:val="en-GB"/>
        </w:rPr>
      </w:pPr>
    </w:p>
    <w:p w14:paraId="6FB5C370" w14:textId="77777777" w:rsidR="00BD7032" w:rsidRPr="000D096B" w:rsidRDefault="00BD7032" w:rsidP="00BD7032">
      <w:pPr>
        <w:pStyle w:val="FITAnormal"/>
        <w:rPr>
          <w:rStyle w:val="FITA2"/>
          <w:rFonts w:asciiTheme="minorHAnsi" w:hAnsiTheme="minorHAnsi"/>
          <w:sz w:val="21"/>
          <w:szCs w:val="21"/>
          <w:lang w:val="en-GB"/>
        </w:rPr>
      </w:pPr>
      <w:r w:rsidRPr="000D096B">
        <w:rPr>
          <w:rStyle w:val="FITA2"/>
          <w:rFonts w:asciiTheme="minorHAnsi" w:hAnsiTheme="minorHAnsi"/>
          <w:sz w:val="21"/>
          <w:szCs w:val="21"/>
          <w:lang w:val="en-GB"/>
        </w:rPr>
        <w:t>VISA SUPPORT</w:t>
      </w:r>
    </w:p>
    <w:p w14:paraId="2B178B40" w14:textId="65C30A6F" w:rsidR="00BD7032" w:rsidRPr="000D096B" w:rsidRDefault="00BD7032" w:rsidP="00BD7032">
      <w:pPr>
        <w:pStyle w:val="FITAnormal"/>
        <w:rPr>
          <w:rFonts w:asciiTheme="minorHAnsi" w:hAnsiTheme="minorHAnsi"/>
          <w:color w:val="000000"/>
          <w:lang w:val="en-GB"/>
        </w:rPr>
      </w:pPr>
      <w:r w:rsidRPr="000D096B">
        <w:rPr>
          <w:rFonts w:asciiTheme="minorHAnsi" w:hAnsiTheme="minorHAnsi"/>
          <w:color w:val="000000"/>
          <w:lang w:val="en-GB"/>
        </w:rPr>
        <w:t>All participants who need an entry visa to Germany, will be required to complete the Visa Support Form in WAREOS by no later than 06 Ju</w:t>
      </w:r>
      <w:r w:rsidR="006B1E61">
        <w:rPr>
          <w:rFonts w:asciiTheme="minorHAnsi" w:hAnsiTheme="minorHAnsi"/>
          <w:color w:val="000000"/>
          <w:lang w:val="en-GB"/>
        </w:rPr>
        <w:t>ne</w:t>
      </w:r>
      <w:r w:rsidRPr="000D096B">
        <w:rPr>
          <w:rFonts w:asciiTheme="minorHAnsi" w:hAnsiTheme="minorHAnsi"/>
          <w:color w:val="000000"/>
          <w:lang w:val="en-GB"/>
        </w:rPr>
        <w:t xml:space="preserve"> 201</w:t>
      </w:r>
      <w:r w:rsidR="006B1E61">
        <w:rPr>
          <w:rFonts w:asciiTheme="minorHAnsi" w:hAnsiTheme="minorHAnsi"/>
          <w:color w:val="000000"/>
          <w:lang w:val="en-GB"/>
        </w:rPr>
        <w:t>8</w:t>
      </w:r>
      <w:r w:rsidRPr="000D096B">
        <w:rPr>
          <w:rFonts w:asciiTheme="minorHAnsi" w:hAnsiTheme="minorHAnsi"/>
          <w:color w:val="000000"/>
          <w:lang w:val="en-GB"/>
        </w:rPr>
        <w:t>.</w:t>
      </w:r>
    </w:p>
    <w:p w14:paraId="4145D32B" w14:textId="77777777" w:rsidR="00BD7032" w:rsidRPr="000D096B" w:rsidRDefault="00BD7032" w:rsidP="00BD7032">
      <w:pPr>
        <w:pStyle w:val="FITAnormal"/>
        <w:rPr>
          <w:rFonts w:asciiTheme="minorHAnsi" w:hAnsiTheme="minorHAnsi"/>
          <w:color w:val="000000"/>
          <w:lang w:val="en-GB"/>
        </w:rPr>
      </w:pPr>
    </w:p>
    <w:p w14:paraId="2EC2E5F3" w14:textId="77777777" w:rsidR="00BD7032" w:rsidRPr="000D096B" w:rsidRDefault="00BD7032" w:rsidP="00BD7032">
      <w:pPr>
        <w:pStyle w:val="FITAnormal"/>
        <w:rPr>
          <w:rFonts w:asciiTheme="minorHAnsi" w:hAnsiTheme="minorHAnsi"/>
          <w:color w:val="000000"/>
          <w:lang w:val="en-GB"/>
        </w:rPr>
      </w:pPr>
      <w:r w:rsidRPr="000D096B">
        <w:rPr>
          <w:rFonts w:asciiTheme="minorHAnsi" w:hAnsiTheme="minorHAnsi"/>
          <w:color w:val="000000"/>
          <w:lang w:val="en-GB"/>
        </w:rPr>
        <w:t xml:space="preserve">It is the applicants’ responsibility for supplying the necessary information, ensuring all details are up to date, correct and submitted by the deadlines specified.  </w:t>
      </w:r>
    </w:p>
    <w:p w14:paraId="05FC6024" w14:textId="77777777" w:rsidR="00BD7032" w:rsidRPr="000D096B" w:rsidRDefault="00BD7032" w:rsidP="00BD7032">
      <w:pPr>
        <w:pStyle w:val="FITAnormal"/>
        <w:rPr>
          <w:rFonts w:asciiTheme="minorHAnsi" w:hAnsiTheme="minorHAnsi"/>
          <w:color w:val="000000"/>
          <w:lang w:val="en-GB"/>
        </w:rPr>
      </w:pPr>
    </w:p>
    <w:p w14:paraId="3E00F5C8" w14:textId="77777777" w:rsidR="00BD7032" w:rsidRPr="000D096B" w:rsidRDefault="00BD7032" w:rsidP="00BD7032">
      <w:pPr>
        <w:pStyle w:val="FITAnormal"/>
        <w:rPr>
          <w:rFonts w:asciiTheme="minorHAnsi" w:hAnsiTheme="minorHAnsi"/>
          <w:color w:val="000000"/>
          <w:lang w:val="en-GB"/>
        </w:rPr>
      </w:pPr>
      <w:r w:rsidRPr="000D096B">
        <w:rPr>
          <w:rFonts w:asciiTheme="minorHAnsi" w:hAnsiTheme="minorHAnsi"/>
          <w:color w:val="000000"/>
          <w:lang w:val="en-GB"/>
        </w:rPr>
        <w:t>In addition, all participants that require a visa are kindly requested to supply a copy of their latest/valid passpo</w:t>
      </w:r>
      <w:r>
        <w:rPr>
          <w:rFonts w:asciiTheme="minorHAnsi" w:hAnsiTheme="minorHAnsi"/>
          <w:color w:val="000000"/>
          <w:lang w:val="en-GB"/>
        </w:rPr>
        <w:t>rt.</w:t>
      </w:r>
      <w:r w:rsidRPr="000D096B">
        <w:rPr>
          <w:rFonts w:asciiTheme="minorHAnsi" w:hAnsiTheme="minorHAnsi"/>
          <w:color w:val="000000"/>
          <w:lang w:val="en-GB"/>
        </w:rPr>
        <w:t xml:space="preserve"> Copies of each applicate can be uploaded on WAREOS. All passport copies and personal details entered/uploaded to WAREOS will be held securely and in the strictest of confidence and not shared with other parties.  </w:t>
      </w:r>
    </w:p>
    <w:p w14:paraId="45E1D60B" w14:textId="77777777" w:rsidR="00BD7032" w:rsidRPr="000D096B" w:rsidRDefault="00BD7032" w:rsidP="00BD7032">
      <w:pPr>
        <w:pStyle w:val="FITAnormal"/>
        <w:rPr>
          <w:rFonts w:asciiTheme="minorHAnsi" w:hAnsiTheme="minorHAnsi"/>
          <w:color w:val="000000"/>
          <w:lang w:val="en-GB"/>
        </w:rPr>
      </w:pPr>
    </w:p>
    <w:p w14:paraId="03DD3C6A" w14:textId="77777777" w:rsidR="00BD7032" w:rsidRDefault="00BD7032" w:rsidP="00BD7032">
      <w:pPr>
        <w:pStyle w:val="FITAnormal"/>
        <w:rPr>
          <w:rFonts w:asciiTheme="minorHAnsi" w:hAnsiTheme="minorHAnsi"/>
          <w:color w:val="000000"/>
          <w:lang w:val="en-GB"/>
        </w:rPr>
      </w:pPr>
      <w:r w:rsidRPr="000D096B">
        <w:rPr>
          <w:rFonts w:asciiTheme="minorHAnsi" w:hAnsiTheme="minorHAnsi"/>
          <w:color w:val="000000"/>
          <w:lang w:val="en-GB"/>
        </w:rPr>
        <w:t>Please note that the Organizing Committee can provide invitation for the period of the World Cup in Berlin only.</w:t>
      </w:r>
    </w:p>
    <w:p w14:paraId="59636EDF" w14:textId="77777777" w:rsidR="00BD7032" w:rsidRDefault="00BD7032" w:rsidP="00BD7032">
      <w:pPr>
        <w:widowControl/>
        <w:suppressAutoHyphens w:val="0"/>
        <w:jc w:val="left"/>
        <w:rPr>
          <w:rStyle w:val="FITA2"/>
          <w:rFonts w:asciiTheme="minorHAnsi" w:hAnsiTheme="minorHAnsi"/>
          <w:sz w:val="21"/>
          <w:szCs w:val="21"/>
          <w:lang w:val="en-GB"/>
        </w:rPr>
      </w:pPr>
    </w:p>
    <w:p w14:paraId="56A13BF9" w14:textId="77777777" w:rsidR="00BD7032" w:rsidRPr="00194AEF" w:rsidRDefault="00BD7032" w:rsidP="00BD7032">
      <w:pPr>
        <w:pStyle w:val="FITAnormal"/>
        <w:rPr>
          <w:rFonts w:asciiTheme="minorHAnsi" w:hAnsiTheme="minorHAnsi"/>
          <w:color w:val="000000"/>
          <w:shd w:val="clear" w:color="auto" w:fill="FFFFFF"/>
          <w:lang w:val="en-GB"/>
        </w:rPr>
      </w:pPr>
      <w:r w:rsidRPr="00194AEF">
        <w:rPr>
          <w:rStyle w:val="FITA2"/>
          <w:rFonts w:asciiTheme="minorHAnsi" w:hAnsiTheme="minorHAnsi"/>
          <w:sz w:val="21"/>
          <w:szCs w:val="21"/>
          <w:lang w:val="en-GB"/>
        </w:rPr>
        <w:t>LOC Contact:</w:t>
      </w:r>
      <w:r w:rsidRPr="00194AEF">
        <w:rPr>
          <w:rStyle w:val="FITA3"/>
          <w:rFonts w:asciiTheme="minorHAnsi" w:hAnsiTheme="minorHAnsi"/>
          <w:lang w:val="en-GB"/>
        </w:rPr>
        <w:t xml:space="preserve"> </w:t>
      </w:r>
    </w:p>
    <w:p w14:paraId="0286ACEE" w14:textId="77777777" w:rsidR="00BD7032" w:rsidRPr="00194AEF" w:rsidRDefault="00BD7032" w:rsidP="00BD7032">
      <w:pPr>
        <w:pStyle w:val="FITAnormal"/>
        <w:tabs>
          <w:tab w:val="left" w:pos="1985"/>
        </w:tabs>
        <w:ind w:right="-483"/>
        <w:rPr>
          <w:rFonts w:asciiTheme="minorHAnsi" w:hAnsiTheme="minorHAnsi"/>
          <w:color w:val="000000"/>
          <w:shd w:val="clear" w:color="auto" w:fill="FFFFFF"/>
          <w:lang w:val="en-GB"/>
        </w:rPr>
      </w:pPr>
      <w:r>
        <w:rPr>
          <w:rFonts w:asciiTheme="minorHAnsi" w:hAnsiTheme="minorHAnsi"/>
          <w:color w:val="000000"/>
          <w:shd w:val="clear" w:color="auto" w:fill="FFFFFF"/>
          <w:lang w:val="en-GB"/>
        </w:rPr>
        <w:t xml:space="preserve">Name: </w:t>
      </w:r>
      <w:r>
        <w:rPr>
          <w:rFonts w:asciiTheme="minorHAnsi" w:hAnsiTheme="minorHAnsi"/>
          <w:color w:val="000000"/>
          <w:shd w:val="clear" w:color="auto" w:fill="FFFFFF"/>
          <w:lang w:val="en-GB"/>
        </w:rPr>
        <w:tab/>
        <w:t xml:space="preserve">Mrs. Claudia HESS, </w:t>
      </w:r>
      <w:r w:rsidRPr="00194AEF">
        <w:rPr>
          <w:rFonts w:asciiTheme="minorHAnsi" w:hAnsiTheme="minorHAnsi"/>
          <w:color w:val="000000"/>
          <w:shd w:val="clear" w:color="auto" w:fill="FFFFFF"/>
          <w:lang w:val="en-GB"/>
        </w:rPr>
        <w:t>Registration Manager</w:t>
      </w:r>
    </w:p>
    <w:p w14:paraId="03A4E867" w14:textId="77777777" w:rsidR="00BD7032" w:rsidRPr="00194AEF" w:rsidRDefault="00BD7032" w:rsidP="00BD7032">
      <w:pPr>
        <w:pStyle w:val="FITAnormal"/>
        <w:tabs>
          <w:tab w:val="left" w:pos="1985"/>
        </w:tabs>
        <w:rPr>
          <w:rFonts w:asciiTheme="minorHAnsi" w:hAnsiTheme="minorHAnsi"/>
          <w:color w:val="auto"/>
          <w:shd w:val="clear" w:color="auto" w:fill="FFFFFF"/>
          <w:lang w:val="en-GB"/>
        </w:rPr>
      </w:pPr>
      <w:r>
        <w:rPr>
          <w:rFonts w:asciiTheme="minorHAnsi" w:hAnsiTheme="minorHAnsi"/>
          <w:color w:val="000000"/>
          <w:shd w:val="clear" w:color="auto" w:fill="FFFFFF"/>
          <w:lang w:val="en-GB"/>
        </w:rPr>
        <w:t xml:space="preserve">Email: </w:t>
      </w:r>
      <w:r>
        <w:rPr>
          <w:rFonts w:asciiTheme="minorHAnsi" w:hAnsiTheme="minorHAnsi"/>
          <w:color w:val="000000"/>
          <w:shd w:val="clear" w:color="auto" w:fill="FFFFFF"/>
          <w:lang w:val="en-GB"/>
        </w:rPr>
        <w:tab/>
      </w:r>
      <w:hyperlink r:id="rId23" w:history="1">
        <w:r w:rsidRPr="009C7569">
          <w:rPr>
            <w:rStyle w:val="Hyperlink"/>
            <w:rFonts w:asciiTheme="minorHAnsi" w:hAnsiTheme="minorHAnsi"/>
            <w:shd w:val="clear" w:color="auto" w:fill="FFFFFF"/>
            <w:lang w:val="en-GB"/>
          </w:rPr>
          <w:t>info@worldcup-berlin.de</w:t>
        </w:r>
      </w:hyperlink>
      <w:r>
        <w:rPr>
          <w:rFonts w:asciiTheme="minorHAnsi" w:hAnsiTheme="minorHAnsi"/>
          <w:color w:val="000000"/>
          <w:shd w:val="clear" w:color="auto" w:fill="FFFFFF"/>
          <w:lang w:val="en-GB"/>
        </w:rPr>
        <w:t xml:space="preserve"> </w:t>
      </w:r>
    </w:p>
    <w:p w14:paraId="687464E6" w14:textId="77777777" w:rsidR="00BD7032" w:rsidRPr="00194AEF" w:rsidRDefault="00BD7032" w:rsidP="00BD7032">
      <w:pPr>
        <w:pStyle w:val="FITAnormal"/>
        <w:tabs>
          <w:tab w:val="left" w:pos="1985"/>
        </w:tabs>
        <w:rPr>
          <w:rFonts w:asciiTheme="minorHAnsi" w:hAnsiTheme="minorHAnsi"/>
          <w:color w:val="auto"/>
          <w:shd w:val="clear" w:color="auto" w:fill="FFFFFF"/>
          <w:lang w:val="en-GB"/>
        </w:rPr>
      </w:pPr>
      <w:r>
        <w:rPr>
          <w:rFonts w:asciiTheme="minorHAnsi" w:hAnsiTheme="minorHAnsi"/>
          <w:color w:val="auto"/>
          <w:shd w:val="clear" w:color="auto" w:fill="FFFFFF"/>
          <w:lang w:val="en-GB"/>
        </w:rPr>
        <w:t xml:space="preserve">Language: </w:t>
      </w:r>
      <w:r>
        <w:rPr>
          <w:rFonts w:asciiTheme="minorHAnsi" w:hAnsiTheme="minorHAnsi"/>
          <w:color w:val="auto"/>
          <w:shd w:val="clear" w:color="auto" w:fill="FFFFFF"/>
          <w:lang w:val="en-GB"/>
        </w:rPr>
        <w:tab/>
        <w:t>German, E</w:t>
      </w:r>
      <w:r w:rsidRPr="00194AEF">
        <w:rPr>
          <w:rFonts w:asciiTheme="minorHAnsi" w:hAnsiTheme="minorHAnsi"/>
          <w:color w:val="auto"/>
          <w:shd w:val="clear" w:color="auto" w:fill="FFFFFF"/>
          <w:lang w:val="en-GB"/>
        </w:rPr>
        <w:t>nglish</w:t>
      </w:r>
    </w:p>
    <w:p w14:paraId="544FC634" w14:textId="77777777" w:rsidR="00BD7032" w:rsidRDefault="00BD7032" w:rsidP="00BD7032">
      <w:pPr>
        <w:pStyle w:val="FITAnormal"/>
        <w:tabs>
          <w:tab w:val="left" w:pos="1985"/>
        </w:tabs>
        <w:rPr>
          <w:rFonts w:asciiTheme="minorHAnsi" w:hAnsiTheme="minorHAnsi"/>
          <w:color w:val="auto"/>
          <w:shd w:val="clear" w:color="auto" w:fill="FFFFFF"/>
          <w:lang w:val="en-GB"/>
        </w:rPr>
      </w:pPr>
      <w:r w:rsidRPr="00194AEF">
        <w:rPr>
          <w:rFonts w:asciiTheme="minorHAnsi" w:hAnsiTheme="minorHAnsi"/>
          <w:color w:val="auto"/>
          <w:shd w:val="clear" w:color="auto" w:fill="FFFFFF"/>
          <w:lang w:val="en-GB"/>
        </w:rPr>
        <w:t xml:space="preserve">Official website: </w:t>
      </w:r>
      <w:r w:rsidRPr="00194AEF">
        <w:rPr>
          <w:rFonts w:asciiTheme="minorHAnsi" w:hAnsiTheme="minorHAnsi"/>
          <w:color w:val="auto"/>
          <w:shd w:val="clear" w:color="auto" w:fill="FFFFFF"/>
          <w:lang w:val="en-GB"/>
        </w:rPr>
        <w:tab/>
      </w:r>
      <w:hyperlink r:id="rId24" w:history="1">
        <w:r w:rsidRPr="00EC46F9">
          <w:rPr>
            <w:rStyle w:val="Hyperlink"/>
            <w:rFonts w:asciiTheme="minorHAnsi" w:hAnsiTheme="minorHAnsi"/>
            <w:shd w:val="clear" w:color="auto" w:fill="FFFFFF"/>
            <w:lang w:val="en-GB"/>
          </w:rPr>
          <w:t>www.worldcup-berlin.de</w:t>
        </w:r>
      </w:hyperlink>
    </w:p>
    <w:p w14:paraId="451DE4B5" w14:textId="77777777" w:rsidR="00690B76" w:rsidRDefault="00690B76" w:rsidP="00690B76">
      <w:pPr>
        <w:pStyle w:val="FITAnormal"/>
        <w:tabs>
          <w:tab w:val="left" w:pos="1985"/>
        </w:tabs>
        <w:rPr>
          <w:rFonts w:asciiTheme="minorHAnsi" w:hAnsiTheme="minorHAnsi"/>
          <w:color w:val="auto"/>
          <w:shd w:val="clear" w:color="auto" w:fill="FFFFFF"/>
          <w:lang w:val="en-GB"/>
        </w:rPr>
      </w:pPr>
    </w:p>
    <w:p w14:paraId="4D9099C5" w14:textId="77777777" w:rsidR="00AC5949" w:rsidRDefault="00AC5949" w:rsidP="00690B76">
      <w:pPr>
        <w:widowControl/>
        <w:suppressAutoHyphens w:val="0"/>
        <w:rPr>
          <w:rStyle w:val="FITA2"/>
          <w:rFonts w:asciiTheme="minorHAnsi" w:hAnsiTheme="minorHAnsi"/>
          <w:sz w:val="28"/>
          <w:szCs w:val="20"/>
        </w:rPr>
      </w:pPr>
      <w:r>
        <w:rPr>
          <w:rStyle w:val="FITA2"/>
          <w:rFonts w:asciiTheme="minorHAnsi" w:hAnsiTheme="minorHAnsi"/>
          <w:sz w:val="28"/>
        </w:rPr>
        <w:br w:type="page"/>
      </w:r>
    </w:p>
    <w:p w14:paraId="75DD7B91" w14:textId="3E8FB372" w:rsidR="002B1AB4" w:rsidRPr="00194AEF" w:rsidRDefault="002B1AB4" w:rsidP="00690B76">
      <w:pPr>
        <w:pStyle w:val="FITAnormal"/>
        <w:rPr>
          <w:rFonts w:asciiTheme="minorHAnsi" w:hAnsiTheme="minorHAnsi"/>
          <w:lang w:val="en-G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A8725B" w14:paraId="6EF0C072" w14:textId="77777777" w:rsidTr="00A8725B">
        <w:trPr>
          <w:trHeight w:val="340"/>
        </w:trPr>
        <w:tc>
          <w:tcPr>
            <w:tcW w:w="2694" w:type="dxa"/>
          </w:tcPr>
          <w:p w14:paraId="78DD1D0D" w14:textId="43F42275" w:rsidR="00A8725B" w:rsidRPr="00A8725B" w:rsidRDefault="00A8725B" w:rsidP="0084691D">
            <w:pPr>
              <w:pStyle w:val="FITAnormal"/>
              <w:ind w:left="142"/>
              <w:rPr>
                <w:rFonts w:asciiTheme="minorHAnsi" w:hAnsiTheme="minorHAnsi"/>
                <w:color w:val="000000"/>
                <w:shd w:val="clear" w:color="auto" w:fill="FFFFFF"/>
                <w:lang w:val="en-GB"/>
              </w:rPr>
            </w:pPr>
            <w:r w:rsidRPr="00BD7032">
              <w:rPr>
                <w:rStyle w:val="FITA2"/>
                <w:rFonts w:asciiTheme="minorHAnsi" w:hAnsiTheme="minorHAnsi"/>
                <w:sz w:val="21"/>
                <w:szCs w:val="21"/>
              </w:rPr>
              <w:t>Entry fee</w:t>
            </w:r>
            <w:r w:rsidR="00BD7032">
              <w:rPr>
                <w:rStyle w:val="FITA2"/>
                <w:rFonts w:asciiTheme="minorHAnsi" w:hAnsiTheme="minorHAnsi"/>
                <w:sz w:val="21"/>
                <w:szCs w:val="21"/>
              </w:rPr>
              <w:t>:</w:t>
            </w:r>
          </w:p>
        </w:tc>
        <w:tc>
          <w:tcPr>
            <w:tcW w:w="5602" w:type="dxa"/>
          </w:tcPr>
          <w:p w14:paraId="55B07E79" w14:textId="77777777" w:rsidR="00A8725B" w:rsidRPr="00A8725B" w:rsidRDefault="00A8725B" w:rsidP="00190DD4">
            <w:pPr>
              <w:pStyle w:val="FITAnormal"/>
              <w:rPr>
                <w:rFonts w:asciiTheme="minorHAnsi" w:hAnsiTheme="minorHAnsi"/>
                <w:color w:val="auto"/>
              </w:rPr>
            </w:pPr>
          </w:p>
        </w:tc>
      </w:tr>
      <w:tr w:rsidR="00A8725B" w14:paraId="280EC0F0" w14:textId="77777777" w:rsidTr="00A8725B">
        <w:trPr>
          <w:trHeight w:val="340"/>
        </w:trPr>
        <w:tc>
          <w:tcPr>
            <w:tcW w:w="2694" w:type="dxa"/>
          </w:tcPr>
          <w:p w14:paraId="2513C31C" w14:textId="77777777" w:rsidR="00A8725B" w:rsidRPr="00A8725B" w:rsidRDefault="00A8725B" w:rsidP="0084691D">
            <w:pPr>
              <w:pStyle w:val="FITAnormal"/>
              <w:ind w:left="142"/>
              <w:rPr>
                <w:rFonts w:asciiTheme="minorHAnsi" w:hAnsiTheme="minorHAnsi"/>
                <w:color w:val="auto"/>
              </w:rPr>
            </w:pPr>
            <w:r w:rsidRPr="00A8725B">
              <w:rPr>
                <w:rFonts w:asciiTheme="minorHAnsi" w:hAnsiTheme="minorHAnsi"/>
                <w:color w:val="auto"/>
              </w:rPr>
              <w:t>Individual:</w:t>
            </w:r>
          </w:p>
        </w:tc>
        <w:tc>
          <w:tcPr>
            <w:tcW w:w="5602" w:type="dxa"/>
          </w:tcPr>
          <w:p w14:paraId="0230E005" w14:textId="027569C3" w:rsidR="00A8725B" w:rsidRPr="00A8725B" w:rsidRDefault="006B1E61" w:rsidP="006B1E61">
            <w:pPr>
              <w:pStyle w:val="FITAnormal"/>
              <w:rPr>
                <w:rFonts w:asciiTheme="minorHAnsi" w:hAnsiTheme="minorHAnsi"/>
                <w:color w:val="auto"/>
              </w:rPr>
            </w:pPr>
            <w:r>
              <w:rPr>
                <w:rFonts w:asciiTheme="minorHAnsi" w:hAnsiTheme="minorHAnsi"/>
                <w:b/>
                <w:bCs/>
                <w:color w:val="auto"/>
              </w:rPr>
              <w:t>230</w:t>
            </w:r>
            <w:r w:rsidR="00A8725B" w:rsidRPr="00A8725B">
              <w:rPr>
                <w:rFonts w:asciiTheme="minorHAnsi" w:hAnsiTheme="minorHAnsi"/>
                <w:b/>
                <w:bCs/>
                <w:color w:val="auto"/>
              </w:rPr>
              <w:t xml:space="preserve"> </w:t>
            </w:r>
            <w:r w:rsidR="00A8725B">
              <w:rPr>
                <w:rFonts w:asciiTheme="minorHAnsi" w:hAnsiTheme="minorHAnsi"/>
                <w:b/>
                <w:bCs/>
                <w:color w:val="auto"/>
              </w:rPr>
              <w:t>EUR</w:t>
            </w:r>
            <w:r w:rsidR="00A8725B" w:rsidRPr="00A8725B">
              <w:rPr>
                <w:rFonts w:asciiTheme="minorHAnsi" w:hAnsiTheme="minorHAnsi"/>
                <w:b/>
                <w:bCs/>
                <w:color w:val="auto"/>
              </w:rPr>
              <w:t xml:space="preserve"> </w:t>
            </w:r>
            <w:r w:rsidR="00A8725B" w:rsidRPr="00A8725B">
              <w:rPr>
                <w:rFonts w:asciiTheme="minorHAnsi" w:hAnsiTheme="minorHAnsi"/>
                <w:color w:val="auto"/>
              </w:rPr>
              <w:t>per athlete</w:t>
            </w:r>
          </w:p>
        </w:tc>
      </w:tr>
      <w:tr w:rsidR="00A8725B" w14:paraId="39C4AAAF" w14:textId="77777777" w:rsidTr="00A8725B">
        <w:trPr>
          <w:trHeight w:val="340"/>
        </w:trPr>
        <w:tc>
          <w:tcPr>
            <w:tcW w:w="2694" w:type="dxa"/>
          </w:tcPr>
          <w:p w14:paraId="590C759B" w14:textId="77777777" w:rsidR="00A8725B" w:rsidRPr="00A8725B" w:rsidRDefault="00A8725B" w:rsidP="0084691D">
            <w:pPr>
              <w:pStyle w:val="FITAnormal"/>
              <w:ind w:left="142"/>
              <w:rPr>
                <w:rFonts w:asciiTheme="minorHAnsi" w:hAnsiTheme="minorHAnsi"/>
                <w:color w:val="auto"/>
              </w:rPr>
            </w:pPr>
            <w:r w:rsidRPr="00A8725B">
              <w:rPr>
                <w:rFonts w:asciiTheme="minorHAnsi" w:hAnsiTheme="minorHAnsi"/>
                <w:color w:val="auto"/>
              </w:rPr>
              <w:t>Officials:</w:t>
            </w:r>
          </w:p>
        </w:tc>
        <w:tc>
          <w:tcPr>
            <w:tcW w:w="5602" w:type="dxa"/>
          </w:tcPr>
          <w:p w14:paraId="4E08918D" w14:textId="250D6DBE" w:rsidR="00A8725B" w:rsidRPr="00A8725B" w:rsidRDefault="006B1E61" w:rsidP="00190DD4">
            <w:pPr>
              <w:pStyle w:val="FITAnormal"/>
              <w:rPr>
                <w:rFonts w:asciiTheme="minorHAnsi" w:hAnsiTheme="minorHAnsi"/>
                <w:color w:val="auto"/>
              </w:rPr>
            </w:pPr>
            <w:r>
              <w:rPr>
                <w:rFonts w:asciiTheme="minorHAnsi" w:hAnsiTheme="minorHAnsi"/>
                <w:b/>
                <w:bCs/>
                <w:color w:val="auto"/>
              </w:rPr>
              <w:t>115</w:t>
            </w:r>
            <w:r w:rsidR="00A8725B">
              <w:rPr>
                <w:rFonts w:asciiTheme="minorHAnsi" w:hAnsiTheme="minorHAnsi"/>
                <w:b/>
                <w:bCs/>
                <w:color w:val="auto"/>
              </w:rPr>
              <w:t xml:space="preserve"> EUR</w:t>
            </w:r>
            <w:r w:rsidR="00A8725B" w:rsidRPr="00A8725B">
              <w:rPr>
                <w:rFonts w:asciiTheme="minorHAnsi" w:hAnsiTheme="minorHAnsi"/>
                <w:b/>
                <w:bCs/>
                <w:color w:val="auto"/>
              </w:rPr>
              <w:t xml:space="preserve"> </w:t>
            </w:r>
            <w:r w:rsidR="00A8725B" w:rsidRPr="00A8725B">
              <w:rPr>
                <w:rFonts w:asciiTheme="minorHAnsi" w:hAnsiTheme="minorHAnsi"/>
                <w:color w:val="auto"/>
              </w:rPr>
              <w:t>per person</w:t>
            </w:r>
          </w:p>
        </w:tc>
      </w:tr>
      <w:tr w:rsidR="00A8725B" w14:paraId="5B7D65AC" w14:textId="77777777" w:rsidTr="00A8725B">
        <w:trPr>
          <w:trHeight w:val="340"/>
        </w:trPr>
        <w:tc>
          <w:tcPr>
            <w:tcW w:w="2694" w:type="dxa"/>
          </w:tcPr>
          <w:p w14:paraId="48D4DAF5" w14:textId="77777777" w:rsidR="00A8725B" w:rsidRPr="00A8725B" w:rsidRDefault="00A8725B" w:rsidP="0084691D">
            <w:pPr>
              <w:pStyle w:val="FITAnormal"/>
              <w:ind w:left="142"/>
              <w:jc w:val="left"/>
              <w:rPr>
                <w:rFonts w:asciiTheme="minorHAnsi" w:hAnsiTheme="minorHAnsi"/>
                <w:color w:val="auto"/>
              </w:rPr>
            </w:pPr>
            <w:r w:rsidRPr="00A8725B">
              <w:rPr>
                <w:rFonts w:asciiTheme="minorHAnsi" w:hAnsiTheme="minorHAnsi"/>
                <w:color w:val="auto"/>
              </w:rPr>
              <w:t>Temporary Upgrade:</w:t>
            </w:r>
          </w:p>
          <w:p w14:paraId="28E0CB9C" w14:textId="77777777" w:rsidR="00A8725B" w:rsidRPr="00A8725B" w:rsidRDefault="00A8725B" w:rsidP="0084691D">
            <w:pPr>
              <w:pStyle w:val="FITAnormal"/>
              <w:ind w:left="142"/>
              <w:jc w:val="left"/>
              <w:rPr>
                <w:rFonts w:asciiTheme="minorHAnsi" w:hAnsiTheme="minorHAnsi"/>
                <w:color w:val="auto"/>
              </w:rPr>
            </w:pPr>
            <w:r w:rsidRPr="00A8725B">
              <w:rPr>
                <w:rFonts w:asciiTheme="minorHAnsi" w:hAnsiTheme="minorHAnsi"/>
                <w:color w:val="auto"/>
              </w:rPr>
              <w:t>For athletes wishing to be a coach temporarily</w:t>
            </w:r>
          </w:p>
        </w:tc>
        <w:tc>
          <w:tcPr>
            <w:tcW w:w="5602" w:type="dxa"/>
          </w:tcPr>
          <w:p w14:paraId="52EFFB02" w14:textId="0E3CB657" w:rsidR="00A8725B" w:rsidRPr="00A8725B" w:rsidRDefault="006B1E61" w:rsidP="006B1E61">
            <w:pPr>
              <w:pStyle w:val="FITAnormal"/>
              <w:rPr>
                <w:rFonts w:asciiTheme="minorHAnsi" w:hAnsiTheme="minorHAnsi"/>
                <w:color w:val="auto"/>
              </w:rPr>
            </w:pPr>
            <w:r>
              <w:rPr>
                <w:rFonts w:asciiTheme="minorHAnsi" w:hAnsiTheme="minorHAnsi"/>
                <w:b/>
                <w:color w:val="auto"/>
              </w:rPr>
              <w:t>30</w:t>
            </w:r>
            <w:r w:rsidR="00A8725B" w:rsidRPr="00A8725B">
              <w:rPr>
                <w:rFonts w:asciiTheme="minorHAnsi" w:hAnsiTheme="minorHAnsi"/>
                <w:b/>
                <w:color w:val="auto"/>
              </w:rPr>
              <w:t xml:space="preserve"> </w:t>
            </w:r>
            <w:r w:rsidR="00A8725B">
              <w:rPr>
                <w:rFonts w:asciiTheme="minorHAnsi" w:hAnsiTheme="minorHAnsi"/>
                <w:b/>
                <w:color w:val="auto"/>
              </w:rPr>
              <w:t>EUR</w:t>
            </w:r>
            <w:r w:rsidR="00A8725B" w:rsidRPr="00A8725B">
              <w:rPr>
                <w:rFonts w:asciiTheme="minorHAnsi" w:hAnsiTheme="minorHAnsi"/>
                <w:color w:val="auto"/>
              </w:rPr>
              <w:t xml:space="preserve"> per accreditation</w:t>
            </w:r>
          </w:p>
        </w:tc>
      </w:tr>
    </w:tbl>
    <w:p w14:paraId="4CDA4E3B" w14:textId="77777777" w:rsidR="002B1AB4" w:rsidRPr="00194AEF" w:rsidRDefault="002B1AB4" w:rsidP="00690B76">
      <w:pPr>
        <w:pStyle w:val="FITAnormal"/>
        <w:rPr>
          <w:rFonts w:asciiTheme="minorHAnsi" w:hAnsiTheme="minorHAnsi"/>
          <w:lang w:val="en-GB"/>
        </w:rPr>
      </w:pPr>
    </w:p>
    <w:p w14:paraId="6DF7FE21" w14:textId="77777777" w:rsidR="002B1AB4" w:rsidRPr="00BD7032" w:rsidRDefault="002B1AB4" w:rsidP="00690B76">
      <w:pPr>
        <w:pStyle w:val="FITAnormal"/>
        <w:rPr>
          <w:rStyle w:val="FITA2"/>
          <w:rFonts w:asciiTheme="minorHAnsi" w:hAnsiTheme="minorHAnsi"/>
          <w:sz w:val="21"/>
          <w:szCs w:val="21"/>
        </w:rPr>
      </w:pPr>
      <w:r w:rsidRPr="00BD7032">
        <w:rPr>
          <w:rStyle w:val="FITA2"/>
          <w:rFonts w:asciiTheme="minorHAnsi" w:hAnsiTheme="minorHAnsi"/>
          <w:sz w:val="21"/>
          <w:szCs w:val="21"/>
        </w:rPr>
        <w:t>Entry fee in NON official hotels:</w:t>
      </w:r>
    </w:p>
    <w:p w14:paraId="089C7A2D" w14:textId="6B1C0019" w:rsidR="002B1AB4" w:rsidRPr="00194AEF" w:rsidRDefault="002B1AB4" w:rsidP="00690B76">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Individual: </w:t>
      </w:r>
      <w:r w:rsidRPr="00194AEF">
        <w:rPr>
          <w:rFonts w:asciiTheme="minorHAnsi" w:hAnsiTheme="minorHAnsi"/>
          <w:color w:val="000000"/>
          <w:shd w:val="clear" w:color="auto" w:fill="FFFFFF"/>
          <w:lang w:val="en-GB"/>
        </w:rPr>
        <w:tab/>
      </w:r>
      <w:r w:rsidR="006B1E61">
        <w:rPr>
          <w:rFonts w:asciiTheme="minorHAnsi" w:hAnsiTheme="minorHAnsi"/>
          <w:b/>
          <w:bCs/>
          <w:color w:val="000000"/>
          <w:shd w:val="clear" w:color="auto" w:fill="FFFFFF"/>
          <w:lang w:val="en-GB"/>
        </w:rPr>
        <w:t>460</w:t>
      </w:r>
      <w:r w:rsidRPr="00194AEF">
        <w:rPr>
          <w:rFonts w:asciiTheme="minorHAnsi" w:hAnsiTheme="minorHAnsi"/>
          <w:b/>
          <w:bCs/>
          <w:color w:val="000000"/>
          <w:shd w:val="clear" w:color="auto" w:fill="FFFFFF"/>
          <w:lang w:val="en-GB"/>
        </w:rPr>
        <w:t xml:space="preserve"> Euro </w:t>
      </w:r>
      <w:r w:rsidRPr="00194AEF">
        <w:rPr>
          <w:rFonts w:asciiTheme="minorHAnsi" w:hAnsiTheme="minorHAnsi"/>
          <w:color w:val="000000"/>
          <w:shd w:val="clear" w:color="auto" w:fill="FFFFFF"/>
          <w:lang w:val="en-GB"/>
        </w:rPr>
        <w:t>per athlete</w:t>
      </w:r>
    </w:p>
    <w:p w14:paraId="7607D73A" w14:textId="306971F1" w:rsidR="002B1AB4" w:rsidRPr="00194AEF" w:rsidRDefault="002B1AB4" w:rsidP="00690B76">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Officials: </w:t>
      </w:r>
      <w:r w:rsidRPr="00194AEF">
        <w:rPr>
          <w:rFonts w:asciiTheme="minorHAnsi" w:hAnsiTheme="minorHAnsi"/>
          <w:color w:val="000000"/>
          <w:shd w:val="clear" w:color="auto" w:fill="FFFFFF"/>
          <w:lang w:val="en-GB"/>
        </w:rPr>
        <w:tab/>
      </w:r>
      <w:r w:rsidR="006B1E61">
        <w:rPr>
          <w:rFonts w:asciiTheme="minorHAnsi" w:hAnsiTheme="minorHAnsi"/>
          <w:b/>
          <w:bCs/>
          <w:color w:val="000000"/>
          <w:shd w:val="clear" w:color="auto" w:fill="FFFFFF"/>
          <w:lang w:val="en-GB"/>
        </w:rPr>
        <w:t>230</w:t>
      </w:r>
      <w:r w:rsidRPr="00194AEF">
        <w:rPr>
          <w:rFonts w:asciiTheme="minorHAnsi" w:hAnsiTheme="minorHAnsi"/>
          <w:b/>
          <w:bCs/>
          <w:color w:val="000000"/>
          <w:shd w:val="clear" w:color="auto" w:fill="FFFFFF"/>
          <w:lang w:val="en-GB"/>
        </w:rPr>
        <w:t xml:space="preserve"> Euro</w:t>
      </w:r>
      <w:r w:rsidRPr="00194AEF">
        <w:rPr>
          <w:rFonts w:asciiTheme="minorHAnsi" w:hAnsiTheme="minorHAnsi"/>
          <w:color w:val="000000"/>
          <w:shd w:val="clear" w:color="auto" w:fill="FFFFFF"/>
          <w:lang w:val="en-GB"/>
        </w:rPr>
        <w:t xml:space="preserve"> per person</w:t>
      </w:r>
    </w:p>
    <w:p w14:paraId="25D8C5D5" w14:textId="77777777" w:rsidR="002B1AB4" w:rsidRDefault="002B1AB4" w:rsidP="00690B76">
      <w:pPr>
        <w:pStyle w:val="FITAnormal"/>
        <w:rPr>
          <w:rFonts w:asciiTheme="minorHAnsi" w:hAnsiTheme="minorHAnsi"/>
          <w:color w:val="000000"/>
          <w:shd w:val="clear" w:color="auto" w:fill="FFFFFF"/>
          <w:lang w:val="en-GB"/>
        </w:rPr>
      </w:pPr>
    </w:p>
    <w:p w14:paraId="7C2890F7" w14:textId="6B6D6E1C" w:rsidR="00690B76" w:rsidRPr="00BD7032" w:rsidRDefault="00690B76" w:rsidP="00690B76">
      <w:pPr>
        <w:pStyle w:val="FITAnormal"/>
        <w:rPr>
          <w:rStyle w:val="FITA2"/>
          <w:rFonts w:asciiTheme="minorHAnsi" w:hAnsiTheme="minorHAnsi"/>
          <w:sz w:val="21"/>
          <w:szCs w:val="21"/>
        </w:rPr>
      </w:pPr>
      <w:r w:rsidRPr="00BD7032">
        <w:rPr>
          <w:rStyle w:val="FITA2"/>
          <w:rFonts w:asciiTheme="minorHAnsi" w:hAnsiTheme="minorHAnsi"/>
          <w:sz w:val="21"/>
          <w:szCs w:val="21"/>
        </w:rPr>
        <w:t>Airport Transportation Fee</w:t>
      </w:r>
      <w:r w:rsidR="00BD7032">
        <w:rPr>
          <w:rStyle w:val="FITA2"/>
          <w:rFonts w:asciiTheme="minorHAnsi" w:hAnsiTheme="minorHAnsi"/>
          <w:sz w:val="21"/>
          <w:szCs w:val="21"/>
        </w:rPr>
        <w:t>:</w:t>
      </w:r>
    </w:p>
    <w:p w14:paraId="11D402BF" w14:textId="3B0DBA1A" w:rsidR="00690B76" w:rsidRDefault="00115A30" w:rsidP="00690B76">
      <w:pPr>
        <w:pStyle w:val="FITAnormal"/>
        <w:rPr>
          <w:rFonts w:asciiTheme="minorHAnsi" w:hAnsiTheme="minorHAnsi"/>
          <w:color w:val="000000"/>
          <w:shd w:val="clear" w:color="auto" w:fill="FFFFFF"/>
          <w:lang w:val="en-GB"/>
        </w:rPr>
      </w:pPr>
      <w:r w:rsidRPr="00D10CFA">
        <w:rPr>
          <w:rFonts w:asciiTheme="minorHAnsi" w:hAnsiTheme="minorHAnsi"/>
          <w:color w:val="000000"/>
          <w:shd w:val="clear" w:color="auto" w:fill="FFFFFF"/>
          <w:lang w:val="en-GB"/>
        </w:rPr>
        <w:t>Roundtrip</w:t>
      </w:r>
      <w:r w:rsidR="00690B76" w:rsidRPr="00D10CFA">
        <w:rPr>
          <w:rFonts w:asciiTheme="minorHAnsi" w:hAnsiTheme="minorHAnsi"/>
          <w:color w:val="000000"/>
          <w:shd w:val="clear" w:color="auto" w:fill="FFFFFF"/>
          <w:lang w:val="en-GB"/>
        </w:rPr>
        <w:tab/>
      </w:r>
      <w:r w:rsidR="00690B76" w:rsidRPr="00D10CFA">
        <w:rPr>
          <w:rFonts w:asciiTheme="minorHAnsi" w:hAnsiTheme="minorHAnsi"/>
          <w:b/>
          <w:bCs/>
          <w:color w:val="000000"/>
          <w:shd w:val="clear" w:color="auto" w:fill="FFFFFF"/>
          <w:lang w:val="en-GB"/>
        </w:rPr>
        <w:t xml:space="preserve">20 Euro </w:t>
      </w:r>
      <w:r w:rsidR="00690B76" w:rsidRPr="00D10CFA">
        <w:rPr>
          <w:rFonts w:asciiTheme="minorHAnsi" w:hAnsiTheme="minorHAnsi"/>
          <w:color w:val="000000"/>
          <w:shd w:val="clear" w:color="auto" w:fill="FFFFFF"/>
          <w:lang w:val="en-GB"/>
        </w:rPr>
        <w:t>per person</w:t>
      </w:r>
    </w:p>
    <w:p w14:paraId="3B4E48B2" w14:textId="77777777" w:rsidR="00690B76" w:rsidRPr="00194AEF" w:rsidRDefault="00690B76" w:rsidP="00690B76">
      <w:pPr>
        <w:pStyle w:val="FITAnormal"/>
        <w:rPr>
          <w:rFonts w:asciiTheme="minorHAnsi" w:hAnsiTheme="minorHAnsi"/>
          <w:color w:val="000000"/>
          <w:shd w:val="clear" w:color="auto" w:fill="FFFFFF"/>
          <w:lang w:val="en-GB"/>
        </w:rPr>
      </w:pPr>
    </w:p>
    <w:p w14:paraId="082A364D" w14:textId="35C39FB6" w:rsidR="002B1AB4" w:rsidRPr="00194AEF" w:rsidRDefault="002B1AB4" w:rsidP="00690B76">
      <w:pPr>
        <w:autoSpaceDE w:val="0"/>
        <w:rPr>
          <w:rFonts w:asciiTheme="minorHAnsi" w:hAnsiTheme="minorHAnsi"/>
          <w:color w:val="000000"/>
          <w:sz w:val="20"/>
          <w:szCs w:val="20"/>
          <w:shd w:val="clear" w:color="auto" w:fill="FFFFFF"/>
          <w:lang w:val="en-GB"/>
        </w:rPr>
      </w:pPr>
      <w:r w:rsidRPr="00194AEF">
        <w:rPr>
          <w:rFonts w:asciiTheme="minorHAnsi" w:hAnsiTheme="minorHAnsi"/>
          <w:color w:val="000000"/>
          <w:sz w:val="20"/>
          <w:szCs w:val="20"/>
          <w:shd w:val="clear" w:color="auto" w:fill="FFFFFF"/>
          <w:lang w:val="en-GB"/>
        </w:rPr>
        <w:t>For participants using official hotels, entry fees include daily local transport to</w:t>
      </w:r>
      <w:r w:rsidR="000329E2">
        <w:rPr>
          <w:rFonts w:asciiTheme="minorHAnsi" w:hAnsiTheme="minorHAnsi"/>
          <w:color w:val="000000"/>
          <w:sz w:val="20"/>
          <w:szCs w:val="20"/>
          <w:shd w:val="clear" w:color="auto" w:fill="FFFFFF"/>
          <w:lang w:val="en-GB"/>
        </w:rPr>
        <w:t>/</w:t>
      </w:r>
      <w:r w:rsidRPr="00194AEF">
        <w:rPr>
          <w:rFonts w:asciiTheme="minorHAnsi" w:hAnsiTheme="minorHAnsi"/>
          <w:color w:val="000000"/>
          <w:sz w:val="20"/>
          <w:szCs w:val="20"/>
          <w:shd w:val="clear" w:color="auto" w:fill="FFFFFF"/>
          <w:lang w:val="en-GB"/>
        </w:rPr>
        <w:t>from the practice fiel</w:t>
      </w:r>
      <w:r w:rsidR="000329E2">
        <w:rPr>
          <w:rFonts w:asciiTheme="minorHAnsi" w:hAnsiTheme="minorHAnsi"/>
          <w:color w:val="000000"/>
          <w:sz w:val="20"/>
          <w:szCs w:val="20"/>
          <w:shd w:val="clear" w:color="auto" w:fill="FFFFFF"/>
          <w:lang w:val="en-GB"/>
        </w:rPr>
        <w:t xml:space="preserve">d to official hotels during </w:t>
      </w:r>
      <w:r w:rsidRPr="00194AEF">
        <w:rPr>
          <w:rFonts w:asciiTheme="minorHAnsi" w:hAnsiTheme="minorHAnsi"/>
          <w:color w:val="000000"/>
          <w:sz w:val="20"/>
          <w:szCs w:val="20"/>
          <w:shd w:val="clear" w:color="auto" w:fill="FFFFFF"/>
          <w:lang w:val="en-GB"/>
        </w:rPr>
        <w:t>qualification, elimination and finals (timetable to be confirmed).</w:t>
      </w:r>
      <w:r w:rsidRPr="00194AEF">
        <w:rPr>
          <w:rFonts w:asciiTheme="minorHAnsi" w:hAnsiTheme="minorHAnsi"/>
          <w:b/>
          <w:bCs/>
          <w:color w:val="000000"/>
          <w:sz w:val="20"/>
          <w:szCs w:val="20"/>
          <w:shd w:val="clear" w:color="auto" w:fill="FFFFFF"/>
          <w:lang w:val="en-GB"/>
        </w:rPr>
        <w:t xml:space="preserve"> </w:t>
      </w:r>
      <w:r w:rsidRPr="00194AEF">
        <w:rPr>
          <w:rFonts w:asciiTheme="minorHAnsi" w:hAnsiTheme="minorHAnsi"/>
          <w:color w:val="000000"/>
          <w:sz w:val="20"/>
          <w:szCs w:val="20"/>
          <w:shd w:val="clear" w:color="auto" w:fill="FFFFFF"/>
          <w:lang w:val="en-GB"/>
        </w:rPr>
        <w:t xml:space="preserve">All participants should book their accommodation through the LOC. </w:t>
      </w:r>
    </w:p>
    <w:p w14:paraId="5671EB1B" w14:textId="77777777" w:rsidR="002B1AB4" w:rsidRPr="00194AEF" w:rsidRDefault="002B1AB4" w:rsidP="00690B76">
      <w:pPr>
        <w:autoSpaceDE w:val="0"/>
        <w:rPr>
          <w:rFonts w:asciiTheme="minorHAnsi" w:hAnsiTheme="minorHAnsi"/>
          <w:color w:val="000000"/>
          <w:sz w:val="20"/>
          <w:szCs w:val="20"/>
          <w:shd w:val="clear" w:color="auto" w:fill="FFFFFF"/>
          <w:lang w:val="en-GB"/>
        </w:rPr>
      </w:pPr>
    </w:p>
    <w:p w14:paraId="58F0F63C" w14:textId="77777777" w:rsidR="004F6E26" w:rsidRDefault="002B1AB4" w:rsidP="00690B76">
      <w:pPr>
        <w:autoSpaceDE w:val="0"/>
        <w:rPr>
          <w:rFonts w:asciiTheme="minorHAnsi" w:hAnsiTheme="minorHAnsi"/>
          <w:color w:val="000000"/>
          <w:sz w:val="20"/>
          <w:szCs w:val="20"/>
          <w:shd w:val="clear" w:color="auto" w:fill="FFFFFF"/>
          <w:lang w:val="en-GB"/>
        </w:rPr>
      </w:pPr>
      <w:r w:rsidRPr="00194AEF">
        <w:rPr>
          <w:rFonts w:asciiTheme="minorHAnsi" w:hAnsiTheme="minorHAnsi"/>
          <w:color w:val="000000"/>
          <w:sz w:val="20"/>
          <w:szCs w:val="20"/>
          <w:shd w:val="clear" w:color="auto" w:fill="FFFFFF"/>
          <w:lang w:val="en-GB"/>
        </w:rPr>
        <w:t xml:space="preserve">Participants that do not book their accommodation through the LOC, will have to </w:t>
      </w:r>
      <w:r w:rsidRPr="00E60318">
        <w:rPr>
          <w:rFonts w:asciiTheme="minorHAnsi" w:hAnsiTheme="minorHAnsi"/>
          <w:color w:val="000000"/>
          <w:sz w:val="20"/>
          <w:szCs w:val="20"/>
          <w:shd w:val="clear" w:color="auto" w:fill="FFFFFF"/>
          <w:lang w:val="en-GB"/>
        </w:rPr>
        <w:t>pay double entry</w:t>
      </w:r>
      <w:r w:rsidRPr="00194AEF">
        <w:rPr>
          <w:rFonts w:asciiTheme="minorHAnsi" w:hAnsiTheme="minorHAnsi"/>
          <w:color w:val="000000"/>
          <w:sz w:val="20"/>
          <w:szCs w:val="20"/>
          <w:shd w:val="clear" w:color="auto" w:fill="FFFFFF"/>
          <w:lang w:val="en-GB"/>
        </w:rPr>
        <w:t xml:space="preserve"> fees and will not be entitled to any event information or transportation</w:t>
      </w:r>
    </w:p>
    <w:p w14:paraId="385D948A" w14:textId="77777777" w:rsidR="004F6E26" w:rsidRDefault="004F6E26" w:rsidP="00690B76">
      <w:pPr>
        <w:autoSpaceDE w:val="0"/>
        <w:rPr>
          <w:rFonts w:asciiTheme="minorHAnsi" w:hAnsiTheme="minorHAnsi"/>
          <w:color w:val="000000"/>
          <w:sz w:val="20"/>
          <w:szCs w:val="20"/>
          <w:shd w:val="clear" w:color="auto" w:fill="FFFFFF"/>
          <w:lang w:val="en-GB"/>
        </w:rPr>
      </w:pPr>
    </w:p>
    <w:p w14:paraId="31A37E19" w14:textId="77777777" w:rsidR="004F6E26" w:rsidRPr="00E60318" w:rsidRDefault="004F6E26" w:rsidP="00690B76">
      <w:pPr>
        <w:pStyle w:val="NoSpacing"/>
        <w:jc w:val="both"/>
        <w:rPr>
          <w:rFonts w:cs="Arial"/>
          <w:b/>
          <w:lang w:val="en-US"/>
        </w:rPr>
      </w:pPr>
      <w:r w:rsidRPr="00E60318">
        <w:rPr>
          <w:rFonts w:cs="Arial"/>
          <w:b/>
          <w:lang w:val="en-US"/>
        </w:rPr>
        <w:t>Payment of Entry Fees</w:t>
      </w:r>
    </w:p>
    <w:p w14:paraId="682960DE" w14:textId="76750A85" w:rsidR="004F6E26" w:rsidRPr="00E60318" w:rsidRDefault="004F6E26" w:rsidP="00690B76">
      <w:pPr>
        <w:pStyle w:val="NoSpacing"/>
        <w:jc w:val="both"/>
        <w:rPr>
          <w:rFonts w:cs="Arial"/>
          <w:b/>
          <w:sz w:val="20"/>
          <w:szCs w:val="20"/>
          <w:lang w:val="en-US"/>
        </w:rPr>
      </w:pPr>
      <w:r w:rsidRPr="00E60318">
        <w:rPr>
          <w:rFonts w:cs="Arial"/>
          <w:b/>
          <w:sz w:val="20"/>
          <w:szCs w:val="20"/>
          <w:lang w:val="en-US"/>
        </w:rPr>
        <w:t xml:space="preserve">All Entry Fee </w:t>
      </w:r>
      <w:r w:rsidR="00096EEF" w:rsidRPr="00AC5949">
        <w:rPr>
          <w:rFonts w:cs="Arial"/>
          <w:b/>
          <w:sz w:val="20"/>
          <w:szCs w:val="20"/>
          <w:lang w:val="en-US"/>
        </w:rPr>
        <w:t>and Transportation</w:t>
      </w:r>
      <w:r w:rsidR="00096EEF">
        <w:rPr>
          <w:rFonts w:cs="Arial"/>
          <w:b/>
          <w:sz w:val="20"/>
          <w:szCs w:val="20"/>
          <w:lang w:val="en-US"/>
        </w:rPr>
        <w:t xml:space="preserve"> </w:t>
      </w:r>
      <w:r w:rsidRPr="00E60318">
        <w:rPr>
          <w:rFonts w:cs="Arial"/>
          <w:b/>
          <w:sz w:val="20"/>
          <w:szCs w:val="20"/>
          <w:lang w:val="en-US"/>
        </w:rPr>
        <w:t>payments must be made to the Organizing Committee.</w:t>
      </w:r>
    </w:p>
    <w:p w14:paraId="1676120C" w14:textId="440872B8" w:rsidR="004F6E26" w:rsidRPr="00E60318" w:rsidRDefault="00E60318" w:rsidP="00690B76">
      <w:pPr>
        <w:pStyle w:val="NoSpacing"/>
        <w:jc w:val="both"/>
        <w:rPr>
          <w:rFonts w:cs="Arial"/>
          <w:sz w:val="20"/>
          <w:szCs w:val="20"/>
          <w:lang w:val="en-US"/>
        </w:rPr>
      </w:pPr>
      <w:r w:rsidRPr="00E60318">
        <w:rPr>
          <w:rFonts w:cs="Verdana"/>
          <w:sz w:val="20"/>
          <w:szCs w:val="20"/>
          <w:shd w:val="clear" w:color="auto" w:fill="FFFFFF"/>
          <w:lang w:val="en-GB"/>
        </w:rPr>
        <w:t>The LOC</w:t>
      </w:r>
      <w:r>
        <w:rPr>
          <w:rFonts w:cs="Verdana"/>
          <w:sz w:val="20"/>
          <w:szCs w:val="20"/>
          <w:shd w:val="clear" w:color="auto" w:fill="FFFFFF"/>
          <w:lang w:val="en-GB"/>
        </w:rPr>
        <w:t xml:space="preserve"> will send an </w:t>
      </w:r>
      <w:r w:rsidRPr="00E60318">
        <w:rPr>
          <w:rFonts w:cs="Verdana"/>
          <w:sz w:val="20"/>
          <w:szCs w:val="20"/>
          <w:shd w:val="clear" w:color="auto" w:fill="FFFFFF"/>
          <w:lang w:val="en-GB"/>
        </w:rPr>
        <w:t xml:space="preserve">invoice to each delegation after </w:t>
      </w:r>
      <w:r>
        <w:rPr>
          <w:rFonts w:cs="Verdana"/>
          <w:sz w:val="20"/>
          <w:szCs w:val="20"/>
          <w:shd w:val="clear" w:color="auto" w:fill="FFFFFF"/>
          <w:lang w:val="en-GB"/>
        </w:rPr>
        <w:t>the final entry deadline.</w:t>
      </w:r>
    </w:p>
    <w:p w14:paraId="4A9F1154" w14:textId="77777777" w:rsidR="004F6E26" w:rsidRPr="00E60318" w:rsidRDefault="004F6E26" w:rsidP="00690B76">
      <w:pPr>
        <w:pStyle w:val="NoSpacing"/>
        <w:jc w:val="both"/>
        <w:rPr>
          <w:rFonts w:cs="Arial"/>
          <w:sz w:val="20"/>
          <w:szCs w:val="20"/>
          <w:lang w:val="en-US"/>
        </w:rPr>
      </w:pPr>
      <w:r w:rsidRPr="00E60318">
        <w:rPr>
          <w:rFonts w:cs="Arial"/>
          <w:sz w:val="20"/>
          <w:szCs w:val="20"/>
          <w:lang w:val="en-US"/>
        </w:rPr>
        <w:t>The deposit for the entry fee must be transferred to the following bank account:</w:t>
      </w:r>
    </w:p>
    <w:p w14:paraId="53689B7B" w14:textId="77777777" w:rsidR="004F6E26" w:rsidRPr="00E60318" w:rsidRDefault="004F6E26" w:rsidP="00690B76">
      <w:pPr>
        <w:pStyle w:val="NoSpacing"/>
        <w:jc w:val="both"/>
        <w:rPr>
          <w:rFonts w:cs="Arial"/>
          <w:sz w:val="20"/>
          <w:szCs w:val="20"/>
          <w:lang w:val="en-US"/>
        </w:rPr>
      </w:pPr>
    </w:p>
    <w:p w14:paraId="70236540" w14:textId="77777777" w:rsidR="004A3544" w:rsidRPr="0022438A" w:rsidRDefault="004A3544" w:rsidP="00690B76">
      <w:pPr>
        <w:pStyle w:val="NoSpacing"/>
        <w:jc w:val="both"/>
        <w:rPr>
          <w:rFonts w:cs="Arial"/>
          <w:sz w:val="20"/>
          <w:szCs w:val="20"/>
          <w:u w:val="single"/>
        </w:rPr>
      </w:pPr>
      <w:r w:rsidRPr="0022438A">
        <w:rPr>
          <w:rFonts w:cs="Arial"/>
          <w:sz w:val="20"/>
          <w:szCs w:val="20"/>
          <w:u w:val="single"/>
        </w:rPr>
        <w:t>Account holder:</w:t>
      </w:r>
    </w:p>
    <w:p w14:paraId="6F21A0F6" w14:textId="18F029CF" w:rsidR="004F6E26" w:rsidRPr="0022438A" w:rsidRDefault="004F6E26" w:rsidP="00690B76">
      <w:pPr>
        <w:pStyle w:val="NoSpacing"/>
        <w:jc w:val="both"/>
        <w:rPr>
          <w:rFonts w:cs="Arial"/>
          <w:sz w:val="20"/>
          <w:szCs w:val="20"/>
        </w:rPr>
      </w:pPr>
      <w:r w:rsidRPr="0022438A">
        <w:rPr>
          <w:rFonts w:cs="Arial"/>
          <w:sz w:val="20"/>
          <w:szCs w:val="20"/>
        </w:rPr>
        <w:t>German Shooting Sport</w:t>
      </w:r>
      <w:r w:rsidR="00E60318" w:rsidRPr="0022438A">
        <w:rPr>
          <w:rFonts w:cs="Arial"/>
          <w:sz w:val="20"/>
          <w:szCs w:val="20"/>
        </w:rPr>
        <w:t xml:space="preserve"> and Archery</w:t>
      </w:r>
      <w:r w:rsidRPr="0022438A">
        <w:rPr>
          <w:rFonts w:cs="Arial"/>
          <w:sz w:val="20"/>
          <w:szCs w:val="20"/>
        </w:rPr>
        <w:t xml:space="preserve"> Federation / Deutscher Sch</w:t>
      </w:r>
      <w:r w:rsidR="00E60318" w:rsidRPr="0022438A">
        <w:rPr>
          <w:rFonts w:cs="Arial"/>
          <w:sz w:val="20"/>
          <w:szCs w:val="20"/>
        </w:rPr>
        <w:t>ue</w:t>
      </w:r>
      <w:r w:rsidRPr="0022438A">
        <w:rPr>
          <w:rFonts w:cs="Arial"/>
          <w:sz w:val="20"/>
          <w:szCs w:val="20"/>
        </w:rPr>
        <w:t>tzenb</w:t>
      </w:r>
      <w:r w:rsidR="00E60318" w:rsidRPr="0022438A">
        <w:rPr>
          <w:rFonts w:cs="Arial"/>
          <w:sz w:val="20"/>
          <w:szCs w:val="20"/>
        </w:rPr>
        <w:t>u</w:t>
      </w:r>
      <w:r w:rsidRPr="0022438A">
        <w:rPr>
          <w:rFonts w:cs="Arial"/>
          <w:sz w:val="20"/>
          <w:szCs w:val="20"/>
        </w:rPr>
        <w:t>nd e.V.</w:t>
      </w:r>
    </w:p>
    <w:p w14:paraId="68BC4661" w14:textId="7B5810DF" w:rsidR="00192FE2" w:rsidRPr="0022438A" w:rsidRDefault="00192FE2" w:rsidP="00690B76">
      <w:pPr>
        <w:pStyle w:val="NoSpacing"/>
        <w:jc w:val="both"/>
        <w:rPr>
          <w:rFonts w:cs="Arial"/>
          <w:sz w:val="20"/>
          <w:szCs w:val="20"/>
        </w:rPr>
      </w:pPr>
      <w:r w:rsidRPr="0022438A">
        <w:rPr>
          <w:rFonts w:cs="Arial"/>
          <w:sz w:val="20"/>
          <w:szCs w:val="20"/>
        </w:rPr>
        <w:t>Lahnstr. 120</w:t>
      </w:r>
    </w:p>
    <w:p w14:paraId="19E4D8A6" w14:textId="0F87584B" w:rsidR="00192FE2" w:rsidRPr="0022438A" w:rsidRDefault="00192FE2" w:rsidP="00690B76">
      <w:pPr>
        <w:pStyle w:val="NoSpacing"/>
        <w:jc w:val="both"/>
        <w:rPr>
          <w:rFonts w:cs="Arial"/>
          <w:sz w:val="20"/>
          <w:szCs w:val="20"/>
        </w:rPr>
      </w:pPr>
      <w:r w:rsidRPr="0022438A">
        <w:rPr>
          <w:rFonts w:cs="Arial"/>
          <w:sz w:val="20"/>
          <w:szCs w:val="20"/>
        </w:rPr>
        <w:t>65195 Wiesbaden</w:t>
      </w:r>
      <w:r w:rsidR="005124B2" w:rsidRPr="0022438A">
        <w:rPr>
          <w:rFonts w:cs="Arial"/>
          <w:sz w:val="20"/>
          <w:szCs w:val="20"/>
        </w:rPr>
        <w:t>, Germany</w:t>
      </w:r>
    </w:p>
    <w:p w14:paraId="7C8C4088" w14:textId="77777777" w:rsidR="00192FE2" w:rsidRPr="0022438A" w:rsidRDefault="00192FE2" w:rsidP="00690B76">
      <w:pPr>
        <w:pStyle w:val="NoSpacing"/>
        <w:jc w:val="both"/>
        <w:rPr>
          <w:rFonts w:cs="Arial"/>
          <w:sz w:val="20"/>
          <w:szCs w:val="20"/>
        </w:rPr>
      </w:pPr>
    </w:p>
    <w:p w14:paraId="5080B0B5" w14:textId="7407E6AB" w:rsidR="004A3544" w:rsidRPr="0022438A" w:rsidRDefault="004A3544" w:rsidP="00690B76">
      <w:pPr>
        <w:pStyle w:val="NoSpacing"/>
        <w:jc w:val="both"/>
        <w:rPr>
          <w:rFonts w:cs="Arial"/>
          <w:sz w:val="20"/>
          <w:szCs w:val="20"/>
          <w:u w:val="single"/>
        </w:rPr>
      </w:pPr>
      <w:r w:rsidRPr="0022438A">
        <w:rPr>
          <w:rFonts w:cs="Arial"/>
          <w:sz w:val="20"/>
          <w:szCs w:val="20"/>
          <w:u w:val="single"/>
        </w:rPr>
        <w:t>Account:</w:t>
      </w:r>
    </w:p>
    <w:p w14:paraId="7828F10E" w14:textId="77777777" w:rsidR="004F6E26" w:rsidRPr="0022438A" w:rsidRDefault="004F6E26" w:rsidP="00690B76">
      <w:pPr>
        <w:pStyle w:val="NoSpacing"/>
        <w:jc w:val="both"/>
        <w:rPr>
          <w:rFonts w:cs="Arial"/>
          <w:sz w:val="20"/>
          <w:szCs w:val="20"/>
        </w:rPr>
      </w:pPr>
      <w:r w:rsidRPr="0022438A">
        <w:rPr>
          <w:rFonts w:cs="Arial"/>
          <w:sz w:val="20"/>
          <w:szCs w:val="20"/>
        </w:rPr>
        <w:t>Wiesbadener Volksbank</w:t>
      </w:r>
    </w:p>
    <w:p w14:paraId="55B4914F" w14:textId="77777777" w:rsidR="004F6E26" w:rsidRPr="0022438A" w:rsidRDefault="004F6E26" w:rsidP="00690B76">
      <w:pPr>
        <w:pStyle w:val="NoSpacing"/>
        <w:jc w:val="both"/>
        <w:rPr>
          <w:rFonts w:cs="Arial"/>
          <w:sz w:val="20"/>
          <w:szCs w:val="20"/>
        </w:rPr>
      </w:pPr>
      <w:r w:rsidRPr="0022438A">
        <w:rPr>
          <w:rFonts w:cs="Arial"/>
          <w:sz w:val="20"/>
          <w:szCs w:val="20"/>
        </w:rPr>
        <w:t>Schillerplatz 4</w:t>
      </w:r>
    </w:p>
    <w:p w14:paraId="0B375AD8" w14:textId="77777777" w:rsidR="004F6E26" w:rsidRPr="0022438A" w:rsidRDefault="004F6E26" w:rsidP="00690B76">
      <w:pPr>
        <w:pStyle w:val="NoSpacing"/>
        <w:jc w:val="both"/>
        <w:rPr>
          <w:rFonts w:cs="Arial"/>
          <w:sz w:val="20"/>
          <w:szCs w:val="20"/>
        </w:rPr>
      </w:pPr>
      <w:r w:rsidRPr="0022438A">
        <w:rPr>
          <w:rFonts w:cs="Arial"/>
          <w:sz w:val="20"/>
          <w:szCs w:val="20"/>
        </w:rPr>
        <w:t>65185 Wiesbaden, Germany</w:t>
      </w:r>
    </w:p>
    <w:p w14:paraId="65A4CD75" w14:textId="77777777" w:rsidR="004F6E26" w:rsidRPr="0022438A" w:rsidRDefault="004F6E26" w:rsidP="00690B76">
      <w:pPr>
        <w:pStyle w:val="NoSpacing"/>
        <w:jc w:val="both"/>
        <w:rPr>
          <w:rFonts w:cs="Arial"/>
          <w:sz w:val="20"/>
          <w:szCs w:val="20"/>
        </w:rPr>
      </w:pPr>
    </w:p>
    <w:p w14:paraId="7E6AFC28" w14:textId="77777777" w:rsidR="004F6E26" w:rsidRPr="0022438A" w:rsidRDefault="004F6E26" w:rsidP="00690B76">
      <w:pPr>
        <w:pStyle w:val="NoSpacing"/>
        <w:jc w:val="both"/>
        <w:rPr>
          <w:rFonts w:cs="Arial"/>
          <w:sz w:val="20"/>
          <w:szCs w:val="20"/>
        </w:rPr>
      </w:pPr>
      <w:r w:rsidRPr="0022438A">
        <w:rPr>
          <w:rFonts w:cs="Arial"/>
          <w:sz w:val="20"/>
          <w:szCs w:val="20"/>
        </w:rPr>
        <w:t>IBAN DE16 5109 0000 0008 8088 80</w:t>
      </w:r>
    </w:p>
    <w:p w14:paraId="19379E39" w14:textId="53268B51" w:rsidR="00801A2B" w:rsidRPr="004C474A" w:rsidRDefault="004F6E26" w:rsidP="004C474A">
      <w:pPr>
        <w:pStyle w:val="NoSpacing"/>
        <w:jc w:val="both"/>
        <w:rPr>
          <w:rFonts w:cs="Verdana"/>
          <w:b/>
          <w:bCs/>
          <w:color w:val="0168AC"/>
          <w:sz w:val="27"/>
        </w:rPr>
      </w:pPr>
      <w:r w:rsidRPr="0022438A">
        <w:rPr>
          <w:rFonts w:cs="Arial"/>
          <w:sz w:val="20"/>
          <w:szCs w:val="20"/>
        </w:rPr>
        <w:t>BIC WIBADE5W</w:t>
      </w:r>
    </w:p>
    <w:sectPr w:rsidR="00801A2B" w:rsidRPr="004C474A" w:rsidSect="00690B76">
      <w:type w:val="continuous"/>
      <w:pgSz w:w="11906" w:h="16838"/>
      <w:pgMar w:top="1956" w:right="1416" w:bottom="1135" w:left="1800" w:header="709"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8CB95" w14:textId="77777777" w:rsidR="00DB144B" w:rsidRDefault="00DB144B">
      <w:r>
        <w:separator/>
      </w:r>
    </w:p>
  </w:endnote>
  <w:endnote w:type="continuationSeparator" w:id="0">
    <w:p w14:paraId="460F7985" w14:textId="77777777" w:rsidR="00DB144B" w:rsidRDefault="00DB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INPro-Medium">
    <w:altName w:val="Corbel"/>
    <w:panose1 w:val="00000000000000000000"/>
    <w:charset w:val="00"/>
    <w:family w:val="modern"/>
    <w:notTrueType/>
    <w:pitch w:val="variable"/>
    <w:sig w:usb0="00000001" w:usb1="4000206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2FBE1" w14:textId="086073CF" w:rsidR="00C2077F" w:rsidRDefault="003529B3" w:rsidP="00C2077F">
    <w:pPr>
      <w:pStyle w:val="Footer"/>
      <w:jc w:val="right"/>
      <w:rPr>
        <w:rFonts w:asciiTheme="minorHAnsi" w:hAnsiTheme="minorHAnsi"/>
        <w:sz w:val="16"/>
        <w:lang w:val="de-DE"/>
      </w:rPr>
    </w:pPr>
    <w:r>
      <w:rPr>
        <w:rFonts w:asciiTheme="minorHAnsi" w:hAnsiTheme="minorHAnsi"/>
        <w:noProof/>
        <w:sz w:val="16"/>
        <w:lang w:eastAsia="en-US"/>
      </w:rPr>
      <w:drawing>
        <wp:anchor distT="0" distB="0" distL="114300" distR="114300" simplePos="0" relativeHeight="251666432" behindDoc="0" locked="0" layoutInCell="1" allowOverlap="1" wp14:anchorId="002617C4" wp14:editId="79616333">
          <wp:simplePos x="0" y="0"/>
          <wp:positionH relativeFrom="column">
            <wp:posOffset>-756865</wp:posOffset>
          </wp:positionH>
          <wp:positionV relativeFrom="paragraph">
            <wp:posOffset>-424926</wp:posOffset>
          </wp:positionV>
          <wp:extent cx="6840220" cy="35369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353695"/>
                  </a:xfrm>
                  <a:prstGeom prst="rect">
                    <a:avLst/>
                  </a:prstGeom>
                  <a:noFill/>
                </pic:spPr>
              </pic:pic>
            </a:graphicData>
          </a:graphic>
        </wp:anchor>
      </w:drawing>
    </w:r>
    <w:r w:rsidR="00C2077F" w:rsidRPr="00C2077F">
      <w:rPr>
        <w:rFonts w:asciiTheme="minorHAnsi" w:hAnsiTheme="minorHAnsi"/>
        <w:sz w:val="16"/>
        <w:lang w:val="de-DE"/>
      </w:rPr>
      <w:t xml:space="preserve">Page </w:t>
    </w:r>
    <w:r w:rsidR="00C2077F" w:rsidRPr="00C2077F">
      <w:rPr>
        <w:rFonts w:asciiTheme="minorHAnsi" w:hAnsiTheme="minorHAnsi"/>
        <w:sz w:val="16"/>
        <w:lang w:val="de-DE"/>
      </w:rPr>
      <w:fldChar w:fldCharType="begin"/>
    </w:r>
    <w:r w:rsidR="00C2077F" w:rsidRPr="00C2077F">
      <w:rPr>
        <w:rFonts w:asciiTheme="minorHAnsi" w:hAnsiTheme="minorHAnsi"/>
        <w:sz w:val="16"/>
        <w:lang w:val="de-DE"/>
      </w:rPr>
      <w:instrText xml:space="preserve"> PAGE   \* MERGEFORMAT </w:instrText>
    </w:r>
    <w:r w:rsidR="00C2077F" w:rsidRPr="00C2077F">
      <w:rPr>
        <w:rFonts w:asciiTheme="minorHAnsi" w:hAnsiTheme="minorHAnsi"/>
        <w:sz w:val="16"/>
        <w:lang w:val="de-DE"/>
      </w:rPr>
      <w:fldChar w:fldCharType="separate"/>
    </w:r>
    <w:r w:rsidR="00DC253D">
      <w:rPr>
        <w:rFonts w:asciiTheme="minorHAnsi" w:hAnsiTheme="minorHAnsi"/>
        <w:noProof/>
        <w:sz w:val="16"/>
        <w:lang w:val="de-DE"/>
      </w:rPr>
      <w:t>10</w:t>
    </w:r>
    <w:r w:rsidR="00C2077F" w:rsidRPr="00C2077F">
      <w:rPr>
        <w:rFonts w:asciiTheme="minorHAnsi" w:hAnsiTheme="minorHAnsi"/>
        <w:sz w:val="16"/>
        <w:lang w:val="de-DE"/>
      </w:rPr>
      <w:fldChar w:fldCharType="end"/>
    </w:r>
    <w:r w:rsidR="00C2077F" w:rsidRPr="00C2077F">
      <w:rPr>
        <w:rFonts w:asciiTheme="minorHAnsi" w:hAnsiTheme="minorHAnsi"/>
        <w:sz w:val="16"/>
        <w:lang w:val="de-DE"/>
      </w:rPr>
      <w:t xml:space="preserve"> of </w:t>
    </w:r>
    <w:r w:rsidR="00C2077F" w:rsidRPr="00C2077F">
      <w:rPr>
        <w:rFonts w:asciiTheme="minorHAnsi" w:hAnsiTheme="minorHAnsi"/>
        <w:sz w:val="16"/>
        <w:lang w:val="de-DE"/>
      </w:rPr>
      <w:fldChar w:fldCharType="begin"/>
    </w:r>
    <w:r w:rsidR="00C2077F" w:rsidRPr="00C2077F">
      <w:rPr>
        <w:rFonts w:asciiTheme="minorHAnsi" w:hAnsiTheme="minorHAnsi"/>
        <w:sz w:val="16"/>
        <w:lang w:val="de-DE"/>
      </w:rPr>
      <w:instrText xml:space="preserve"> NUMPAGES   \* MERGEFORMAT </w:instrText>
    </w:r>
    <w:r w:rsidR="00C2077F" w:rsidRPr="00C2077F">
      <w:rPr>
        <w:rFonts w:asciiTheme="minorHAnsi" w:hAnsiTheme="minorHAnsi"/>
        <w:sz w:val="16"/>
        <w:lang w:val="de-DE"/>
      </w:rPr>
      <w:fldChar w:fldCharType="separate"/>
    </w:r>
    <w:r w:rsidR="00DC253D">
      <w:rPr>
        <w:rFonts w:asciiTheme="minorHAnsi" w:hAnsiTheme="minorHAnsi"/>
        <w:noProof/>
        <w:sz w:val="16"/>
        <w:lang w:val="de-DE"/>
      </w:rPr>
      <w:t>10</w:t>
    </w:r>
    <w:r w:rsidR="00C2077F" w:rsidRPr="00C2077F">
      <w:rPr>
        <w:rFonts w:asciiTheme="minorHAnsi" w:hAnsiTheme="minorHAnsi"/>
        <w:sz w:val="16"/>
        <w:lang w:val="de-DE"/>
      </w:rPr>
      <w:fldChar w:fldCharType="end"/>
    </w:r>
  </w:p>
  <w:p w14:paraId="730B2921" w14:textId="77777777" w:rsidR="00C2077F" w:rsidRPr="00C2077F" w:rsidRDefault="00C2077F" w:rsidP="00C2077F">
    <w:pPr>
      <w:pStyle w:val="Footer"/>
      <w:jc w:val="right"/>
      <w:rPr>
        <w:rFonts w:asciiTheme="minorHAnsi" w:hAnsiTheme="minorHAnsi"/>
        <w:sz w:val="16"/>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EEB34" w14:textId="77777777" w:rsidR="00DB144B" w:rsidRDefault="00DB144B">
      <w:r>
        <w:separator/>
      </w:r>
    </w:p>
  </w:footnote>
  <w:footnote w:type="continuationSeparator" w:id="0">
    <w:p w14:paraId="2F39EC98" w14:textId="77777777" w:rsidR="00DB144B" w:rsidRDefault="00DB1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6BBB3" w14:textId="449739BF" w:rsidR="00DB144B" w:rsidRDefault="003529B3" w:rsidP="00033425">
    <w:pPr>
      <w:spacing w:line="307" w:lineRule="exact"/>
      <w:jc w:val="center"/>
      <w:rPr>
        <w:rFonts w:ascii="Arial" w:eastAsia="Arial" w:hAnsi="Arial" w:cs="Arial"/>
        <w:sz w:val="28"/>
        <w:szCs w:val="28"/>
      </w:rPr>
    </w:pPr>
    <w:r>
      <w:rPr>
        <w:rFonts w:ascii="Arial"/>
        <w:b/>
        <w:noProof/>
        <w:color w:val="0076A3"/>
        <w:sz w:val="28"/>
        <w:lang w:eastAsia="en-US"/>
      </w:rPr>
      <w:drawing>
        <wp:anchor distT="0" distB="0" distL="114300" distR="114300" simplePos="0" relativeHeight="251658752" behindDoc="1" locked="0" layoutInCell="1" allowOverlap="1" wp14:anchorId="166C0EA6" wp14:editId="5E1337BE">
          <wp:simplePos x="0" y="0"/>
          <wp:positionH relativeFrom="column">
            <wp:posOffset>-276860</wp:posOffset>
          </wp:positionH>
          <wp:positionV relativeFrom="paragraph">
            <wp:posOffset>-235585</wp:posOffset>
          </wp:positionV>
          <wp:extent cx="1195070" cy="1195070"/>
          <wp:effectExtent l="0" t="0" r="508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195070"/>
                  </a:xfrm>
                  <a:prstGeom prst="rect">
                    <a:avLst/>
                  </a:prstGeom>
                  <a:noFill/>
                </pic:spPr>
              </pic:pic>
            </a:graphicData>
          </a:graphic>
          <wp14:sizeRelH relativeFrom="page">
            <wp14:pctWidth>0</wp14:pctWidth>
          </wp14:sizeRelH>
          <wp14:sizeRelV relativeFrom="page">
            <wp14:pctHeight>0</wp14:pctHeight>
          </wp14:sizeRelV>
        </wp:anchor>
      </w:drawing>
    </w:r>
    <w:r w:rsidR="00DB144B">
      <w:rPr>
        <w:rFonts w:ascii="Arial"/>
        <w:b/>
        <w:noProof/>
        <w:color w:val="0076A3"/>
        <w:spacing w:val="-49"/>
        <w:sz w:val="28"/>
        <w:lang w:eastAsia="en-US"/>
      </w:rPr>
      <w:drawing>
        <wp:anchor distT="0" distB="0" distL="114300" distR="114300" simplePos="0" relativeHeight="251657728" behindDoc="0" locked="0" layoutInCell="1" allowOverlap="1" wp14:anchorId="292C69F3" wp14:editId="39AE62BD">
          <wp:simplePos x="0" y="0"/>
          <wp:positionH relativeFrom="column">
            <wp:posOffset>4689729</wp:posOffset>
          </wp:positionH>
          <wp:positionV relativeFrom="paragraph">
            <wp:posOffset>-40259</wp:posOffset>
          </wp:positionV>
          <wp:extent cx="779148" cy="826618"/>
          <wp:effectExtent l="0" t="0" r="190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8" cy="826618"/>
                  </a:xfrm>
                  <a:prstGeom prst="rect">
                    <a:avLst/>
                  </a:prstGeom>
                  <a:noFill/>
                </pic:spPr>
              </pic:pic>
            </a:graphicData>
          </a:graphic>
          <wp14:sizeRelH relativeFrom="page">
            <wp14:pctWidth>0</wp14:pctWidth>
          </wp14:sizeRelH>
          <wp14:sizeRelV relativeFrom="page">
            <wp14:pctHeight>0</wp14:pctHeight>
          </wp14:sizeRelV>
        </wp:anchor>
      </w:drawing>
    </w:r>
    <w:r w:rsidR="00DB144B">
      <w:rPr>
        <w:rFonts w:ascii="Arial"/>
        <w:b/>
        <w:color w:val="0076A3"/>
        <w:sz w:val="28"/>
      </w:rPr>
      <w:t>Hyundai Archery</w:t>
    </w:r>
    <w:r w:rsidR="00DB144B">
      <w:rPr>
        <w:rFonts w:ascii="Arial"/>
        <w:b/>
        <w:color w:val="0076A3"/>
        <w:spacing w:val="-49"/>
        <w:sz w:val="28"/>
      </w:rPr>
      <w:t xml:space="preserve"> </w:t>
    </w:r>
    <w:r w:rsidR="00DB144B">
      <w:rPr>
        <w:rFonts w:ascii="Arial"/>
        <w:b/>
        <w:color w:val="0076A3"/>
        <w:spacing w:val="-3"/>
        <w:sz w:val="28"/>
      </w:rPr>
      <w:t>World</w:t>
    </w:r>
    <w:r w:rsidR="00DB144B">
      <w:rPr>
        <w:rFonts w:ascii="Arial"/>
        <w:b/>
        <w:color w:val="0076A3"/>
        <w:spacing w:val="-49"/>
        <w:sz w:val="28"/>
      </w:rPr>
      <w:t xml:space="preserve"> </w:t>
    </w:r>
    <w:r w:rsidR="00DB144B">
      <w:rPr>
        <w:rFonts w:ascii="Arial"/>
        <w:b/>
        <w:color w:val="0076A3"/>
        <w:sz w:val="28"/>
      </w:rPr>
      <w:t>Cup</w:t>
    </w:r>
    <w:r w:rsidR="00DB144B">
      <w:rPr>
        <w:rFonts w:ascii="Arial"/>
        <w:b/>
        <w:color w:val="0076A3"/>
        <w:spacing w:val="-49"/>
        <w:sz w:val="28"/>
      </w:rPr>
      <w:t xml:space="preserve"> </w:t>
    </w:r>
    <w:r w:rsidR="00DB144B">
      <w:rPr>
        <w:rFonts w:ascii="Arial"/>
        <w:b/>
        <w:color w:val="0076A3"/>
        <w:sz w:val="28"/>
      </w:rPr>
      <w:t>201</w:t>
    </w:r>
    <w:r w:rsidR="00DC253D">
      <w:rPr>
        <w:rFonts w:ascii="Arial"/>
        <w:b/>
        <w:color w:val="0076A3"/>
        <w:sz w:val="28"/>
      </w:rPr>
      <w:t>8</w:t>
    </w:r>
    <w:r w:rsidR="00DB144B">
      <w:rPr>
        <w:rFonts w:ascii="Arial"/>
        <w:b/>
        <w:color w:val="0076A3"/>
        <w:sz w:val="28"/>
      </w:rPr>
      <w:t>,</w:t>
    </w:r>
    <w:r w:rsidR="00DB144B">
      <w:rPr>
        <w:rFonts w:ascii="Arial"/>
        <w:b/>
        <w:color w:val="0076A3"/>
        <w:spacing w:val="-49"/>
        <w:sz w:val="28"/>
      </w:rPr>
      <w:t xml:space="preserve"> </w:t>
    </w:r>
    <w:r w:rsidR="00DB144B">
      <w:rPr>
        <w:rFonts w:ascii="Arial"/>
        <w:b/>
        <w:color w:val="0076A3"/>
        <w:sz w:val="28"/>
      </w:rPr>
      <w:t>Stage</w:t>
    </w:r>
    <w:r w:rsidR="00DB144B">
      <w:rPr>
        <w:rFonts w:ascii="Arial"/>
        <w:b/>
        <w:color w:val="0076A3"/>
        <w:spacing w:val="-49"/>
        <w:sz w:val="28"/>
      </w:rPr>
      <w:t xml:space="preserve"> 4</w:t>
    </w:r>
  </w:p>
  <w:p w14:paraId="37EB9CEB" w14:textId="380728A7" w:rsidR="00DB144B" w:rsidRPr="00836318" w:rsidRDefault="00A007F2" w:rsidP="00033425">
    <w:pPr>
      <w:spacing w:before="42"/>
      <w:jc w:val="center"/>
      <w:rPr>
        <w:rFonts w:ascii="Arial" w:eastAsia="Arial" w:hAnsi="Arial" w:cs="Arial"/>
        <w:sz w:val="28"/>
        <w:szCs w:val="28"/>
        <w:lang w:val="de-DE"/>
      </w:rPr>
    </w:pPr>
    <w:r>
      <w:rPr>
        <w:rFonts w:ascii="Arial" w:eastAsia="Arial" w:hAnsi="Arial" w:cs="Arial"/>
        <w:color w:val="0076A3"/>
        <w:w w:val="95"/>
        <w:sz w:val="28"/>
        <w:szCs w:val="28"/>
        <w:lang w:val="de-DE"/>
      </w:rPr>
      <w:t xml:space="preserve">16. </w:t>
    </w:r>
    <w:r>
      <w:rPr>
        <w:rFonts w:ascii="Arial" w:eastAsia="Arial" w:hAnsi="Arial" w:cs="Arial"/>
        <w:color w:val="0076A3"/>
        <w:w w:val="95"/>
        <w:sz w:val="28"/>
        <w:szCs w:val="28"/>
        <w:lang w:val="de-DE"/>
      </w:rPr>
      <w:t>– 22</w:t>
    </w:r>
    <w:r w:rsidR="00DB144B" w:rsidRPr="00836318">
      <w:rPr>
        <w:rFonts w:ascii="Arial" w:eastAsia="Arial" w:hAnsi="Arial" w:cs="Arial"/>
        <w:color w:val="0076A3"/>
        <w:w w:val="95"/>
        <w:sz w:val="28"/>
        <w:szCs w:val="28"/>
        <w:lang w:val="de-DE"/>
      </w:rPr>
      <w:t xml:space="preserve"> </w:t>
    </w:r>
    <w:r>
      <w:rPr>
        <w:rFonts w:ascii="Arial" w:eastAsia="Arial" w:hAnsi="Arial" w:cs="Arial"/>
        <w:color w:val="0076A3"/>
        <w:w w:val="95"/>
        <w:sz w:val="28"/>
        <w:szCs w:val="28"/>
        <w:lang w:val="de-DE"/>
      </w:rPr>
      <w:t>July</w:t>
    </w:r>
    <w:r w:rsidR="00DB144B" w:rsidRPr="00836318">
      <w:rPr>
        <w:rFonts w:ascii="Arial" w:eastAsia="Arial" w:hAnsi="Arial" w:cs="Arial"/>
        <w:color w:val="0076A3"/>
        <w:w w:val="95"/>
        <w:sz w:val="28"/>
        <w:szCs w:val="28"/>
        <w:lang w:val="de-DE"/>
      </w:rPr>
      <w:t xml:space="preserve"> 201</w:t>
    </w:r>
    <w:r>
      <w:rPr>
        <w:rFonts w:ascii="Arial" w:eastAsia="Arial" w:hAnsi="Arial" w:cs="Arial"/>
        <w:color w:val="0076A3"/>
        <w:w w:val="95"/>
        <w:sz w:val="28"/>
        <w:szCs w:val="28"/>
        <w:lang w:val="de-DE"/>
      </w:rPr>
      <w:t>8</w:t>
    </w:r>
    <w:r w:rsidR="00DB144B" w:rsidRPr="00836318">
      <w:rPr>
        <w:rFonts w:ascii="Arial" w:eastAsia="Arial" w:hAnsi="Arial" w:cs="Arial"/>
        <w:color w:val="0076A3"/>
        <w:w w:val="95"/>
        <w:sz w:val="28"/>
        <w:szCs w:val="28"/>
        <w:lang w:val="de-DE"/>
      </w:rPr>
      <w:t>, Berlin</w:t>
    </w:r>
    <w:r w:rsidR="00DB144B" w:rsidRPr="00836318">
      <w:rPr>
        <w:rFonts w:ascii="Arial" w:eastAsia="Arial" w:hAnsi="Arial" w:cs="Arial"/>
        <w:color w:val="0076A3"/>
        <w:spacing w:val="-43"/>
        <w:w w:val="95"/>
        <w:sz w:val="28"/>
        <w:szCs w:val="28"/>
        <w:lang w:val="de-DE"/>
      </w:rPr>
      <w:t xml:space="preserve"> </w:t>
    </w:r>
    <w:r w:rsidR="00DB144B" w:rsidRPr="00836318">
      <w:rPr>
        <w:rFonts w:ascii="Arial" w:eastAsia="Arial" w:hAnsi="Arial" w:cs="Arial"/>
        <w:color w:val="0076A3"/>
        <w:w w:val="95"/>
        <w:sz w:val="28"/>
        <w:szCs w:val="28"/>
        <w:lang w:val="de-DE"/>
      </w:rPr>
      <w:t>(GER)</w:t>
    </w:r>
  </w:p>
  <w:p w14:paraId="64EFA382" w14:textId="1EF0D551" w:rsidR="00DB144B" w:rsidRPr="00836318" w:rsidRDefault="00275E03" w:rsidP="00033425">
    <w:pPr>
      <w:pStyle w:val="BodyText"/>
      <w:spacing w:before="101"/>
      <w:jc w:val="center"/>
      <w:rPr>
        <w:lang w:val="de-DE"/>
      </w:rPr>
    </w:pPr>
    <w:r>
      <w:rPr>
        <w:color w:val="231F20"/>
        <w:lang w:val="de-DE"/>
      </w:rPr>
      <w:t xml:space="preserve">FINAL </w:t>
    </w:r>
    <w:r w:rsidR="00DB144B" w:rsidRPr="00836318">
      <w:rPr>
        <w:color w:val="231F20"/>
        <w:lang w:val="de-DE"/>
      </w:rPr>
      <w:t>Version</w:t>
    </w:r>
    <w:r w:rsidR="00DB144B" w:rsidRPr="00836318">
      <w:rPr>
        <w:color w:val="231F20"/>
        <w:spacing w:val="-30"/>
        <w:lang w:val="de-DE"/>
      </w:rPr>
      <w:t xml:space="preserve"> </w:t>
    </w:r>
    <w:r>
      <w:rPr>
        <w:color w:val="231F20"/>
        <w:spacing w:val="-30"/>
        <w:lang w:val="de-DE"/>
      </w:rPr>
      <w:t xml:space="preserve">1.0 </w:t>
    </w:r>
    <w:r w:rsidR="00A007F2">
      <w:rPr>
        <w:color w:val="231F20"/>
        <w:spacing w:val="-30"/>
        <w:lang w:val="de-DE"/>
      </w:rPr>
      <w:t xml:space="preserve"> </w:t>
    </w:r>
    <w:r>
      <w:rPr>
        <w:color w:val="231F20"/>
        <w:lang w:val="de-DE"/>
      </w:rPr>
      <w:t>(11 January 2018</w:t>
    </w:r>
    <w:r w:rsidR="00DB144B" w:rsidRPr="00836318">
      <w:rPr>
        <w:color w:val="231F20"/>
        <w:lang w:val="de-DE"/>
      </w:rPr>
      <w:t>)</w:t>
    </w:r>
  </w:p>
  <w:p w14:paraId="3AFF33A4" w14:textId="0F3BC57F" w:rsidR="00DB144B" w:rsidRPr="00836318" w:rsidRDefault="00DB144B" w:rsidP="00C914DB">
    <w:pPr>
      <w:pStyle w:val="FITAnormal"/>
      <w:tabs>
        <w:tab w:val="center" w:pos="4153"/>
        <w:tab w:val="right" w:pos="8306"/>
      </w:tabs>
      <w:jc w:val="center"/>
      <w:rPr>
        <w:rStyle w:val="FITA2"/>
        <w:b w:val="0"/>
        <w:i/>
        <w:color w:val="262626"/>
        <w:sz w:val="18"/>
        <w:lang w:val="de-DE"/>
      </w:rPr>
    </w:pPr>
  </w:p>
  <w:p w14:paraId="4B7C9A7A" w14:textId="14CEC72B" w:rsidR="00DB144B" w:rsidRPr="00836318" w:rsidRDefault="00DB144B">
    <w:pPr>
      <w:pStyle w:val="FITAnormal"/>
      <w:jc w:val="left"/>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9F444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A452AA"/>
    <w:multiLevelType w:val="hybridMultilevel"/>
    <w:tmpl w:val="26C49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26E6852"/>
    <w:multiLevelType w:val="hybridMultilevel"/>
    <w:tmpl w:val="D2A8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974642"/>
    <w:multiLevelType w:val="hybridMultilevel"/>
    <w:tmpl w:val="3E86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B4017F"/>
    <w:multiLevelType w:val="hybridMultilevel"/>
    <w:tmpl w:val="019C1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81849"/>
    <w:multiLevelType w:val="hybridMultilevel"/>
    <w:tmpl w:val="DBB8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DF78A6"/>
    <w:multiLevelType w:val="hybridMultilevel"/>
    <w:tmpl w:val="9C9E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8632C"/>
    <w:multiLevelType w:val="hybridMultilevel"/>
    <w:tmpl w:val="C6EA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80A1D"/>
    <w:multiLevelType w:val="multilevel"/>
    <w:tmpl w:val="54B0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0"/>
  </w:num>
  <w:num w:numId="14">
    <w:abstractNumId w:val="16"/>
  </w:num>
  <w:num w:numId="15">
    <w:abstractNumId w:val="19"/>
  </w:num>
  <w:num w:numId="16">
    <w:abstractNumId w:val="15"/>
  </w:num>
  <w:num w:numId="17">
    <w:abstractNumId w:val="17"/>
  </w:num>
  <w:num w:numId="18">
    <w:abstractNumId w:val="14"/>
  </w:num>
  <w:num w:numId="19">
    <w:abstractNumId w:val="18"/>
  </w:num>
  <w:num w:numId="20">
    <w:abstractNumId w:val="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proofState w:spelling="clean" w:grammar="clean"/>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73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70"/>
    <w:rsid w:val="00004886"/>
    <w:rsid w:val="00011753"/>
    <w:rsid w:val="00020552"/>
    <w:rsid w:val="00023F3F"/>
    <w:rsid w:val="000329E2"/>
    <w:rsid w:val="00032C58"/>
    <w:rsid w:val="00033425"/>
    <w:rsid w:val="00036179"/>
    <w:rsid w:val="00076D7C"/>
    <w:rsid w:val="00080D45"/>
    <w:rsid w:val="00086787"/>
    <w:rsid w:val="0008698A"/>
    <w:rsid w:val="000918D9"/>
    <w:rsid w:val="00093692"/>
    <w:rsid w:val="00096EEF"/>
    <w:rsid w:val="000B07CB"/>
    <w:rsid w:val="000B2F5B"/>
    <w:rsid w:val="000B32AE"/>
    <w:rsid w:val="000B6450"/>
    <w:rsid w:val="000C1426"/>
    <w:rsid w:val="000C7946"/>
    <w:rsid w:val="000D15B9"/>
    <w:rsid w:val="000D35D3"/>
    <w:rsid w:val="000E6198"/>
    <w:rsid w:val="000F0C91"/>
    <w:rsid w:val="000F5E05"/>
    <w:rsid w:val="001101F6"/>
    <w:rsid w:val="00112DAE"/>
    <w:rsid w:val="00115A30"/>
    <w:rsid w:val="00116A19"/>
    <w:rsid w:val="00122487"/>
    <w:rsid w:val="00125EA1"/>
    <w:rsid w:val="00126F5F"/>
    <w:rsid w:val="0013489F"/>
    <w:rsid w:val="001363C0"/>
    <w:rsid w:val="00141D20"/>
    <w:rsid w:val="00145339"/>
    <w:rsid w:val="001469CE"/>
    <w:rsid w:val="00150E57"/>
    <w:rsid w:val="001512D6"/>
    <w:rsid w:val="00154FC1"/>
    <w:rsid w:val="001623A9"/>
    <w:rsid w:val="00163231"/>
    <w:rsid w:val="0016701D"/>
    <w:rsid w:val="0017492F"/>
    <w:rsid w:val="00174943"/>
    <w:rsid w:val="00182FC7"/>
    <w:rsid w:val="00183BAA"/>
    <w:rsid w:val="001863CB"/>
    <w:rsid w:val="00190113"/>
    <w:rsid w:val="00190DD4"/>
    <w:rsid w:val="00191BCE"/>
    <w:rsid w:val="00192FE2"/>
    <w:rsid w:val="001930C6"/>
    <w:rsid w:val="00194AEF"/>
    <w:rsid w:val="001A243D"/>
    <w:rsid w:val="001A40D0"/>
    <w:rsid w:val="001A7D6A"/>
    <w:rsid w:val="001B20C0"/>
    <w:rsid w:val="001B33F6"/>
    <w:rsid w:val="001C01C0"/>
    <w:rsid w:val="001C1F08"/>
    <w:rsid w:val="001C2C78"/>
    <w:rsid w:val="001D2BA6"/>
    <w:rsid w:val="001D5B33"/>
    <w:rsid w:val="001D6B18"/>
    <w:rsid w:val="001F75BC"/>
    <w:rsid w:val="00213BC0"/>
    <w:rsid w:val="00220DEF"/>
    <w:rsid w:val="0022318A"/>
    <w:rsid w:val="0022438A"/>
    <w:rsid w:val="00226458"/>
    <w:rsid w:val="00234E9A"/>
    <w:rsid w:val="0024220A"/>
    <w:rsid w:val="002477B8"/>
    <w:rsid w:val="0026281B"/>
    <w:rsid w:val="00275E03"/>
    <w:rsid w:val="002839E0"/>
    <w:rsid w:val="00285D00"/>
    <w:rsid w:val="002B1AB4"/>
    <w:rsid w:val="002B2698"/>
    <w:rsid w:val="002D1AB4"/>
    <w:rsid w:val="002D1CE2"/>
    <w:rsid w:val="002D3776"/>
    <w:rsid w:val="002E3D75"/>
    <w:rsid w:val="002E45B9"/>
    <w:rsid w:val="002E6907"/>
    <w:rsid w:val="002F03D5"/>
    <w:rsid w:val="002F2241"/>
    <w:rsid w:val="002F4008"/>
    <w:rsid w:val="0030546E"/>
    <w:rsid w:val="00307B46"/>
    <w:rsid w:val="003137A0"/>
    <w:rsid w:val="003221F1"/>
    <w:rsid w:val="003267CE"/>
    <w:rsid w:val="0034131B"/>
    <w:rsid w:val="003529B3"/>
    <w:rsid w:val="003561CC"/>
    <w:rsid w:val="00363CA1"/>
    <w:rsid w:val="003772E9"/>
    <w:rsid w:val="00381B23"/>
    <w:rsid w:val="003946A7"/>
    <w:rsid w:val="003B0957"/>
    <w:rsid w:val="003B2560"/>
    <w:rsid w:val="003B5BB3"/>
    <w:rsid w:val="003C7408"/>
    <w:rsid w:val="003C7A3E"/>
    <w:rsid w:val="003E04C7"/>
    <w:rsid w:val="003F0E19"/>
    <w:rsid w:val="003F54E8"/>
    <w:rsid w:val="0040702E"/>
    <w:rsid w:val="0041192F"/>
    <w:rsid w:val="00421E99"/>
    <w:rsid w:val="00430EEB"/>
    <w:rsid w:val="00436111"/>
    <w:rsid w:val="004447C0"/>
    <w:rsid w:val="00454236"/>
    <w:rsid w:val="00457300"/>
    <w:rsid w:val="00457950"/>
    <w:rsid w:val="00464925"/>
    <w:rsid w:val="00483DF4"/>
    <w:rsid w:val="00486FE4"/>
    <w:rsid w:val="00491AD2"/>
    <w:rsid w:val="00496E73"/>
    <w:rsid w:val="004A02C8"/>
    <w:rsid w:val="004A29CB"/>
    <w:rsid w:val="004A3544"/>
    <w:rsid w:val="004A41FB"/>
    <w:rsid w:val="004B3E84"/>
    <w:rsid w:val="004B6D00"/>
    <w:rsid w:val="004B6FBA"/>
    <w:rsid w:val="004C474A"/>
    <w:rsid w:val="004C5745"/>
    <w:rsid w:val="004C6343"/>
    <w:rsid w:val="004C6A9E"/>
    <w:rsid w:val="004D2FE5"/>
    <w:rsid w:val="004E349D"/>
    <w:rsid w:val="004E50C9"/>
    <w:rsid w:val="004F18F4"/>
    <w:rsid w:val="004F3B85"/>
    <w:rsid w:val="004F3D7D"/>
    <w:rsid w:val="004F6E26"/>
    <w:rsid w:val="00503E71"/>
    <w:rsid w:val="0050637E"/>
    <w:rsid w:val="005124B2"/>
    <w:rsid w:val="00514108"/>
    <w:rsid w:val="00530401"/>
    <w:rsid w:val="00530589"/>
    <w:rsid w:val="00532AE5"/>
    <w:rsid w:val="00537043"/>
    <w:rsid w:val="0053761D"/>
    <w:rsid w:val="00537E26"/>
    <w:rsid w:val="00544355"/>
    <w:rsid w:val="00547A85"/>
    <w:rsid w:val="00555F45"/>
    <w:rsid w:val="005778AB"/>
    <w:rsid w:val="00577CD5"/>
    <w:rsid w:val="00580150"/>
    <w:rsid w:val="005902D8"/>
    <w:rsid w:val="0059304B"/>
    <w:rsid w:val="005B62E3"/>
    <w:rsid w:val="005C1122"/>
    <w:rsid w:val="005D7BE0"/>
    <w:rsid w:val="005F0374"/>
    <w:rsid w:val="005F2185"/>
    <w:rsid w:val="005F410E"/>
    <w:rsid w:val="005F635E"/>
    <w:rsid w:val="00604E37"/>
    <w:rsid w:val="006209AE"/>
    <w:rsid w:val="006319D4"/>
    <w:rsid w:val="00635CFE"/>
    <w:rsid w:val="00643520"/>
    <w:rsid w:val="0065217C"/>
    <w:rsid w:val="006628E1"/>
    <w:rsid w:val="006716FB"/>
    <w:rsid w:val="006740AA"/>
    <w:rsid w:val="00684E5A"/>
    <w:rsid w:val="00684E8E"/>
    <w:rsid w:val="00690B76"/>
    <w:rsid w:val="006925D9"/>
    <w:rsid w:val="00692E3A"/>
    <w:rsid w:val="00693D7B"/>
    <w:rsid w:val="006944AF"/>
    <w:rsid w:val="006A307E"/>
    <w:rsid w:val="006B1BA0"/>
    <w:rsid w:val="006B1E61"/>
    <w:rsid w:val="006B3970"/>
    <w:rsid w:val="006B60DC"/>
    <w:rsid w:val="006C3901"/>
    <w:rsid w:val="006C5553"/>
    <w:rsid w:val="006C6C2A"/>
    <w:rsid w:val="006D04C6"/>
    <w:rsid w:val="006D12C1"/>
    <w:rsid w:val="006D416F"/>
    <w:rsid w:val="006D55AB"/>
    <w:rsid w:val="006E015A"/>
    <w:rsid w:val="006F14A1"/>
    <w:rsid w:val="006F31B7"/>
    <w:rsid w:val="006F4317"/>
    <w:rsid w:val="007122CC"/>
    <w:rsid w:val="007128D3"/>
    <w:rsid w:val="007169AB"/>
    <w:rsid w:val="007244A9"/>
    <w:rsid w:val="00730B59"/>
    <w:rsid w:val="00734419"/>
    <w:rsid w:val="0073638F"/>
    <w:rsid w:val="007365D7"/>
    <w:rsid w:val="00736A13"/>
    <w:rsid w:val="0074361F"/>
    <w:rsid w:val="00747BDF"/>
    <w:rsid w:val="007601FA"/>
    <w:rsid w:val="00760D24"/>
    <w:rsid w:val="00762C34"/>
    <w:rsid w:val="007750B1"/>
    <w:rsid w:val="00776AFA"/>
    <w:rsid w:val="0078519E"/>
    <w:rsid w:val="00790CE6"/>
    <w:rsid w:val="007969D7"/>
    <w:rsid w:val="007A3A03"/>
    <w:rsid w:val="007B4A8D"/>
    <w:rsid w:val="007C0A59"/>
    <w:rsid w:val="007C2D6D"/>
    <w:rsid w:val="007C3FCA"/>
    <w:rsid w:val="007E3808"/>
    <w:rsid w:val="007E3F5C"/>
    <w:rsid w:val="00801A2B"/>
    <w:rsid w:val="00811494"/>
    <w:rsid w:val="008215FC"/>
    <w:rsid w:val="008322FB"/>
    <w:rsid w:val="008340DD"/>
    <w:rsid w:val="00835897"/>
    <w:rsid w:val="00836318"/>
    <w:rsid w:val="0084691D"/>
    <w:rsid w:val="008510DF"/>
    <w:rsid w:val="00854009"/>
    <w:rsid w:val="0085595D"/>
    <w:rsid w:val="00861616"/>
    <w:rsid w:val="00877D40"/>
    <w:rsid w:val="00880A4F"/>
    <w:rsid w:val="00890442"/>
    <w:rsid w:val="00892227"/>
    <w:rsid w:val="00892DFC"/>
    <w:rsid w:val="00893CA3"/>
    <w:rsid w:val="008A1BD2"/>
    <w:rsid w:val="008B1189"/>
    <w:rsid w:val="008B16AF"/>
    <w:rsid w:val="008B2D3B"/>
    <w:rsid w:val="008B3548"/>
    <w:rsid w:val="008C4614"/>
    <w:rsid w:val="008D1DAE"/>
    <w:rsid w:val="008E5911"/>
    <w:rsid w:val="008F59B1"/>
    <w:rsid w:val="00902468"/>
    <w:rsid w:val="00902E36"/>
    <w:rsid w:val="009175D8"/>
    <w:rsid w:val="00922D6D"/>
    <w:rsid w:val="00931D81"/>
    <w:rsid w:val="00933213"/>
    <w:rsid w:val="00942D46"/>
    <w:rsid w:val="009447B9"/>
    <w:rsid w:val="009507F6"/>
    <w:rsid w:val="0095294A"/>
    <w:rsid w:val="0095354F"/>
    <w:rsid w:val="009611E3"/>
    <w:rsid w:val="00961210"/>
    <w:rsid w:val="00966242"/>
    <w:rsid w:val="00980F95"/>
    <w:rsid w:val="0098379E"/>
    <w:rsid w:val="009867BF"/>
    <w:rsid w:val="00995BCB"/>
    <w:rsid w:val="009962A1"/>
    <w:rsid w:val="009A0997"/>
    <w:rsid w:val="009B014C"/>
    <w:rsid w:val="009B15CC"/>
    <w:rsid w:val="009B662D"/>
    <w:rsid w:val="009B7D86"/>
    <w:rsid w:val="009C0A23"/>
    <w:rsid w:val="009D5EE9"/>
    <w:rsid w:val="009D7718"/>
    <w:rsid w:val="009E33D3"/>
    <w:rsid w:val="009E6412"/>
    <w:rsid w:val="009F770D"/>
    <w:rsid w:val="00A007F2"/>
    <w:rsid w:val="00A0142C"/>
    <w:rsid w:val="00A10E19"/>
    <w:rsid w:val="00A168EA"/>
    <w:rsid w:val="00A215AB"/>
    <w:rsid w:val="00A21C7C"/>
    <w:rsid w:val="00A25E20"/>
    <w:rsid w:val="00A30164"/>
    <w:rsid w:val="00A31308"/>
    <w:rsid w:val="00A365D8"/>
    <w:rsid w:val="00A445DD"/>
    <w:rsid w:val="00A457CA"/>
    <w:rsid w:val="00A4662B"/>
    <w:rsid w:val="00A5362B"/>
    <w:rsid w:val="00A71198"/>
    <w:rsid w:val="00A84330"/>
    <w:rsid w:val="00A85ACA"/>
    <w:rsid w:val="00A8725B"/>
    <w:rsid w:val="00A91E86"/>
    <w:rsid w:val="00AA169D"/>
    <w:rsid w:val="00AA39D7"/>
    <w:rsid w:val="00AA3A77"/>
    <w:rsid w:val="00AA63DE"/>
    <w:rsid w:val="00AB1FEB"/>
    <w:rsid w:val="00AC39F6"/>
    <w:rsid w:val="00AC5949"/>
    <w:rsid w:val="00AD1DE1"/>
    <w:rsid w:val="00AD28A7"/>
    <w:rsid w:val="00AD2E0A"/>
    <w:rsid w:val="00AD6BF1"/>
    <w:rsid w:val="00AD6CBF"/>
    <w:rsid w:val="00AE25EF"/>
    <w:rsid w:val="00AE39FF"/>
    <w:rsid w:val="00AE7431"/>
    <w:rsid w:val="00AF13C4"/>
    <w:rsid w:val="00AF31B2"/>
    <w:rsid w:val="00B01CB6"/>
    <w:rsid w:val="00B02D28"/>
    <w:rsid w:val="00B05176"/>
    <w:rsid w:val="00B239EE"/>
    <w:rsid w:val="00B26E81"/>
    <w:rsid w:val="00B3241A"/>
    <w:rsid w:val="00B425D2"/>
    <w:rsid w:val="00B426BE"/>
    <w:rsid w:val="00B45229"/>
    <w:rsid w:val="00B51D9B"/>
    <w:rsid w:val="00B533A5"/>
    <w:rsid w:val="00B64F39"/>
    <w:rsid w:val="00B703C1"/>
    <w:rsid w:val="00B70F6C"/>
    <w:rsid w:val="00B8004B"/>
    <w:rsid w:val="00B947E0"/>
    <w:rsid w:val="00B97EFD"/>
    <w:rsid w:val="00BA7BAC"/>
    <w:rsid w:val="00BB32E2"/>
    <w:rsid w:val="00BB5644"/>
    <w:rsid w:val="00BB7439"/>
    <w:rsid w:val="00BC1E89"/>
    <w:rsid w:val="00BC786F"/>
    <w:rsid w:val="00BD6D9C"/>
    <w:rsid w:val="00BD7032"/>
    <w:rsid w:val="00BD793A"/>
    <w:rsid w:val="00BE256C"/>
    <w:rsid w:val="00BE4D4E"/>
    <w:rsid w:val="00BF635B"/>
    <w:rsid w:val="00C00406"/>
    <w:rsid w:val="00C041BC"/>
    <w:rsid w:val="00C05CBD"/>
    <w:rsid w:val="00C11AEB"/>
    <w:rsid w:val="00C2077F"/>
    <w:rsid w:val="00C210B3"/>
    <w:rsid w:val="00C27DBF"/>
    <w:rsid w:val="00C32C18"/>
    <w:rsid w:val="00C34354"/>
    <w:rsid w:val="00C3578B"/>
    <w:rsid w:val="00C359F7"/>
    <w:rsid w:val="00C370B9"/>
    <w:rsid w:val="00C37A9D"/>
    <w:rsid w:val="00C4103E"/>
    <w:rsid w:val="00C41DC6"/>
    <w:rsid w:val="00C4330B"/>
    <w:rsid w:val="00C4575A"/>
    <w:rsid w:val="00C469D5"/>
    <w:rsid w:val="00C61C0F"/>
    <w:rsid w:val="00C65406"/>
    <w:rsid w:val="00C70A56"/>
    <w:rsid w:val="00C7462E"/>
    <w:rsid w:val="00C7660E"/>
    <w:rsid w:val="00C8072B"/>
    <w:rsid w:val="00C914DB"/>
    <w:rsid w:val="00C96BA9"/>
    <w:rsid w:val="00CA102C"/>
    <w:rsid w:val="00CA19EA"/>
    <w:rsid w:val="00CB66DC"/>
    <w:rsid w:val="00CB7BE8"/>
    <w:rsid w:val="00CD1498"/>
    <w:rsid w:val="00CD6BA4"/>
    <w:rsid w:val="00CD7828"/>
    <w:rsid w:val="00CE2B95"/>
    <w:rsid w:val="00CE7481"/>
    <w:rsid w:val="00CF3500"/>
    <w:rsid w:val="00D00E0C"/>
    <w:rsid w:val="00D01EB3"/>
    <w:rsid w:val="00D05B28"/>
    <w:rsid w:val="00D10CFA"/>
    <w:rsid w:val="00D130D7"/>
    <w:rsid w:val="00D16670"/>
    <w:rsid w:val="00D16FF6"/>
    <w:rsid w:val="00D33C54"/>
    <w:rsid w:val="00D375FD"/>
    <w:rsid w:val="00D46A2B"/>
    <w:rsid w:val="00D50894"/>
    <w:rsid w:val="00D51B33"/>
    <w:rsid w:val="00D51BDA"/>
    <w:rsid w:val="00D53D49"/>
    <w:rsid w:val="00D6084D"/>
    <w:rsid w:val="00D65B30"/>
    <w:rsid w:val="00D7066B"/>
    <w:rsid w:val="00D76C24"/>
    <w:rsid w:val="00D83F94"/>
    <w:rsid w:val="00DA0538"/>
    <w:rsid w:val="00DB144B"/>
    <w:rsid w:val="00DC248E"/>
    <w:rsid w:val="00DC253D"/>
    <w:rsid w:val="00DC621B"/>
    <w:rsid w:val="00DD77A2"/>
    <w:rsid w:val="00DE27C7"/>
    <w:rsid w:val="00DF363D"/>
    <w:rsid w:val="00E0331C"/>
    <w:rsid w:val="00E116B8"/>
    <w:rsid w:val="00E2383C"/>
    <w:rsid w:val="00E370F2"/>
    <w:rsid w:val="00E40B50"/>
    <w:rsid w:val="00E479CC"/>
    <w:rsid w:val="00E57052"/>
    <w:rsid w:val="00E60318"/>
    <w:rsid w:val="00E6251B"/>
    <w:rsid w:val="00E70B66"/>
    <w:rsid w:val="00E7286B"/>
    <w:rsid w:val="00E72F4B"/>
    <w:rsid w:val="00E81668"/>
    <w:rsid w:val="00E83DC9"/>
    <w:rsid w:val="00E87A48"/>
    <w:rsid w:val="00E91F69"/>
    <w:rsid w:val="00E9273A"/>
    <w:rsid w:val="00EB28D1"/>
    <w:rsid w:val="00EB50E4"/>
    <w:rsid w:val="00EC006C"/>
    <w:rsid w:val="00EC3110"/>
    <w:rsid w:val="00ED0CA5"/>
    <w:rsid w:val="00ED2DDC"/>
    <w:rsid w:val="00EF0853"/>
    <w:rsid w:val="00EF311D"/>
    <w:rsid w:val="00EF4B7B"/>
    <w:rsid w:val="00F0411A"/>
    <w:rsid w:val="00F10C0D"/>
    <w:rsid w:val="00F22244"/>
    <w:rsid w:val="00F25243"/>
    <w:rsid w:val="00F255EB"/>
    <w:rsid w:val="00F44D61"/>
    <w:rsid w:val="00F47A3C"/>
    <w:rsid w:val="00F77821"/>
    <w:rsid w:val="00F77A7C"/>
    <w:rsid w:val="00F83759"/>
    <w:rsid w:val="00F860DA"/>
    <w:rsid w:val="00F95F11"/>
    <w:rsid w:val="00FA79B1"/>
    <w:rsid w:val="00FB2544"/>
    <w:rsid w:val="00FB4020"/>
    <w:rsid w:val="00FB6DF2"/>
    <w:rsid w:val="00FC2D83"/>
    <w:rsid w:val="00FC49FD"/>
    <w:rsid w:val="00FC60DE"/>
    <w:rsid w:val="00FD2A67"/>
    <w:rsid w:val="00FE21A3"/>
    <w:rsid w:val="00FE3F7D"/>
    <w:rsid w:val="00FE40FD"/>
    <w:rsid w:val="00FF181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7"/>
    <o:shapelayout v:ext="edit">
      <o:idmap v:ext="edit" data="1"/>
    </o:shapelayout>
  </w:shapeDefaults>
  <w:doNotEmbedSmartTags/>
  <w:decimalSymbol w:val=","/>
  <w:listSeparator w:val=";"/>
  <w14:docId w14:val="79478634"/>
  <w15:docId w15:val="{411A73A6-A681-406B-B009-30C5E7C9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Calibri" w:eastAsia="SimSun" w:hAnsi="Calibri" w:cs="Calibri"/>
      <w:kern w:val="1"/>
      <w:sz w:val="21"/>
      <w:szCs w:val="22"/>
      <w:lang w:val="en-US"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DefaultParagraphFont">
    <w:name w:val="WW-Default Paragraph Font"/>
  </w:style>
  <w:style w:type="character" w:customStyle="1" w:styleId="FITA1">
    <w:name w:val="FITA 1"/>
    <w:rPr>
      <w:rFonts w:ascii="Verdana" w:hAnsi="Verdana" w:cs="Verdana"/>
      <w:b/>
      <w:bCs/>
      <w:color w:val="0168AC"/>
      <w:sz w:val="36"/>
    </w:rPr>
  </w:style>
  <w:style w:type="character" w:customStyle="1" w:styleId="FITA2">
    <w:name w:val="FITA 2"/>
    <w:rPr>
      <w:rFonts w:ascii="Verdana" w:hAnsi="Verdana" w:cs="Verdana"/>
      <w:b/>
      <w:bCs/>
      <w:color w:val="0168AC"/>
      <w:sz w:val="27"/>
    </w:rPr>
  </w:style>
  <w:style w:type="character" w:customStyle="1" w:styleId="FITA3">
    <w:name w:val="FITA 3"/>
    <w:rPr>
      <w:rFonts w:ascii="Verdana" w:hAnsi="Verdana" w:cs="Verdana"/>
      <w:b/>
      <w:bCs/>
      <w:color w:val="5899C4"/>
      <w:sz w:val="20"/>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ooterChar">
    <w:name w:val="Footer Char"/>
    <w:rPr>
      <w:rFonts w:ascii="Calibri" w:eastAsia="SimSun" w:hAnsi="Calibri" w:cs="Calibri"/>
      <w:kern w:val="1"/>
      <w:sz w:val="21"/>
      <w:szCs w:val="22"/>
      <w:lang w:val="en-US"/>
    </w:rPr>
  </w:style>
  <w:style w:type="character" w:customStyle="1" w:styleId="BalloonTextChar">
    <w:name w:val="Balloon Text Char"/>
    <w:rPr>
      <w:rFonts w:ascii="Tahoma" w:eastAsia="SimSun" w:hAnsi="Tahoma" w:cs="Tahoma"/>
      <w:kern w:val="1"/>
      <w:sz w:val="16"/>
      <w:szCs w:val="16"/>
      <w:lang w:val="en-US"/>
    </w:rPr>
  </w:style>
  <w:style w:type="character" w:styleId="FollowedHyperlink">
    <w:name w:val="FollowedHyperlink"/>
    <w:rPr>
      <w:color w:val="800080"/>
      <w:u w:val="single"/>
    </w:rPr>
  </w:style>
  <w:style w:type="character" w:styleId="CommentReference">
    <w:name w:val="annotation reference"/>
    <w:rPr>
      <w:sz w:val="16"/>
      <w:szCs w:val="16"/>
    </w:rPr>
  </w:style>
  <w:style w:type="character" w:customStyle="1" w:styleId="CommentTextChar">
    <w:name w:val="Comment Text Char"/>
    <w:rPr>
      <w:rFonts w:ascii="Calibri" w:hAnsi="Calibri" w:cs="Calibri"/>
      <w:kern w:val="1"/>
      <w:lang w:val="en-US"/>
    </w:rPr>
  </w:style>
  <w:style w:type="character" w:customStyle="1" w:styleId="CommentSubjectChar">
    <w:name w:val="Comment Subject Char"/>
    <w:rPr>
      <w:rFonts w:ascii="Calibri" w:hAnsi="Calibri" w:cs="Calibri"/>
      <w:b/>
      <w:bCs/>
      <w:kern w:val="1"/>
      <w:lang w:val="en-US"/>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rsid w:val="008340DD"/>
    <w:pPr>
      <w:suppressLineNumbers/>
      <w:spacing w:before="120" w:after="120"/>
    </w:pPr>
    <w:rPr>
      <w:iCs/>
      <w:sz w:val="20"/>
      <w:szCs w:val="20"/>
      <w:u w:val="single"/>
    </w:rPr>
  </w:style>
  <w:style w:type="paragraph" w:customStyle="1" w:styleId="Index">
    <w:name w:val="Index"/>
    <w:basedOn w:val="Normal"/>
    <w:pPr>
      <w:suppressLineNumbers/>
    </w:pPr>
  </w:style>
  <w:style w:type="paragraph" w:customStyle="1" w:styleId="FITA4">
    <w:name w:val="FITA 4"/>
    <w:basedOn w:val="Normal"/>
    <w:rPr>
      <w:rFonts w:ascii="Verdana" w:hAnsi="Verdana" w:cs="Verdana"/>
      <w:color w:val="999999"/>
      <w:sz w:val="15"/>
      <w:szCs w:val="20"/>
    </w:rPr>
  </w:style>
  <w:style w:type="paragraph" w:customStyle="1" w:styleId="FITAnormalbold">
    <w:name w:val="FITA normal bold"/>
    <w:basedOn w:val="Normal"/>
    <w:rPr>
      <w:rFonts w:ascii="Verdana" w:hAnsi="Verdana" w:cs="Verdana"/>
      <w:b/>
      <w:bCs/>
      <w:color w:val="333333"/>
      <w:sz w:val="20"/>
      <w:szCs w:val="20"/>
    </w:rPr>
  </w:style>
  <w:style w:type="paragraph" w:customStyle="1" w:styleId="FITAnormal">
    <w:name w:val="FITA normal"/>
    <w:basedOn w:val="Normal"/>
    <w:rPr>
      <w:rFonts w:ascii="Verdana" w:hAnsi="Verdana" w:cs="Verdana"/>
      <w:color w:val="333333"/>
      <w:sz w:val="20"/>
      <w:szCs w:val="20"/>
    </w:rPr>
  </w:style>
  <w:style w:type="paragraph" w:styleId="Header">
    <w:name w:val="header"/>
    <w:basedOn w:val="Normal"/>
  </w:style>
  <w:style w:type="paragraph" w:styleId="Footer">
    <w:name w:val="footer"/>
    <w:basedOn w:val="Normal"/>
    <w:link w:val="FooterChar1"/>
    <w:uiPriority w:val="99"/>
  </w:style>
  <w:style w:type="paragraph" w:styleId="BalloonText">
    <w:name w:val="Balloon Text"/>
    <w:basedOn w:val="Normal"/>
    <w:rPr>
      <w:rFonts w:ascii="Tahoma" w:hAnsi="Tahoma" w:cs="Tahoma"/>
      <w:sz w:val="16"/>
      <w:szCs w:val="16"/>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Illustration">
    <w:name w:val="Illustration"/>
    <w:basedOn w:val="Caption"/>
  </w:style>
  <w:style w:type="paragraph" w:customStyle="1" w:styleId="AralkYok1">
    <w:name w:val="Aralık Yok1"/>
    <w:pPr>
      <w:widowControl w:val="0"/>
      <w:suppressAutoHyphens/>
      <w:jc w:val="both"/>
    </w:pPr>
    <w:rPr>
      <w:rFonts w:ascii="Calibri" w:eastAsia="SimSun" w:hAnsi="Calibri" w:cs="Calibri"/>
      <w:kern w:val="1"/>
      <w:sz w:val="21"/>
      <w:szCs w:val="22"/>
      <w:lang w:val="en-US" w:eastAsia="ar-SA"/>
    </w:rPr>
  </w:style>
  <w:style w:type="table" w:styleId="TableGrid">
    <w:name w:val="Table Grid"/>
    <w:basedOn w:val="TableNormal"/>
    <w:uiPriority w:val="59"/>
    <w:rsid w:val="00141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link w:val="Footer"/>
    <w:uiPriority w:val="99"/>
    <w:rsid w:val="0078519E"/>
    <w:rPr>
      <w:rFonts w:ascii="Calibri" w:eastAsia="SimSun" w:hAnsi="Calibri" w:cs="Calibri"/>
      <w:kern w:val="1"/>
      <w:sz w:val="21"/>
      <w:szCs w:val="22"/>
      <w:lang w:val="en-US" w:eastAsia="ar-SA"/>
    </w:rPr>
  </w:style>
  <w:style w:type="paragraph" w:styleId="NormalWeb">
    <w:name w:val="Normal (Web)"/>
    <w:basedOn w:val="Normal"/>
    <w:uiPriority w:val="99"/>
    <w:unhideWhenUsed/>
    <w:rsid w:val="00234E9A"/>
    <w:pPr>
      <w:widowControl/>
      <w:suppressAutoHyphens w:val="0"/>
      <w:spacing w:before="100" w:beforeAutospacing="1" w:after="100" w:afterAutospacing="1"/>
      <w:jc w:val="left"/>
    </w:pPr>
    <w:rPr>
      <w:rFonts w:ascii="Times New Roman" w:eastAsia="Times New Roman" w:hAnsi="Times New Roman" w:cs="Times New Roman"/>
      <w:kern w:val="0"/>
      <w:sz w:val="24"/>
      <w:szCs w:val="24"/>
      <w:lang w:val="da-DK" w:eastAsia="da-DK"/>
    </w:rPr>
  </w:style>
  <w:style w:type="character" w:styleId="Strong">
    <w:name w:val="Strong"/>
    <w:uiPriority w:val="22"/>
    <w:qFormat/>
    <w:rsid w:val="00234E9A"/>
    <w:rPr>
      <w:b/>
      <w:bCs/>
    </w:rPr>
  </w:style>
  <w:style w:type="paragraph" w:styleId="NoSpacing">
    <w:name w:val="No Spacing"/>
    <w:uiPriority w:val="99"/>
    <w:qFormat/>
    <w:rsid w:val="004F6E26"/>
    <w:rPr>
      <w:rFonts w:asciiTheme="minorHAnsi" w:eastAsiaTheme="minorHAnsi" w:hAnsiTheme="minorHAnsi" w:cstheme="minorBidi"/>
      <w:sz w:val="22"/>
      <w:szCs w:val="22"/>
      <w:lang w:val="de-DE" w:eastAsia="en-US"/>
    </w:rPr>
  </w:style>
  <w:style w:type="paragraph" w:styleId="BodyText2">
    <w:name w:val="Body Text 2"/>
    <w:basedOn w:val="Normal"/>
    <w:link w:val="BodyText2Char"/>
    <w:uiPriority w:val="99"/>
    <w:semiHidden/>
    <w:unhideWhenUsed/>
    <w:rsid w:val="006D12C1"/>
    <w:pPr>
      <w:spacing w:after="120" w:line="480" w:lineRule="auto"/>
    </w:pPr>
  </w:style>
  <w:style w:type="character" w:customStyle="1" w:styleId="BodyText2Char">
    <w:name w:val="Body Text 2 Char"/>
    <w:basedOn w:val="DefaultParagraphFont"/>
    <w:link w:val="BodyText2"/>
    <w:uiPriority w:val="99"/>
    <w:semiHidden/>
    <w:rsid w:val="006D12C1"/>
    <w:rPr>
      <w:rFonts w:ascii="Calibri" w:eastAsia="SimSun" w:hAnsi="Calibri" w:cs="Calibri"/>
      <w:kern w:val="1"/>
      <w:sz w:val="21"/>
      <w:szCs w:val="22"/>
      <w:lang w:val="en-US" w:eastAsia="ar-SA"/>
    </w:rPr>
  </w:style>
  <w:style w:type="character" w:customStyle="1" w:styleId="xbe">
    <w:name w:val="_xbe"/>
    <w:basedOn w:val="DefaultParagraphFont"/>
    <w:rsid w:val="00192FE2"/>
  </w:style>
  <w:style w:type="character" w:customStyle="1" w:styleId="Heading3Char">
    <w:name w:val="Heading 3 Char"/>
    <w:basedOn w:val="DefaultParagraphFont"/>
    <w:link w:val="Heading3"/>
    <w:rsid w:val="00A85ACA"/>
    <w:rPr>
      <w:rFonts w:ascii="Arial" w:eastAsia="SimSun" w:hAnsi="Arial" w:cs="Arial"/>
      <w:b/>
      <w:bCs/>
      <w:kern w:val="1"/>
      <w:sz w:val="26"/>
      <w:szCs w:val="26"/>
      <w:lang w:val="en-US" w:eastAsia="ar-SA"/>
    </w:rPr>
  </w:style>
  <w:style w:type="character" w:customStyle="1" w:styleId="section-info-text">
    <w:name w:val="section-info-text"/>
    <w:basedOn w:val="DefaultParagraphFont"/>
    <w:rsid w:val="00086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16995">
      <w:bodyDiv w:val="1"/>
      <w:marLeft w:val="0"/>
      <w:marRight w:val="0"/>
      <w:marTop w:val="0"/>
      <w:marBottom w:val="0"/>
      <w:divBdr>
        <w:top w:val="none" w:sz="0" w:space="0" w:color="auto"/>
        <w:left w:val="none" w:sz="0" w:space="0" w:color="auto"/>
        <w:bottom w:val="none" w:sz="0" w:space="0" w:color="auto"/>
        <w:right w:val="none" w:sz="0" w:space="0" w:color="auto"/>
      </w:divBdr>
      <w:divsChild>
        <w:div w:id="1376537399">
          <w:marLeft w:val="0"/>
          <w:marRight w:val="0"/>
          <w:marTop w:val="0"/>
          <w:marBottom w:val="0"/>
          <w:divBdr>
            <w:top w:val="none" w:sz="0" w:space="0" w:color="auto"/>
            <w:left w:val="none" w:sz="0" w:space="0" w:color="auto"/>
            <w:bottom w:val="none" w:sz="0" w:space="0" w:color="auto"/>
            <w:right w:val="none" w:sz="0" w:space="0" w:color="auto"/>
          </w:divBdr>
        </w:div>
        <w:div w:id="206451826">
          <w:marLeft w:val="0"/>
          <w:marRight w:val="0"/>
          <w:marTop w:val="0"/>
          <w:marBottom w:val="0"/>
          <w:divBdr>
            <w:top w:val="none" w:sz="0" w:space="0" w:color="auto"/>
            <w:left w:val="none" w:sz="0" w:space="0" w:color="auto"/>
            <w:bottom w:val="none" w:sz="0" w:space="0" w:color="auto"/>
            <w:right w:val="none" w:sz="0" w:space="0" w:color="auto"/>
          </w:divBdr>
        </w:div>
      </w:divsChild>
    </w:div>
    <w:div w:id="185414287">
      <w:bodyDiv w:val="1"/>
      <w:marLeft w:val="0"/>
      <w:marRight w:val="0"/>
      <w:marTop w:val="0"/>
      <w:marBottom w:val="0"/>
      <w:divBdr>
        <w:top w:val="none" w:sz="0" w:space="0" w:color="auto"/>
        <w:left w:val="none" w:sz="0" w:space="0" w:color="auto"/>
        <w:bottom w:val="none" w:sz="0" w:space="0" w:color="auto"/>
        <w:right w:val="none" w:sz="0" w:space="0" w:color="auto"/>
      </w:divBdr>
    </w:div>
    <w:div w:id="251352247">
      <w:bodyDiv w:val="1"/>
      <w:marLeft w:val="0"/>
      <w:marRight w:val="0"/>
      <w:marTop w:val="0"/>
      <w:marBottom w:val="0"/>
      <w:divBdr>
        <w:top w:val="none" w:sz="0" w:space="0" w:color="auto"/>
        <w:left w:val="none" w:sz="0" w:space="0" w:color="auto"/>
        <w:bottom w:val="none" w:sz="0" w:space="0" w:color="auto"/>
        <w:right w:val="none" w:sz="0" w:space="0" w:color="auto"/>
      </w:divBdr>
      <w:divsChild>
        <w:div w:id="536233455">
          <w:marLeft w:val="0"/>
          <w:marRight w:val="0"/>
          <w:marTop w:val="0"/>
          <w:marBottom w:val="0"/>
          <w:divBdr>
            <w:top w:val="none" w:sz="0" w:space="0" w:color="auto"/>
            <w:left w:val="none" w:sz="0" w:space="0" w:color="auto"/>
            <w:bottom w:val="none" w:sz="0" w:space="0" w:color="auto"/>
            <w:right w:val="none" w:sz="0" w:space="0" w:color="auto"/>
          </w:divBdr>
        </w:div>
      </w:divsChild>
    </w:div>
    <w:div w:id="332612808">
      <w:bodyDiv w:val="1"/>
      <w:marLeft w:val="0"/>
      <w:marRight w:val="0"/>
      <w:marTop w:val="0"/>
      <w:marBottom w:val="0"/>
      <w:divBdr>
        <w:top w:val="none" w:sz="0" w:space="0" w:color="auto"/>
        <w:left w:val="none" w:sz="0" w:space="0" w:color="auto"/>
        <w:bottom w:val="none" w:sz="0" w:space="0" w:color="auto"/>
        <w:right w:val="none" w:sz="0" w:space="0" w:color="auto"/>
      </w:divBdr>
    </w:div>
    <w:div w:id="566188162">
      <w:bodyDiv w:val="1"/>
      <w:marLeft w:val="0"/>
      <w:marRight w:val="0"/>
      <w:marTop w:val="0"/>
      <w:marBottom w:val="0"/>
      <w:divBdr>
        <w:top w:val="none" w:sz="0" w:space="0" w:color="auto"/>
        <w:left w:val="none" w:sz="0" w:space="0" w:color="auto"/>
        <w:bottom w:val="none" w:sz="0" w:space="0" w:color="auto"/>
        <w:right w:val="none" w:sz="0" w:space="0" w:color="auto"/>
      </w:divBdr>
    </w:div>
    <w:div w:id="990911505">
      <w:bodyDiv w:val="1"/>
      <w:marLeft w:val="0"/>
      <w:marRight w:val="0"/>
      <w:marTop w:val="0"/>
      <w:marBottom w:val="0"/>
      <w:divBdr>
        <w:top w:val="none" w:sz="0" w:space="0" w:color="auto"/>
        <w:left w:val="none" w:sz="0" w:space="0" w:color="auto"/>
        <w:bottom w:val="none" w:sz="0" w:space="0" w:color="auto"/>
        <w:right w:val="none" w:sz="0" w:space="0" w:color="auto"/>
      </w:divBdr>
      <w:divsChild>
        <w:div w:id="1389496689">
          <w:marLeft w:val="0"/>
          <w:marRight w:val="0"/>
          <w:marTop w:val="0"/>
          <w:marBottom w:val="0"/>
          <w:divBdr>
            <w:top w:val="none" w:sz="0" w:space="0" w:color="auto"/>
            <w:left w:val="none" w:sz="0" w:space="0" w:color="auto"/>
            <w:bottom w:val="none" w:sz="0" w:space="0" w:color="auto"/>
            <w:right w:val="none" w:sz="0" w:space="0" w:color="auto"/>
          </w:divBdr>
        </w:div>
      </w:divsChild>
    </w:div>
    <w:div w:id="1086223501">
      <w:bodyDiv w:val="1"/>
      <w:marLeft w:val="0"/>
      <w:marRight w:val="0"/>
      <w:marTop w:val="0"/>
      <w:marBottom w:val="0"/>
      <w:divBdr>
        <w:top w:val="none" w:sz="0" w:space="0" w:color="auto"/>
        <w:left w:val="none" w:sz="0" w:space="0" w:color="auto"/>
        <w:bottom w:val="none" w:sz="0" w:space="0" w:color="auto"/>
        <w:right w:val="none" w:sz="0" w:space="0" w:color="auto"/>
      </w:divBdr>
      <w:divsChild>
        <w:div w:id="1651715504">
          <w:marLeft w:val="0"/>
          <w:marRight w:val="0"/>
          <w:marTop w:val="0"/>
          <w:marBottom w:val="0"/>
          <w:divBdr>
            <w:top w:val="none" w:sz="0" w:space="0" w:color="auto"/>
            <w:left w:val="none" w:sz="0" w:space="0" w:color="auto"/>
            <w:bottom w:val="none" w:sz="0" w:space="0" w:color="auto"/>
            <w:right w:val="none" w:sz="0" w:space="0" w:color="auto"/>
          </w:divBdr>
          <w:divsChild>
            <w:div w:id="444079242">
              <w:marLeft w:val="0"/>
              <w:marRight w:val="0"/>
              <w:marTop w:val="0"/>
              <w:marBottom w:val="0"/>
              <w:divBdr>
                <w:top w:val="none" w:sz="0" w:space="0" w:color="auto"/>
                <w:left w:val="none" w:sz="0" w:space="0" w:color="auto"/>
                <w:bottom w:val="none" w:sz="0" w:space="0" w:color="auto"/>
                <w:right w:val="none" w:sz="0" w:space="0" w:color="auto"/>
              </w:divBdr>
              <w:divsChild>
                <w:div w:id="488064005">
                  <w:marLeft w:val="0"/>
                  <w:marRight w:val="0"/>
                  <w:marTop w:val="0"/>
                  <w:marBottom w:val="0"/>
                  <w:divBdr>
                    <w:top w:val="none" w:sz="0" w:space="0" w:color="auto"/>
                    <w:left w:val="none" w:sz="0" w:space="0" w:color="auto"/>
                    <w:bottom w:val="none" w:sz="0" w:space="0" w:color="auto"/>
                    <w:right w:val="none" w:sz="0" w:space="0" w:color="auto"/>
                  </w:divBdr>
                  <w:divsChild>
                    <w:div w:id="1125929790">
                      <w:marLeft w:val="0"/>
                      <w:marRight w:val="0"/>
                      <w:marTop w:val="0"/>
                      <w:marBottom w:val="0"/>
                      <w:divBdr>
                        <w:top w:val="none" w:sz="0" w:space="0" w:color="auto"/>
                        <w:left w:val="none" w:sz="0" w:space="0" w:color="auto"/>
                        <w:bottom w:val="none" w:sz="0" w:space="0" w:color="auto"/>
                        <w:right w:val="none" w:sz="0" w:space="0" w:color="auto"/>
                      </w:divBdr>
                      <w:divsChild>
                        <w:div w:id="1899241206">
                          <w:marLeft w:val="0"/>
                          <w:marRight w:val="0"/>
                          <w:marTop w:val="0"/>
                          <w:marBottom w:val="0"/>
                          <w:divBdr>
                            <w:top w:val="none" w:sz="0" w:space="0" w:color="auto"/>
                            <w:left w:val="none" w:sz="0" w:space="0" w:color="auto"/>
                            <w:bottom w:val="none" w:sz="0" w:space="0" w:color="auto"/>
                            <w:right w:val="none" w:sz="0" w:space="0" w:color="auto"/>
                          </w:divBdr>
                          <w:divsChild>
                            <w:div w:id="6865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168016">
      <w:bodyDiv w:val="1"/>
      <w:marLeft w:val="0"/>
      <w:marRight w:val="0"/>
      <w:marTop w:val="0"/>
      <w:marBottom w:val="0"/>
      <w:divBdr>
        <w:top w:val="none" w:sz="0" w:space="0" w:color="auto"/>
        <w:left w:val="none" w:sz="0" w:space="0" w:color="auto"/>
        <w:bottom w:val="none" w:sz="0" w:space="0" w:color="auto"/>
        <w:right w:val="none" w:sz="0" w:space="0" w:color="auto"/>
      </w:divBdr>
      <w:divsChild>
        <w:div w:id="399254342">
          <w:marLeft w:val="0"/>
          <w:marRight w:val="0"/>
          <w:marTop w:val="0"/>
          <w:marBottom w:val="0"/>
          <w:divBdr>
            <w:top w:val="none" w:sz="0" w:space="0" w:color="auto"/>
            <w:left w:val="none" w:sz="0" w:space="0" w:color="auto"/>
            <w:bottom w:val="none" w:sz="0" w:space="0" w:color="auto"/>
            <w:right w:val="none" w:sz="0" w:space="0" w:color="auto"/>
          </w:divBdr>
        </w:div>
      </w:divsChild>
    </w:div>
    <w:div w:id="1745492496">
      <w:bodyDiv w:val="1"/>
      <w:marLeft w:val="0"/>
      <w:marRight w:val="0"/>
      <w:marTop w:val="0"/>
      <w:marBottom w:val="0"/>
      <w:divBdr>
        <w:top w:val="none" w:sz="0" w:space="0" w:color="auto"/>
        <w:left w:val="none" w:sz="0" w:space="0" w:color="auto"/>
        <w:bottom w:val="none" w:sz="0" w:space="0" w:color="auto"/>
        <w:right w:val="none" w:sz="0" w:space="0" w:color="auto"/>
      </w:divBdr>
      <w:divsChild>
        <w:div w:id="1184786505">
          <w:marLeft w:val="0"/>
          <w:marRight w:val="0"/>
          <w:marTop w:val="0"/>
          <w:marBottom w:val="0"/>
          <w:divBdr>
            <w:top w:val="none" w:sz="0" w:space="0" w:color="auto"/>
            <w:left w:val="none" w:sz="0" w:space="0" w:color="auto"/>
            <w:bottom w:val="none" w:sz="0" w:space="0" w:color="auto"/>
            <w:right w:val="none" w:sz="0" w:space="0" w:color="auto"/>
          </w:divBdr>
          <w:divsChild>
            <w:div w:id="27148578">
              <w:marLeft w:val="0"/>
              <w:marRight w:val="0"/>
              <w:marTop w:val="0"/>
              <w:marBottom w:val="0"/>
              <w:divBdr>
                <w:top w:val="none" w:sz="0" w:space="0" w:color="auto"/>
                <w:left w:val="none" w:sz="0" w:space="0" w:color="auto"/>
                <w:bottom w:val="none" w:sz="0" w:space="0" w:color="auto"/>
                <w:right w:val="none" w:sz="0" w:space="0" w:color="auto"/>
              </w:divBdr>
              <w:divsChild>
                <w:div w:id="16888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5785">
      <w:bodyDiv w:val="1"/>
      <w:marLeft w:val="0"/>
      <w:marRight w:val="0"/>
      <w:marTop w:val="0"/>
      <w:marBottom w:val="0"/>
      <w:divBdr>
        <w:top w:val="none" w:sz="0" w:space="0" w:color="auto"/>
        <w:left w:val="none" w:sz="0" w:space="0" w:color="auto"/>
        <w:bottom w:val="none" w:sz="0" w:space="0" w:color="auto"/>
        <w:right w:val="none" w:sz="0" w:space="0" w:color="auto"/>
      </w:divBdr>
    </w:div>
    <w:div w:id="1856462466">
      <w:bodyDiv w:val="1"/>
      <w:marLeft w:val="0"/>
      <w:marRight w:val="0"/>
      <w:marTop w:val="0"/>
      <w:marBottom w:val="0"/>
      <w:divBdr>
        <w:top w:val="none" w:sz="0" w:space="0" w:color="auto"/>
        <w:left w:val="none" w:sz="0" w:space="0" w:color="auto"/>
        <w:bottom w:val="none" w:sz="0" w:space="0" w:color="auto"/>
        <w:right w:val="none" w:sz="0" w:space="0" w:color="auto"/>
      </w:divBdr>
      <w:divsChild>
        <w:div w:id="333917710">
          <w:marLeft w:val="0"/>
          <w:marRight w:val="0"/>
          <w:marTop w:val="0"/>
          <w:marBottom w:val="0"/>
          <w:divBdr>
            <w:top w:val="none" w:sz="0" w:space="0" w:color="auto"/>
            <w:left w:val="none" w:sz="0" w:space="0" w:color="auto"/>
            <w:bottom w:val="none" w:sz="0" w:space="0" w:color="auto"/>
            <w:right w:val="none" w:sz="0" w:space="0" w:color="auto"/>
          </w:divBdr>
          <w:divsChild>
            <w:div w:id="649288310">
              <w:marLeft w:val="0"/>
              <w:marRight w:val="0"/>
              <w:marTop w:val="0"/>
              <w:marBottom w:val="0"/>
              <w:divBdr>
                <w:top w:val="none" w:sz="0" w:space="0" w:color="auto"/>
                <w:left w:val="none" w:sz="0" w:space="0" w:color="auto"/>
                <w:bottom w:val="none" w:sz="0" w:space="0" w:color="auto"/>
                <w:right w:val="none" w:sz="0" w:space="0" w:color="auto"/>
              </w:divBdr>
              <w:divsChild>
                <w:div w:id="1807354084">
                  <w:marLeft w:val="0"/>
                  <w:marRight w:val="0"/>
                  <w:marTop w:val="0"/>
                  <w:marBottom w:val="0"/>
                  <w:divBdr>
                    <w:top w:val="none" w:sz="0" w:space="0" w:color="auto"/>
                    <w:left w:val="none" w:sz="0" w:space="0" w:color="auto"/>
                    <w:bottom w:val="none" w:sz="0" w:space="0" w:color="auto"/>
                    <w:right w:val="none" w:sz="0" w:space="0" w:color="auto"/>
                  </w:divBdr>
                  <w:divsChild>
                    <w:div w:id="1180512883">
                      <w:marLeft w:val="0"/>
                      <w:marRight w:val="0"/>
                      <w:marTop w:val="0"/>
                      <w:marBottom w:val="0"/>
                      <w:divBdr>
                        <w:top w:val="none" w:sz="0" w:space="0" w:color="auto"/>
                        <w:left w:val="none" w:sz="0" w:space="0" w:color="auto"/>
                        <w:bottom w:val="none" w:sz="0" w:space="0" w:color="auto"/>
                        <w:right w:val="none" w:sz="0" w:space="0" w:color="auto"/>
                      </w:divBdr>
                      <w:divsChild>
                        <w:div w:id="1769234877">
                          <w:marLeft w:val="0"/>
                          <w:marRight w:val="0"/>
                          <w:marTop w:val="0"/>
                          <w:marBottom w:val="0"/>
                          <w:divBdr>
                            <w:top w:val="none" w:sz="0" w:space="0" w:color="auto"/>
                            <w:left w:val="none" w:sz="0" w:space="0" w:color="auto"/>
                            <w:bottom w:val="none" w:sz="0" w:space="0" w:color="auto"/>
                            <w:right w:val="none" w:sz="0" w:space="0" w:color="auto"/>
                          </w:divBdr>
                          <w:divsChild>
                            <w:div w:id="895891503">
                              <w:marLeft w:val="0"/>
                              <w:marRight w:val="0"/>
                              <w:marTop w:val="0"/>
                              <w:marBottom w:val="0"/>
                              <w:divBdr>
                                <w:top w:val="none" w:sz="0" w:space="0" w:color="auto"/>
                                <w:left w:val="none" w:sz="0" w:space="0" w:color="auto"/>
                                <w:bottom w:val="none" w:sz="0" w:space="0" w:color="auto"/>
                                <w:right w:val="none" w:sz="0" w:space="0" w:color="auto"/>
                              </w:divBdr>
                              <w:divsChild>
                                <w:div w:id="1944920491">
                                  <w:marLeft w:val="0"/>
                                  <w:marRight w:val="0"/>
                                  <w:marTop w:val="0"/>
                                  <w:marBottom w:val="0"/>
                                  <w:divBdr>
                                    <w:top w:val="none" w:sz="0" w:space="0" w:color="auto"/>
                                    <w:left w:val="none" w:sz="0" w:space="0" w:color="auto"/>
                                    <w:bottom w:val="none" w:sz="0" w:space="0" w:color="auto"/>
                                    <w:right w:val="none" w:sz="0" w:space="0" w:color="auto"/>
                                  </w:divBdr>
                                  <w:divsChild>
                                    <w:div w:id="1554468145">
                                      <w:marLeft w:val="0"/>
                                      <w:marRight w:val="0"/>
                                      <w:marTop w:val="0"/>
                                      <w:marBottom w:val="0"/>
                                      <w:divBdr>
                                        <w:top w:val="none" w:sz="0" w:space="0" w:color="auto"/>
                                        <w:left w:val="none" w:sz="0" w:space="0" w:color="auto"/>
                                        <w:bottom w:val="none" w:sz="0" w:space="0" w:color="auto"/>
                                        <w:right w:val="none" w:sz="0" w:space="0" w:color="auto"/>
                                      </w:divBdr>
                                      <w:divsChild>
                                        <w:div w:id="576015634">
                                          <w:marLeft w:val="0"/>
                                          <w:marRight w:val="0"/>
                                          <w:marTop w:val="0"/>
                                          <w:marBottom w:val="0"/>
                                          <w:divBdr>
                                            <w:top w:val="none" w:sz="0" w:space="0" w:color="auto"/>
                                            <w:left w:val="none" w:sz="0" w:space="0" w:color="auto"/>
                                            <w:bottom w:val="none" w:sz="0" w:space="0" w:color="auto"/>
                                            <w:right w:val="none" w:sz="0" w:space="0" w:color="auto"/>
                                          </w:divBdr>
                                          <w:divsChild>
                                            <w:div w:id="1299800325">
                                              <w:marLeft w:val="0"/>
                                              <w:marRight w:val="0"/>
                                              <w:marTop w:val="0"/>
                                              <w:marBottom w:val="0"/>
                                              <w:divBdr>
                                                <w:top w:val="none" w:sz="0" w:space="0" w:color="auto"/>
                                                <w:left w:val="none" w:sz="0" w:space="0" w:color="auto"/>
                                                <w:bottom w:val="none" w:sz="0" w:space="0" w:color="auto"/>
                                                <w:right w:val="none" w:sz="0" w:space="0" w:color="auto"/>
                                              </w:divBdr>
                                              <w:divsChild>
                                                <w:div w:id="1917353584">
                                                  <w:marLeft w:val="0"/>
                                                  <w:marRight w:val="0"/>
                                                  <w:marTop w:val="0"/>
                                                  <w:marBottom w:val="0"/>
                                                  <w:divBdr>
                                                    <w:top w:val="none" w:sz="0" w:space="0" w:color="auto"/>
                                                    <w:left w:val="none" w:sz="0" w:space="0" w:color="auto"/>
                                                    <w:bottom w:val="none" w:sz="0" w:space="0" w:color="auto"/>
                                                    <w:right w:val="none" w:sz="0" w:space="0" w:color="auto"/>
                                                  </w:divBdr>
                                                  <w:divsChild>
                                                    <w:div w:id="1174145795">
                                                      <w:marLeft w:val="0"/>
                                                      <w:marRight w:val="0"/>
                                                      <w:marTop w:val="0"/>
                                                      <w:marBottom w:val="0"/>
                                                      <w:divBdr>
                                                        <w:top w:val="none" w:sz="0" w:space="0" w:color="auto"/>
                                                        <w:left w:val="none" w:sz="0" w:space="0" w:color="auto"/>
                                                        <w:bottom w:val="none" w:sz="0" w:space="0" w:color="auto"/>
                                                        <w:right w:val="none" w:sz="0" w:space="0" w:color="auto"/>
                                                      </w:divBdr>
                                                      <w:divsChild>
                                                        <w:div w:id="395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7949582">
      <w:bodyDiv w:val="1"/>
      <w:marLeft w:val="0"/>
      <w:marRight w:val="0"/>
      <w:marTop w:val="0"/>
      <w:marBottom w:val="0"/>
      <w:divBdr>
        <w:top w:val="none" w:sz="0" w:space="0" w:color="auto"/>
        <w:left w:val="none" w:sz="0" w:space="0" w:color="auto"/>
        <w:bottom w:val="none" w:sz="0" w:space="0" w:color="auto"/>
        <w:right w:val="none" w:sz="0" w:space="0" w:color="auto"/>
      </w:divBdr>
      <w:divsChild>
        <w:div w:id="1559316370">
          <w:marLeft w:val="0"/>
          <w:marRight w:val="0"/>
          <w:marTop w:val="0"/>
          <w:marBottom w:val="0"/>
          <w:divBdr>
            <w:top w:val="none" w:sz="0" w:space="0" w:color="auto"/>
            <w:left w:val="none" w:sz="0" w:space="0" w:color="auto"/>
            <w:bottom w:val="none" w:sz="0" w:space="0" w:color="auto"/>
            <w:right w:val="none" w:sz="0" w:space="0" w:color="auto"/>
          </w:divBdr>
          <w:divsChild>
            <w:div w:id="1378511320">
              <w:marLeft w:val="0"/>
              <w:marRight w:val="0"/>
              <w:marTop w:val="0"/>
              <w:marBottom w:val="0"/>
              <w:divBdr>
                <w:top w:val="none" w:sz="0" w:space="0" w:color="auto"/>
                <w:left w:val="none" w:sz="0" w:space="0" w:color="auto"/>
                <w:bottom w:val="none" w:sz="0" w:space="0" w:color="auto"/>
                <w:right w:val="none" w:sz="0" w:space="0" w:color="auto"/>
              </w:divBdr>
            </w:div>
            <w:div w:id="646933687">
              <w:marLeft w:val="0"/>
              <w:marRight w:val="0"/>
              <w:marTop w:val="0"/>
              <w:marBottom w:val="0"/>
              <w:divBdr>
                <w:top w:val="none" w:sz="0" w:space="0" w:color="auto"/>
                <w:left w:val="none" w:sz="0" w:space="0" w:color="auto"/>
                <w:bottom w:val="none" w:sz="0" w:space="0" w:color="auto"/>
                <w:right w:val="none" w:sz="0" w:space="0" w:color="auto"/>
              </w:divBdr>
            </w:div>
          </w:divsChild>
        </w:div>
        <w:div w:id="1512065974">
          <w:marLeft w:val="0"/>
          <w:marRight w:val="0"/>
          <w:marTop w:val="0"/>
          <w:marBottom w:val="0"/>
          <w:divBdr>
            <w:top w:val="none" w:sz="0" w:space="0" w:color="auto"/>
            <w:left w:val="none" w:sz="0" w:space="0" w:color="auto"/>
            <w:bottom w:val="none" w:sz="0" w:space="0" w:color="auto"/>
            <w:right w:val="none" w:sz="0" w:space="0" w:color="auto"/>
          </w:divBdr>
          <w:divsChild>
            <w:div w:id="1395424980">
              <w:marLeft w:val="0"/>
              <w:marRight w:val="0"/>
              <w:marTop w:val="0"/>
              <w:marBottom w:val="0"/>
              <w:divBdr>
                <w:top w:val="none" w:sz="0" w:space="0" w:color="auto"/>
                <w:left w:val="none" w:sz="0" w:space="0" w:color="auto"/>
                <w:bottom w:val="none" w:sz="0" w:space="0" w:color="auto"/>
                <w:right w:val="none" w:sz="0" w:space="0" w:color="auto"/>
              </w:divBdr>
            </w:div>
            <w:div w:id="689455634">
              <w:marLeft w:val="0"/>
              <w:marRight w:val="0"/>
              <w:marTop w:val="0"/>
              <w:marBottom w:val="0"/>
              <w:divBdr>
                <w:top w:val="none" w:sz="0" w:space="0" w:color="auto"/>
                <w:left w:val="none" w:sz="0" w:space="0" w:color="auto"/>
                <w:bottom w:val="none" w:sz="0" w:space="0" w:color="auto"/>
                <w:right w:val="none" w:sz="0" w:space="0" w:color="auto"/>
              </w:divBdr>
            </w:div>
          </w:divsChild>
        </w:div>
        <w:div w:id="536698924">
          <w:marLeft w:val="0"/>
          <w:marRight w:val="0"/>
          <w:marTop w:val="0"/>
          <w:marBottom w:val="0"/>
          <w:divBdr>
            <w:top w:val="none" w:sz="0" w:space="0" w:color="auto"/>
            <w:left w:val="none" w:sz="0" w:space="0" w:color="auto"/>
            <w:bottom w:val="none" w:sz="0" w:space="0" w:color="auto"/>
            <w:right w:val="none" w:sz="0" w:space="0" w:color="auto"/>
          </w:divBdr>
          <w:divsChild>
            <w:div w:id="278414066">
              <w:marLeft w:val="0"/>
              <w:marRight w:val="0"/>
              <w:marTop w:val="0"/>
              <w:marBottom w:val="0"/>
              <w:divBdr>
                <w:top w:val="none" w:sz="0" w:space="0" w:color="auto"/>
                <w:left w:val="none" w:sz="0" w:space="0" w:color="auto"/>
                <w:bottom w:val="none" w:sz="0" w:space="0" w:color="auto"/>
                <w:right w:val="none" w:sz="0" w:space="0" w:color="auto"/>
              </w:divBdr>
            </w:div>
            <w:div w:id="1673332090">
              <w:marLeft w:val="0"/>
              <w:marRight w:val="0"/>
              <w:marTop w:val="0"/>
              <w:marBottom w:val="0"/>
              <w:divBdr>
                <w:top w:val="none" w:sz="0" w:space="0" w:color="auto"/>
                <w:left w:val="none" w:sz="0" w:space="0" w:color="auto"/>
                <w:bottom w:val="none" w:sz="0" w:space="0" w:color="auto"/>
                <w:right w:val="none" w:sz="0" w:space="0" w:color="auto"/>
              </w:divBdr>
            </w:div>
          </w:divsChild>
        </w:div>
        <w:div w:id="1936085085">
          <w:marLeft w:val="0"/>
          <w:marRight w:val="0"/>
          <w:marTop w:val="0"/>
          <w:marBottom w:val="0"/>
          <w:divBdr>
            <w:top w:val="none" w:sz="0" w:space="0" w:color="auto"/>
            <w:left w:val="none" w:sz="0" w:space="0" w:color="auto"/>
            <w:bottom w:val="none" w:sz="0" w:space="0" w:color="auto"/>
            <w:right w:val="none" w:sz="0" w:space="0" w:color="auto"/>
          </w:divBdr>
          <w:divsChild>
            <w:div w:id="410784809">
              <w:marLeft w:val="0"/>
              <w:marRight w:val="0"/>
              <w:marTop w:val="0"/>
              <w:marBottom w:val="0"/>
              <w:divBdr>
                <w:top w:val="none" w:sz="0" w:space="0" w:color="auto"/>
                <w:left w:val="none" w:sz="0" w:space="0" w:color="auto"/>
                <w:bottom w:val="none" w:sz="0" w:space="0" w:color="auto"/>
                <w:right w:val="none" w:sz="0" w:space="0" w:color="auto"/>
              </w:divBdr>
            </w:div>
            <w:div w:id="61028399">
              <w:marLeft w:val="0"/>
              <w:marRight w:val="0"/>
              <w:marTop w:val="0"/>
              <w:marBottom w:val="0"/>
              <w:divBdr>
                <w:top w:val="none" w:sz="0" w:space="0" w:color="auto"/>
                <w:left w:val="none" w:sz="0" w:space="0" w:color="auto"/>
                <w:bottom w:val="none" w:sz="0" w:space="0" w:color="auto"/>
                <w:right w:val="none" w:sz="0" w:space="0" w:color="auto"/>
              </w:divBdr>
            </w:div>
          </w:divsChild>
        </w:div>
        <w:div w:id="546378780">
          <w:marLeft w:val="0"/>
          <w:marRight w:val="0"/>
          <w:marTop w:val="0"/>
          <w:marBottom w:val="0"/>
          <w:divBdr>
            <w:top w:val="none" w:sz="0" w:space="0" w:color="auto"/>
            <w:left w:val="none" w:sz="0" w:space="0" w:color="auto"/>
            <w:bottom w:val="none" w:sz="0" w:space="0" w:color="auto"/>
            <w:right w:val="none" w:sz="0" w:space="0" w:color="auto"/>
          </w:divBdr>
          <w:divsChild>
            <w:div w:id="543368930">
              <w:marLeft w:val="0"/>
              <w:marRight w:val="0"/>
              <w:marTop w:val="0"/>
              <w:marBottom w:val="0"/>
              <w:divBdr>
                <w:top w:val="none" w:sz="0" w:space="0" w:color="auto"/>
                <w:left w:val="none" w:sz="0" w:space="0" w:color="auto"/>
                <w:bottom w:val="none" w:sz="0" w:space="0" w:color="auto"/>
                <w:right w:val="none" w:sz="0" w:space="0" w:color="auto"/>
              </w:divBdr>
            </w:div>
            <w:div w:id="1347977102">
              <w:marLeft w:val="0"/>
              <w:marRight w:val="0"/>
              <w:marTop w:val="0"/>
              <w:marBottom w:val="0"/>
              <w:divBdr>
                <w:top w:val="none" w:sz="0" w:space="0" w:color="auto"/>
                <w:left w:val="none" w:sz="0" w:space="0" w:color="auto"/>
                <w:bottom w:val="none" w:sz="0" w:space="0" w:color="auto"/>
                <w:right w:val="none" w:sz="0" w:space="0" w:color="auto"/>
              </w:divBdr>
            </w:div>
          </w:divsChild>
        </w:div>
        <w:div w:id="176584525">
          <w:marLeft w:val="0"/>
          <w:marRight w:val="0"/>
          <w:marTop w:val="0"/>
          <w:marBottom w:val="0"/>
          <w:divBdr>
            <w:top w:val="none" w:sz="0" w:space="0" w:color="auto"/>
            <w:left w:val="none" w:sz="0" w:space="0" w:color="auto"/>
            <w:bottom w:val="none" w:sz="0" w:space="0" w:color="auto"/>
            <w:right w:val="none" w:sz="0" w:space="0" w:color="auto"/>
          </w:divBdr>
          <w:divsChild>
            <w:div w:id="278925133">
              <w:marLeft w:val="0"/>
              <w:marRight w:val="0"/>
              <w:marTop w:val="0"/>
              <w:marBottom w:val="0"/>
              <w:divBdr>
                <w:top w:val="none" w:sz="0" w:space="0" w:color="auto"/>
                <w:left w:val="none" w:sz="0" w:space="0" w:color="auto"/>
                <w:bottom w:val="none" w:sz="0" w:space="0" w:color="auto"/>
                <w:right w:val="none" w:sz="0" w:space="0" w:color="auto"/>
              </w:divBdr>
            </w:div>
            <w:div w:id="190581688">
              <w:marLeft w:val="0"/>
              <w:marRight w:val="0"/>
              <w:marTop w:val="0"/>
              <w:marBottom w:val="0"/>
              <w:divBdr>
                <w:top w:val="none" w:sz="0" w:space="0" w:color="auto"/>
                <w:left w:val="none" w:sz="0" w:space="0" w:color="auto"/>
                <w:bottom w:val="none" w:sz="0" w:space="0" w:color="auto"/>
                <w:right w:val="none" w:sz="0" w:space="0" w:color="auto"/>
              </w:divBdr>
            </w:div>
          </w:divsChild>
        </w:div>
        <w:div w:id="381944553">
          <w:marLeft w:val="0"/>
          <w:marRight w:val="0"/>
          <w:marTop w:val="0"/>
          <w:marBottom w:val="0"/>
          <w:divBdr>
            <w:top w:val="none" w:sz="0" w:space="0" w:color="auto"/>
            <w:left w:val="none" w:sz="0" w:space="0" w:color="auto"/>
            <w:bottom w:val="none" w:sz="0" w:space="0" w:color="auto"/>
            <w:right w:val="none" w:sz="0" w:space="0" w:color="auto"/>
          </w:divBdr>
          <w:divsChild>
            <w:div w:id="1823539364">
              <w:marLeft w:val="0"/>
              <w:marRight w:val="0"/>
              <w:marTop w:val="0"/>
              <w:marBottom w:val="0"/>
              <w:divBdr>
                <w:top w:val="none" w:sz="0" w:space="0" w:color="auto"/>
                <w:left w:val="none" w:sz="0" w:space="0" w:color="auto"/>
                <w:bottom w:val="none" w:sz="0" w:space="0" w:color="auto"/>
                <w:right w:val="none" w:sz="0" w:space="0" w:color="auto"/>
              </w:divBdr>
            </w:div>
            <w:div w:id="619724661">
              <w:marLeft w:val="0"/>
              <w:marRight w:val="0"/>
              <w:marTop w:val="0"/>
              <w:marBottom w:val="0"/>
              <w:divBdr>
                <w:top w:val="none" w:sz="0" w:space="0" w:color="auto"/>
                <w:left w:val="none" w:sz="0" w:space="0" w:color="auto"/>
                <w:bottom w:val="none" w:sz="0" w:space="0" w:color="auto"/>
                <w:right w:val="none" w:sz="0" w:space="0" w:color="auto"/>
              </w:divBdr>
            </w:div>
          </w:divsChild>
        </w:div>
        <w:div w:id="700056305">
          <w:marLeft w:val="0"/>
          <w:marRight w:val="0"/>
          <w:marTop w:val="0"/>
          <w:marBottom w:val="0"/>
          <w:divBdr>
            <w:top w:val="none" w:sz="0" w:space="0" w:color="auto"/>
            <w:left w:val="none" w:sz="0" w:space="0" w:color="auto"/>
            <w:bottom w:val="none" w:sz="0" w:space="0" w:color="auto"/>
            <w:right w:val="none" w:sz="0" w:space="0" w:color="auto"/>
          </w:divBdr>
          <w:divsChild>
            <w:div w:id="467280412">
              <w:marLeft w:val="0"/>
              <w:marRight w:val="0"/>
              <w:marTop w:val="0"/>
              <w:marBottom w:val="0"/>
              <w:divBdr>
                <w:top w:val="none" w:sz="0" w:space="0" w:color="auto"/>
                <w:left w:val="none" w:sz="0" w:space="0" w:color="auto"/>
                <w:bottom w:val="none" w:sz="0" w:space="0" w:color="auto"/>
                <w:right w:val="none" w:sz="0" w:space="0" w:color="auto"/>
              </w:divBdr>
            </w:div>
            <w:div w:id="347365487">
              <w:marLeft w:val="0"/>
              <w:marRight w:val="0"/>
              <w:marTop w:val="0"/>
              <w:marBottom w:val="0"/>
              <w:divBdr>
                <w:top w:val="none" w:sz="0" w:space="0" w:color="auto"/>
                <w:left w:val="none" w:sz="0" w:space="0" w:color="auto"/>
                <w:bottom w:val="none" w:sz="0" w:space="0" w:color="auto"/>
                <w:right w:val="none" w:sz="0" w:space="0" w:color="auto"/>
              </w:divBdr>
            </w:div>
          </w:divsChild>
        </w:div>
        <w:div w:id="1348019693">
          <w:marLeft w:val="0"/>
          <w:marRight w:val="0"/>
          <w:marTop w:val="0"/>
          <w:marBottom w:val="0"/>
          <w:divBdr>
            <w:top w:val="none" w:sz="0" w:space="0" w:color="auto"/>
            <w:left w:val="none" w:sz="0" w:space="0" w:color="auto"/>
            <w:bottom w:val="none" w:sz="0" w:space="0" w:color="auto"/>
            <w:right w:val="none" w:sz="0" w:space="0" w:color="auto"/>
          </w:divBdr>
          <w:divsChild>
            <w:div w:id="1473212351">
              <w:marLeft w:val="0"/>
              <w:marRight w:val="0"/>
              <w:marTop w:val="0"/>
              <w:marBottom w:val="0"/>
              <w:divBdr>
                <w:top w:val="none" w:sz="0" w:space="0" w:color="auto"/>
                <w:left w:val="none" w:sz="0" w:space="0" w:color="auto"/>
                <w:bottom w:val="none" w:sz="0" w:space="0" w:color="auto"/>
                <w:right w:val="none" w:sz="0" w:space="0" w:color="auto"/>
              </w:divBdr>
            </w:div>
            <w:div w:id="532964027">
              <w:marLeft w:val="0"/>
              <w:marRight w:val="0"/>
              <w:marTop w:val="0"/>
              <w:marBottom w:val="0"/>
              <w:divBdr>
                <w:top w:val="none" w:sz="0" w:space="0" w:color="auto"/>
                <w:left w:val="none" w:sz="0" w:space="0" w:color="auto"/>
                <w:bottom w:val="none" w:sz="0" w:space="0" w:color="auto"/>
                <w:right w:val="none" w:sz="0" w:space="0" w:color="auto"/>
              </w:divBdr>
            </w:div>
          </w:divsChild>
        </w:div>
        <w:div w:id="535196504">
          <w:marLeft w:val="0"/>
          <w:marRight w:val="0"/>
          <w:marTop w:val="0"/>
          <w:marBottom w:val="0"/>
          <w:divBdr>
            <w:top w:val="none" w:sz="0" w:space="0" w:color="auto"/>
            <w:left w:val="none" w:sz="0" w:space="0" w:color="auto"/>
            <w:bottom w:val="none" w:sz="0" w:space="0" w:color="auto"/>
            <w:right w:val="none" w:sz="0" w:space="0" w:color="auto"/>
          </w:divBdr>
          <w:divsChild>
            <w:div w:id="29845996">
              <w:marLeft w:val="0"/>
              <w:marRight w:val="0"/>
              <w:marTop w:val="0"/>
              <w:marBottom w:val="0"/>
              <w:divBdr>
                <w:top w:val="none" w:sz="0" w:space="0" w:color="auto"/>
                <w:left w:val="none" w:sz="0" w:space="0" w:color="auto"/>
                <w:bottom w:val="none" w:sz="0" w:space="0" w:color="auto"/>
                <w:right w:val="none" w:sz="0" w:space="0" w:color="auto"/>
              </w:divBdr>
            </w:div>
            <w:div w:id="502206002">
              <w:marLeft w:val="0"/>
              <w:marRight w:val="0"/>
              <w:marTop w:val="0"/>
              <w:marBottom w:val="0"/>
              <w:divBdr>
                <w:top w:val="none" w:sz="0" w:space="0" w:color="auto"/>
                <w:left w:val="none" w:sz="0" w:space="0" w:color="auto"/>
                <w:bottom w:val="none" w:sz="0" w:space="0" w:color="auto"/>
                <w:right w:val="none" w:sz="0" w:space="0" w:color="auto"/>
              </w:divBdr>
            </w:div>
          </w:divsChild>
        </w:div>
        <w:div w:id="692339363">
          <w:marLeft w:val="0"/>
          <w:marRight w:val="0"/>
          <w:marTop w:val="0"/>
          <w:marBottom w:val="0"/>
          <w:divBdr>
            <w:top w:val="none" w:sz="0" w:space="0" w:color="auto"/>
            <w:left w:val="none" w:sz="0" w:space="0" w:color="auto"/>
            <w:bottom w:val="none" w:sz="0" w:space="0" w:color="auto"/>
            <w:right w:val="none" w:sz="0" w:space="0" w:color="auto"/>
          </w:divBdr>
          <w:divsChild>
            <w:div w:id="561334396">
              <w:marLeft w:val="0"/>
              <w:marRight w:val="0"/>
              <w:marTop w:val="0"/>
              <w:marBottom w:val="0"/>
              <w:divBdr>
                <w:top w:val="none" w:sz="0" w:space="0" w:color="auto"/>
                <w:left w:val="none" w:sz="0" w:space="0" w:color="auto"/>
                <w:bottom w:val="none" w:sz="0" w:space="0" w:color="auto"/>
                <w:right w:val="none" w:sz="0" w:space="0" w:color="auto"/>
              </w:divBdr>
            </w:div>
            <w:div w:id="1434980711">
              <w:marLeft w:val="0"/>
              <w:marRight w:val="0"/>
              <w:marTop w:val="0"/>
              <w:marBottom w:val="0"/>
              <w:divBdr>
                <w:top w:val="none" w:sz="0" w:space="0" w:color="auto"/>
                <w:left w:val="none" w:sz="0" w:space="0" w:color="auto"/>
                <w:bottom w:val="none" w:sz="0" w:space="0" w:color="auto"/>
                <w:right w:val="none" w:sz="0" w:space="0" w:color="auto"/>
              </w:divBdr>
            </w:div>
          </w:divsChild>
        </w:div>
        <w:div w:id="499123152">
          <w:marLeft w:val="0"/>
          <w:marRight w:val="0"/>
          <w:marTop w:val="0"/>
          <w:marBottom w:val="0"/>
          <w:divBdr>
            <w:top w:val="none" w:sz="0" w:space="0" w:color="auto"/>
            <w:left w:val="none" w:sz="0" w:space="0" w:color="auto"/>
            <w:bottom w:val="none" w:sz="0" w:space="0" w:color="auto"/>
            <w:right w:val="none" w:sz="0" w:space="0" w:color="auto"/>
          </w:divBdr>
          <w:divsChild>
            <w:div w:id="1961649152">
              <w:marLeft w:val="0"/>
              <w:marRight w:val="0"/>
              <w:marTop w:val="0"/>
              <w:marBottom w:val="0"/>
              <w:divBdr>
                <w:top w:val="none" w:sz="0" w:space="0" w:color="auto"/>
                <w:left w:val="none" w:sz="0" w:space="0" w:color="auto"/>
                <w:bottom w:val="none" w:sz="0" w:space="0" w:color="auto"/>
                <w:right w:val="none" w:sz="0" w:space="0" w:color="auto"/>
              </w:divBdr>
            </w:div>
            <w:div w:id="2045713030">
              <w:marLeft w:val="0"/>
              <w:marRight w:val="0"/>
              <w:marTop w:val="0"/>
              <w:marBottom w:val="0"/>
              <w:divBdr>
                <w:top w:val="none" w:sz="0" w:space="0" w:color="auto"/>
                <w:left w:val="none" w:sz="0" w:space="0" w:color="auto"/>
                <w:bottom w:val="none" w:sz="0" w:space="0" w:color="auto"/>
                <w:right w:val="none" w:sz="0" w:space="0" w:color="auto"/>
              </w:divBdr>
            </w:div>
          </w:divsChild>
        </w:div>
        <w:div w:id="2121337322">
          <w:marLeft w:val="0"/>
          <w:marRight w:val="0"/>
          <w:marTop w:val="0"/>
          <w:marBottom w:val="0"/>
          <w:divBdr>
            <w:top w:val="none" w:sz="0" w:space="0" w:color="auto"/>
            <w:left w:val="none" w:sz="0" w:space="0" w:color="auto"/>
            <w:bottom w:val="none" w:sz="0" w:space="0" w:color="auto"/>
            <w:right w:val="none" w:sz="0" w:space="0" w:color="auto"/>
          </w:divBdr>
          <w:divsChild>
            <w:div w:id="1237086698">
              <w:marLeft w:val="0"/>
              <w:marRight w:val="0"/>
              <w:marTop w:val="0"/>
              <w:marBottom w:val="0"/>
              <w:divBdr>
                <w:top w:val="none" w:sz="0" w:space="0" w:color="auto"/>
                <w:left w:val="none" w:sz="0" w:space="0" w:color="auto"/>
                <w:bottom w:val="none" w:sz="0" w:space="0" w:color="auto"/>
                <w:right w:val="none" w:sz="0" w:space="0" w:color="auto"/>
              </w:divBdr>
            </w:div>
            <w:div w:id="1287278200">
              <w:marLeft w:val="0"/>
              <w:marRight w:val="0"/>
              <w:marTop w:val="0"/>
              <w:marBottom w:val="0"/>
              <w:divBdr>
                <w:top w:val="none" w:sz="0" w:space="0" w:color="auto"/>
                <w:left w:val="none" w:sz="0" w:space="0" w:color="auto"/>
                <w:bottom w:val="none" w:sz="0" w:space="0" w:color="auto"/>
                <w:right w:val="none" w:sz="0" w:space="0" w:color="auto"/>
              </w:divBdr>
            </w:div>
          </w:divsChild>
        </w:div>
        <w:div w:id="643046311">
          <w:marLeft w:val="0"/>
          <w:marRight w:val="0"/>
          <w:marTop w:val="0"/>
          <w:marBottom w:val="0"/>
          <w:divBdr>
            <w:top w:val="none" w:sz="0" w:space="0" w:color="auto"/>
            <w:left w:val="none" w:sz="0" w:space="0" w:color="auto"/>
            <w:bottom w:val="none" w:sz="0" w:space="0" w:color="auto"/>
            <w:right w:val="none" w:sz="0" w:space="0" w:color="auto"/>
          </w:divBdr>
          <w:divsChild>
            <w:div w:id="1415514256">
              <w:marLeft w:val="0"/>
              <w:marRight w:val="0"/>
              <w:marTop w:val="0"/>
              <w:marBottom w:val="0"/>
              <w:divBdr>
                <w:top w:val="none" w:sz="0" w:space="0" w:color="auto"/>
                <w:left w:val="none" w:sz="0" w:space="0" w:color="auto"/>
                <w:bottom w:val="none" w:sz="0" w:space="0" w:color="auto"/>
                <w:right w:val="none" w:sz="0" w:space="0" w:color="auto"/>
              </w:divBdr>
            </w:div>
            <w:div w:id="261883528">
              <w:marLeft w:val="0"/>
              <w:marRight w:val="0"/>
              <w:marTop w:val="0"/>
              <w:marBottom w:val="0"/>
              <w:divBdr>
                <w:top w:val="none" w:sz="0" w:space="0" w:color="auto"/>
                <w:left w:val="none" w:sz="0" w:space="0" w:color="auto"/>
                <w:bottom w:val="none" w:sz="0" w:space="0" w:color="auto"/>
                <w:right w:val="none" w:sz="0" w:space="0" w:color="auto"/>
              </w:divBdr>
            </w:div>
          </w:divsChild>
        </w:div>
        <w:div w:id="299924573">
          <w:marLeft w:val="0"/>
          <w:marRight w:val="0"/>
          <w:marTop w:val="0"/>
          <w:marBottom w:val="0"/>
          <w:divBdr>
            <w:top w:val="none" w:sz="0" w:space="0" w:color="auto"/>
            <w:left w:val="none" w:sz="0" w:space="0" w:color="auto"/>
            <w:bottom w:val="none" w:sz="0" w:space="0" w:color="auto"/>
            <w:right w:val="none" w:sz="0" w:space="0" w:color="auto"/>
          </w:divBdr>
          <w:divsChild>
            <w:div w:id="1714957372">
              <w:marLeft w:val="0"/>
              <w:marRight w:val="0"/>
              <w:marTop w:val="0"/>
              <w:marBottom w:val="0"/>
              <w:divBdr>
                <w:top w:val="none" w:sz="0" w:space="0" w:color="auto"/>
                <w:left w:val="none" w:sz="0" w:space="0" w:color="auto"/>
                <w:bottom w:val="none" w:sz="0" w:space="0" w:color="auto"/>
                <w:right w:val="none" w:sz="0" w:space="0" w:color="auto"/>
              </w:divBdr>
            </w:div>
            <w:div w:id="2143764091">
              <w:marLeft w:val="0"/>
              <w:marRight w:val="0"/>
              <w:marTop w:val="0"/>
              <w:marBottom w:val="0"/>
              <w:divBdr>
                <w:top w:val="none" w:sz="0" w:space="0" w:color="auto"/>
                <w:left w:val="none" w:sz="0" w:space="0" w:color="auto"/>
                <w:bottom w:val="none" w:sz="0" w:space="0" w:color="auto"/>
                <w:right w:val="none" w:sz="0" w:space="0" w:color="auto"/>
              </w:divBdr>
            </w:div>
          </w:divsChild>
        </w:div>
        <w:div w:id="1283918480">
          <w:marLeft w:val="0"/>
          <w:marRight w:val="0"/>
          <w:marTop w:val="0"/>
          <w:marBottom w:val="0"/>
          <w:divBdr>
            <w:top w:val="none" w:sz="0" w:space="0" w:color="auto"/>
            <w:left w:val="none" w:sz="0" w:space="0" w:color="auto"/>
            <w:bottom w:val="none" w:sz="0" w:space="0" w:color="auto"/>
            <w:right w:val="none" w:sz="0" w:space="0" w:color="auto"/>
          </w:divBdr>
          <w:divsChild>
            <w:div w:id="669866531">
              <w:marLeft w:val="0"/>
              <w:marRight w:val="0"/>
              <w:marTop w:val="0"/>
              <w:marBottom w:val="0"/>
              <w:divBdr>
                <w:top w:val="none" w:sz="0" w:space="0" w:color="auto"/>
                <w:left w:val="none" w:sz="0" w:space="0" w:color="auto"/>
                <w:bottom w:val="none" w:sz="0" w:space="0" w:color="auto"/>
                <w:right w:val="none" w:sz="0" w:space="0" w:color="auto"/>
              </w:divBdr>
            </w:div>
            <w:div w:id="624889569">
              <w:marLeft w:val="0"/>
              <w:marRight w:val="0"/>
              <w:marTop w:val="0"/>
              <w:marBottom w:val="0"/>
              <w:divBdr>
                <w:top w:val="none" w:sz="0" w:space="0" w:color="auto"/>
                <w:left w:val="none" w:sz="0" w:space="0" w:color="auto"/>
                <w:bottom w:val="none" w:sz="0" w:space="0" w:color="auto"/>
                <w:right w:val="none" w:sz="0" w:space="0" w:color="auto"/>
              </w:divBdr>
            </w:div>
          </w:divsChild>
        </w:div>
        <w:div w:id="1957592605">
          <w:marLeft w:val="0"/>
          <w:marRight w:val="0"/>
          <w:marTop w:val="0"/>
          <w:marBottom w:val="0"/>
          <w:divBdr>
            <w:top w:val="none" w:sz="0" w:space="0" w:color="auto"/>
            <w:left w:val="none" w:sz="0" w:space="0" w:color="auto"/>
            <w:bottom w:val="none" w:sz="0" w:space="0" w:color="auto"/>
            <w:right w:val="none" w:sz="0" w:space="0" w:color="auto"/>
          </w:divBdr>
          <w:divsChild>
            <w:div w:id="1341274607">
              <w:marLeft w:val="0"/>
              <w:marRight w:val="0"/>
              <w:marTop w:val="0"/>
              <w:marBottom w:val="0"/>
              <w:divBdr>
                <w:top w:val="none" w:sz="0" w:space="0" w:color="auto"/>
                <w:left w:val="none" w:sz="0" w:space="0" w:color="auto"/>
                <w:bottom w:val="none" w:sz="0" w:space="0" w:color="auto"/>
                <w:right w:val="none" w:sz="0" w:space="0" w:color="auto"/>
              </w:divBdr>
            </w:div>
            <w:div w:id="536047480">
              <w:marLeft w:val="0"/>
              <w:marRight w:val="0"/>
              <w:marTop w:val="0"/>
              <w:marBottom w:val="0"/>
              <w:divBdr>
                <w:top w:val="none" w:sz="0" w:space="0" w:color="auto"/>
                <w:left w:val="none" w:sz="0" w:space="0" w:color="auto"/>
                <w:bottom w:val="none" w:sz="0" w:space="0" w:color="auto"/>
                <w:right w:val="none" w:sz="0" w:space="0" w:color="auto"/>
              </w:divBdr>
            </w:div>
          </w:divsChild>
        </w:div>
        <w:div w:id="496113869">
          <w:marLeft w:val="0"/>
          <w:marRight w:val="0"/>
          <w:marTop w:val="0"/>
          <w:marBottom w:val="0"/>
          <w:divBdr>
            <w:top w:val="none" w:sz="0" w:space="0" w:color="auto"/>
            <w:left w:val="none" w:sz="0" w:space="0" w:color="auto"/>
            <w:bottom w:val="none" w:sz="0" w:space="0" w:color="auto"/>
            <w:right w:val="none" w:sz="0" w:space="0" w:color="auto"/>
          </w:divBdr>
          <w:divsChild>
            <w:div w:id="1499036798">
              <w:marLeft w:val="0"/>
              <w:marRight w:val="0"/>
              <w:marTop w:val="0"/>
              <w:marBottom w:val="0"/>
              <w:divBdr>
                <w:top w:val="none" w:sz="0" w:space="0" w:color="auto"/>
                <w:left w:val="none" w:sz="0" w:space="0" w:color="auto"/>
                <w:bottom w:val="none" w:sz="0" w:space="0" w:color="auto"/>
                <w:right w:val="none" w:sz="0" w:space="0" w:color="auto"/>
              </w:divBdr>
            </w:div>
            <w:div w:id="701979215">
              <w:marLeft w:val="0"/>
              <w:marRight w:val="0"/>
              <w:marTop w:val="0"/>
              <w:marBottom w:val="0"/>
              <w:divBdr>
                <w:top w:val="none" w:sz="0" w:space="0" w:color="auto"/>
                <w:left w:val="none" w:sz="0" w:space="0" w:color="auto"/>
                <w:bottom w:val="none" w:sz="0" w:space="0" w:color="auto"/>
                <w:right w:val="none" w:sz="0" w:space="0" w:color="auto"/>
              </w:divBdr>
            </w:div>
          </w:divsChild>
        </w:div>
        <w:div w:id="1031691896">
          <w:marLeft w:val="0"/>
          <w:marRight w:val="0"/>
          <w:marTop w:val="0"/>
          <w:marBottom w:val="0"/>
          <w:divBdr>
            <w:top w:val="none" w:sz="0" w:space="0" w:color="auto"/>
            <w:left w:val="none" w:sz="0" w:space="0" w:color="auto"/>
            <w:bottom w:val="none" w:sz="0" w:space="0" w:color="auto"/>
            <w:right w:val="none" w:sz="0" w:space="0" w:color="auto"/>
          </w:divBdr>
          <w:divsChild>
            <w:div w:id="113327368">
              <w:marLeft w:val="0"/>
              <w:marRight w:val="0"/>
              <w:marTop w:val="0"/>
              <w:marBottom w:val="0"/>
              <w:divBdr>
                <w:top w:val="none" w:sz="0" w:space="0" w:color="auto"/>
                <w:left w:val="none" w:sz="0" w:space="0" w:color="auto"/>
                <w:bottom w:val="none" w:sz="0" w:space="0" w:color="auto"/>
                <w:right w:val="none" w:sz="0" w:space="0" w:color="auto"/>
              </w:divBdr>
            </w:div>
            <w:div w:id="2043439199">
              <w:marLeft w:val="0"/>
              <w:marRight w:val="0"/>
              <w:marTop w:val="0"/>
              <w:marBottom w:val="0"/>
              <w:divBdr>
                <w:top w:val="none" w:sz="0" w:space="0" w:color="auto"/>
                <w:left w:val="none" w:sz="0" w:space="0" w:color="auto"/>
                <w:bottom w:val="none" w:sz="0" w:space="0" w:color="auto"/>
                <w:right w:val="none" w:sz="0" w:space="0" w:color="auto"/>
              </w:divBdr>
            </w:div>
          </w:divsChild>
        </w:div>
        <w:div w:id="963198321">
          <w:marLeft w:val="0"/>
          <w:marRight w:val="0"/>
          <w:marTop w:val="0"/>
          <w:marBottom w:val="0"/>
          <w:divBdr>
            <w:top w:val="none" w:sz="0" w:space="0" w:color="auto"/>
            <w:left w:val="none" w:sz="0" w:space="0" w:color="auto"/>
            <w:bottom w:val="none" w:sz="0" w:space="0" w:color="auto"/>
            <w:right w:val="none" w:sz="0" w:space="0" w:color="auto"/>
          </w:divBdr>
          <w:divsChild>
            <w:div w:id="1170753522">
              <w:marLeft w:val="0"/>
              <w:marRight w:val="0"/>
              <w:marTop w:val="0"/>
              <w:marBottom w:val="0"/>
              <w:divBdr>
                <w:top w:val="none" w:sz="0" w:space="0" w:color="auto"/>
                <w:left w:val="none" w:sz="0" w:space="0" w:color="auto"/>
                <w:bottom w:val="none" w:sz="0" w:space="0" w:color="auto"/>
                <w:right w:val="none" w:sz="0" w:space="0" w:color="auto"/>
              </w:divBdr>
            </w:div>
            <w:div w:id="977147477">
              <w:marLeft w:val="0"/>
              <w:marRight w:val="0"/>
              <w:marTop w:val="0"/>
              <w:marBottom w:val="0"/>
              <w:divBdr>
                <w:top w:val="none" w:sz="0" w:space="0" w:color="auto"/>
                <w:left w:val="none" w:sz="0" w:space="0" w:color="auto"/>
                <w:bottom w:val="none" w:sz="0" w:space="0" w:color="auto"/>
                <w:right w:val="none" w:sz="0" w:space="0" w:color="auto"/>
              </w:divBdr>
            </w:div>
          </w:divsChild>
        </w:div>
        <w:div w:id="1192063631">
          <w:marLeft w:val="0"/>
          <w:marRight w:val="0"/>
          <w:marTop w:val="0"/>
          <w:marBottom w:val="0"/>
          <w:divBdr>
            <w:top w:val="none" w:sz="0" w:space="0" w:color="auto"/>
            <w:left w:val="none" w:sz="0" w:space="0" w:color="auto"/>
            <w:bottom w:val="none" w:sz="0" w:space="0" w:color="auto"/>
            <w:right w:val="none" w:sz="0" w:space="0" w:color="auto"/>
          </w:divBdr>
          <w:divsChild>
            <w:div w:id="785927796">
              <w:marLeft w:val="0"/>
              <w:marRight w:val="0"/>
              <w:marTop w:val="0"/>
              <w:marBottom w:val="0"/>
              <w:divBdr>
                <w:top w:val="none" w:sz="0" w:space="0" w:color="auto"/>
                <w:left w:val="none" w:sz="0" w:space="0" w:color="auto"/>
                <w:bottom w:val="none" w:sz="0" w:space="0" w:color="auto"/>
                <w:right w:val="none" w:sz="0" w:space="0" w:color="auto"/>
              </w:divBdr>
            </w:div>
            <w:div w:id="1592620833">
              <w:marLeft w:val="0"/>
              <w:marRight w:val="0"/>
              <w:marTop w:val="0"/>
              <w:marBottom w:val="0"/>
              <w:divBdr>
                <w:top w:val="none" w:sz="0" w:space="0" w:color="auto"/>
                <w:left w:val="none" w:sz="0" w:space="0" w:color="auto"/>
                <w:bottom w:val="none" w:sz="0" w:space="0" w:color="auto"/>
                <w:right w:val="none" w:sz="0" w:space="0" w:color="auto"/>
              </w:divBdr>
            </w:div>
          </w:divsChild>
        </w:div>
        <w:div w:id="878008118">
          <w:marLeft w:val="0"/>
          <w:marRight w:val="0"/>
          <w:marTop w:val="0"/>
          <w:marBottom w:val="0"/>
          <w:divBdr>
            <w:top w:val="none" w:sz="0" w:space="0" w:color="auto"/>
            <w:left w:val="none" w:sz="0" w:space="0" w:color="auto"/>
            <w:bottom w:val="none" w:sz="0" w:space="0" w:color="auto"/>
            <w:right w:val="none" w:sz="0" w:space="0" w:color="auto"/>
          </w:divBdr>
          <w:divsChild>
            <w:div w:id="26372327">
              <w:marLeft w:val="0"/>
              <w:marRight w:val="0"/>
              <w:marTop w:val="0"/>
              <w:marBottom w:val="0"/>
              <w:divBdr>
                <w:top w:val="none" w:sz="0" w:space="0" w:color="auto"/>
                <w:left w:val="none" w:sz="0" w:space="0" w:color="auto"/>
                <w:bottom w:val="none" w:sz="0" w:space="0" w:color="auto"/>
                <w:right w:val="none" w:sz="0" w:space="0" w:color="auto"/>
              </w:divBdr>
            </w:div>
            <w:div w:id="218250559">
              <w:marLeft w:val="0"/>
              <w:marRight w:val="0"/>
              <w:marTop w:val="0"/>
              <w:marBottom w:val="0"/>
              <w:divBdr>
                <w:top w:val="none" w:sz="0" w:space="0" w:color="auto"/>
                <w:left w:val="none" w:sz="0" w:space="0" w:color="auto"/>
                <w:bottom w:val="none" w:sz="0" w:space="0" w:color="auto"/>
                <w:right w:val="none" w:sz="0" w:space="0" w:color="auto"/>
              </w:divBdr>
            </w:div>
          </w:divsChild>
        </w:div>
        <w:div w:id="1267419981">
          <w:marLeft w:val="0"/>
          <w:marRight w:val="0"/>
          <w:marTop w:val="0"/>
          <w:marBottom w:val="0"/>
          <w:divBdr>
            <w:top w:val="none" w:sz="0" w:space="0" w:color="auto"/>
            <w:left w:val="none" w:sz="0" w:space="0" w:color="auto"/>
            <w:bottom w:val="none" w:sz="0" w:space="0" w:color="auto"/>
            <w:right w:val="none" w:sz="0" w:space="0" w:color="auto"/>
          </w:divBdr>
          <w:divsChild>
            <w:div w:id="1409033803">
              <w:marLeft w:val="0"/>
              <w:marRight w:val="0"/>
              <w:marTop w:val="0"/>
              <w:marBottom w:val="0"/>
              <w:divBdr>
                <w:top w:val="none" w:sz="0" w:space="0" w:color="auto"/>
                <w:left w:val="none" w:sz="0" w:space="0" w:color="auto"/>
                <w:bottom w:val="none" w:sz="0" w:space="0" w:color="auto"/>
                <w:right w:val="none" w:sz="0" w:space="0" w:color="auto"/>
              </w:divBdr>
            </w:div>
            <w:div w:id="775952931">
              <w:marLeft w:val="0"/>
              <w:marRight w:val="0"/>
              <w:marTop w:val="0"/>
              <w:marBottom w:val="0"/>
              <w:divBdr>
                <w:top w:val="none" w:sz="0" w:space="0" w:color="auto"/>
                <w:left w:val="none" w:sz="0" w:space="0" w:color="auto"/>
                <w:bottom w:val="none" w:sz="0" w:space="0" w:color="auto"/>
                <w:right w:val="none" w:sz="0" w:space="0" w:color="auto"/>
              </w:divBdr>
            </w:div>
          </w:divsChild>
        </w:div>
        <w:div w:id="787705589">
          <w:marLeft w:val="0"/>
          <w:marRight w:val="0"/>
          <w:marTop w:val="0"/>
          <w:marBottom w:val="0"/>
          <w:divBdr>
            <w:top w:val="none" w:sz="0" w:space="0" w:color="auto"/>
            <w:left w:val="none" w:sz="0" w:space="0" w:color="auto"/>
            <w:bottom w:val="none" w:sz="0" w:space="0" w:color="auto"/>
            <w:right w:val="none" w:sz="0" w:space="0" w:color="auto"/>
          </w:divBdr>
          <w:divsChild>
            <w:div w:id="1807355139">
              <w:marLeft w:val="0"/>
              <w:marRight w:val="0"/>
              <w:marTop w:val="0"/>
              <w:marBottom w:val="0"/>
              <w:divBdr>
                <w:top w:val="none" w:sz="0" w:space="0" w:color="auto"/>
                <w:left w:val="none" w:sz="0" w:space="0" w:color="auto"/>
                <w:bottom w:val="none" w:sz="0" w:space="0" w:color="auto"/>
                <w:right w:val="none" w:sz="0" w:space="0" w:color="auto"/>
              </w:divBdr>
            </w:div>
            <w:div w:id="1121388082">
              <w:marLeft w:val="0"/>
              <w:marRight w:val="0"/>
              <w:marTop w:val="0"/>
              <w:marBottom w:val="0"/>
              <w:divBdr>
                <w:top w:val="none" w:sz="0" w:space="0" w:color="auto"/>
                <w:left w:val="none" w:sz="0" w:space="0" w:color="auto"/>
                <w:bottom w:val="none" w:sz="0" w:space="0" w:color="auto"/>
                <w:right w:val="none" w:sz="0" w:space="0" w:color="auto"/>
              </w:divBdr>
            </w:div>
          </w:divsChild>
        </w:div>
        <w:div w:id="752044033">
          <w:marLeft w:val="0"/>
          <w:marRight w:val="0"/>
          <w:marTop w:val="0"/>
          <w:marBottom w:val="0"/>
          <w:divBdr>
            <w:top w:val="none" w:sz="0" w:space="0" w:color="auto"/>
            <w:left w:val="none" w:sz="0" w:space="0" w:color="auto"/>
            <w:bottom w:val="none" w:sz="0" w:space="0" w:color="auto"/>
            <w:right w:val="none" w:sz="0" w:space="0" w:color="auto"/>
          </w:divBdr>
          <w:divsChild>
            <w:div w:id="1159267255">
              <w:marLeft w:val="0"/>
              <w:marRight w:val="0"/>
              <w:marTop w:val="0"/>
              <w:marBottom w:val="0"/>
              <w:divBdr>
                <w:top w:val="none" w:sz="0" w:space="0" w:color="auto"/>
                <w:left w:val="none" w:sz="0" w:space="0" w:color="auto"/>
                <w:bottom w:val="none" w:sz="0" w:space="0" w:color="auto"/>
                <w:right w:val="none" w:sz="0" w:space="0" w:color="auto"/>
              </w:divBdr>
            </w:div>
            <w:div w:id="245577419">
              <w:marLeft w:val="0"/>
              <w:marRight w:val="0"/>
              <w:marTop w:val="0"/>
              <w:marBottom w:val="0"/>
              <w:divBdr>
                <w:top w:val="none" w:sz="0" w:space="0" w:color="auto"/>
                <w:left w:val="none" w:sz="0" w:space="0" w:color="auto"/>
                <w:bottom w:val="none" w:sz="0" w:space="0" w:color="auto"/>
                <w:right w:val="none" w:sz="0" w:space="0" w:color="auto"/>
              </w:divBdr>
            </w:div>
          </w:divsChild>
        </w:div>
        <w:div w:id="785657331">
          <w:marLeft w:val="0"/>
          <w:marRight w:val="0"/>
          <w:marTop w:val="0"/>
          <w:marBottom w:val="0"/>
          <w:divBdr>
            <w:top w:val="none" w:sz="0" w:space="0" w:color="auto"/>
            <w:left w:val="none" w:sz="0" w:space="0" w:color="auto"/>
            <w:bottom w:val="none" w:sz="0" w:space="0" w:color="auto"/>
            <w:right w:val="none" w:sz="0" w:space="0" w:color="auto"/>
          </w:divBdr>
          <w:divsChild>
            <w:div w:id="1925605075">
              <w:marLeft w:val="0"/>
              <w:marRight w:val="0"/>
              <w:marTop w:val="0"/>
              <w:marBottom w:val="0"/>
              <w:divBdr>
                <w:top w:val="none" w:sz="0" w:space="0" w:color="auto"/>
                <w:left w:val="none" w:sz="0" w:space="0" w:color="auto"/>
                <w:bottom w:val="none" w:sz="0" w:space="0" w:color="auto"/>
                <w:right w:val="none" w:sz="0" w:space="0" w:color="auto"/>
              </w:divBdr>
            </w:div>
            <w:div w:id="1093937840">
              <w:marLeft w:val="0"/>
              <w:marRight w:val="0"/>
              <w:marTop w:val="0"/>
              <w:marBottom w:val="0"/>
              <w:divBdr>
                <w:top w:val="none" w:sz="0" w:space="0" w:color="auto"/>
                <w:left w:val="none" w:sz="0" w:space="0" w:color="auto"/>
                <w:bottom w:val="none" w:sz="0" w:space="0" w:color="auto"/>
                <w:right w:val="none" w:sz="0" w:space="0" w:color="auto"/>
              </w:divBdr>
            </w:div>
          </w:divsChild>
        </w:div>
        <w:div w:id="1646273201">
          <w:marLeft w:val="0"/>
          <w:marRight w:val="0"/>
          <w:marTop w:val="0"/>
          <w:marBottom w:val="0"/>
          <w:divBdr>
            <w:top w:val="none" w:sz="0" w:space="0" w:color="auto"/>
            <w:left w:val="none" w:sz="0" w:space="0" w:color="auto"/>
            <w:bottom w:val="none" w:sz="0" w:space="0" w:color="auto"/>
            <w:right w:val="none" w:sz="0" w:space="0" w:color="auto"/>
          </w:divBdr>
          <w:divsChild>
            <w:div w:id="1435400507">
              <w:marLeft w:val="0"/>
              <w:marRight w:val="0"/>
              <w:marTop w:val="0"/>
              <w:marBottom w:val="0"/>
              <w:divBdr>
                <w:top w:val="none" w:sz="0" w:space="0" w:color="auto"/>
                <w:left w:val="none" w:sz="0" w:space="0" w:color="auto"/>
                <w:bottom w:val="none" w:sz="0" w:space="0" w:color="auto"/>
                <w:right w:val="none" w:sz="0" w:space="0" w:color="auto"/>
              </w:divBdr>
            </w:div>
            <w:div w:id="1759986892">
              <w:marLeft w:val="0"/>
              <w:marRight w:val="0"/>
              <w:marTop w:val="0"/>
              <w:marBottom w:val="0"/>
              <w:divBdr>
                <w:top w:val="none" w:sz="0" w:space="0" w:color="auto"/>
                <w:left w:val="none" w:sz="0" w:space="0" w:color="auto"/>
                <w:bottom w:val="none" w:sz="0" w:space="0" w:color="auto"/>
                <w:right w:val="none" w:sz="0" w:space="0" w:color="auto"/>
              </w:divBdr>
            </w:div>
          </w:divsChild>
        </w:div>
        <w:div w:id="280039748">
          <w:marLeft w:val="0"/>
          <w:marRight w:val="0"/>
          <w:marTop w:val="0"/>
          <w:marBottom w:val="0"/>
          <w:divBdr>
            <w:top w:val="none" w:sz="0" w:space="0" w:color="auto"/>
            <w:left w:val="none" w:sz="0" w:space="0" w:color="auto"/>
            <w:bottom w:val="none" w:sz="0" w:space="0" w:color="auto"/>
            <w:right w:val="none" w:sz="0" w:space="0" w:color="auto"/>
          </w:divBdr>
          <w:divsChild>
            <w:div w:id="1996521450">
              <w:marLeft w:val="0"/>
              <w:marRight w:val="0"/>
              <w:marTop w:val="0"/>
              <w:marBottom w:val="0"/>
              <w:divBdr>
                <w:top w:val="none" w:sz="0" w:space="0" w:color="auto"/>
                <w:left w:val="none" w:sz="0" w:space="0" w:color="auto"/>
                <w:bottom w:val="none" w:sz="0" w:space="0" w:color="auto"/>
                <w:right w:val="none" w:sz="0" w:space="0" w:color="auto"/>
              </w:divBdr>
            </w:div>
            <w:div w:id="1560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klee@archery.org"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register.worldarchery.org/" TargetMode="External"/><Relationship Id="rId17" Type="http://schemas.openxmlformats.org/officeDocument/2006/relationships/hyperlink" Target="http://www.moevenpick-hotels.com/berli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rkinn-berli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gister.worldarchery.org/" TargetMode="External"/><Relationship Id="rId24" Type="http://schemas.openxmlformats.org/officeDocument/2006/relationships/hyperlink" Target="http://www.worldcup-berlin.de" TargetMode="External"/><Relationship Id="rId5" Type="http://schemas.openxmlformats.org/officeDocument/2006/relationships/webSettings" Target="webSettings.xml"/><Relationship Id="rId15" Type="http://schemas.openxmlformats.org/officeDocument/2006/relationships/hyperlink" Target="http://www.ihg.com/crowneplaza/berlin" TargetMode="External"/><Relationship Id="rId23" Type="http://schemas.openxmlformats.org/officeDocument/2006/relationships/hyperlink" Target="mailto:info@worldcup-berlin.de" TargetMode="External"/><Relationship Id="rId10" Type="http://schemas.openxmlformats.org/officeDocument/2006/relationships/footer" Target="footer1.xml"/><Relationship Id="rId19" Type="http://schemas.openxmlformats.org/officeDocument/2006/relationships/hyperlink" Target="http://www.movenpick.com/en/europe/germany/berlin/hotel-berlin/locat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mailto:info@archery.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A12AC-D7EB-4530-B25F-52AEDD6A7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Pages>
  <Words>2403</Words>
  <Characters>13699</Characters>
  <Application>Microsoft Office Word</Application>
  <DocSecurity>0</DocSecurity>
  <Lines>114</Lines>
  <Paragraphs>32</Paragraphs>
  <ScaleCrop>false</ScaleCrop>
  <HeadingPairs>
    <vt:vector size="6" baseType="variant">
      <vt:variant>
        <vt:lpstr>Title</vt:lpstr>
      </vt:variant>
      <vt:variant>
        <vt:i4>1</vt:i4>
      </vt:variant>
      <vt:variant>
        <vt:lpstr>Titel</vt:lpstr>
      </vt:variant>
      <vt:variant>
        <vt:i4>1</vt:i4>
      </vt:variant>
      <vt:variant>
        <vt:lpstr>Konu Başlığı</vt:lpstr>
      </vt:variant>
      <vt:variant>
        <vt:i4>1</vt:i4>
      </vt:variant>
    </vt:vector>
  </HeadingPairs>
  <TitlesOfParts>
    <vt:vector size="3" baseType="lpstr">
      <vt:lpstr>Flash Interview from Finals</vt:lpstr>
      <vt:lpstr>Flash Interview from Finals</vt:lpstr>
      <vt:lpstr>Flash Interview from Finals</vt:lpstr>
    </vt:vector>
  </TitlesOfParts>
  <Company>HP</Company>
  <LinksUpToDate>false</LinksUpToDate>
  <CharactersWithSpaces>16070</CharactersWithSpaces>
  <SharedDoc>false</SharedDoc>
  <HLinks>
    <vt:vector size="600" baseType="variant">
      <vt:variant>
        <vt:i4>1638493</vt:i4>
      </vt:variant>
      <vt:variant>
        <vt:i4>270</vt:i4>
      </vt:variant>
      <vt:variant>
        <vt:i4>0</vt:i4>
      </vt:variant>
      <vt:variant>
        <vt:i4>5</vt:i4>
      </vt:variant>
      <vt:variant>
        <vt:lpwstr>mailto:info@archery.org</vt:lpwstr>
      </vt:variant>
      <vt:variant>
        <vt:lpwstr/>
      </vt:variant>
      <vt:variant>
        <vt:i4>6684735</vt:i4>
      </vt:variant>
      <vt:variant>
        <vt:i4>267</vt:i4>
      </vt:variant>
      <vt:variant>
        <vt:i4>0</vt:i4>
      </vt:variant>
      <vt:variant>
        <vt:i4>5</vt:i4>
      </vt:variant>
      <vt:variant>
        <vt:lpwstr>https://en.wikipedia.org/wiki/K%C4%B1z%C4%B1lay,_Ankara</vt:lpwstr>
      </vt:variant>
      <vt:variant>
        <vt:lpwstr/>
      </vt:variant>
      <vt:variant>
        <vt:i4>4849687</vt:i4>
      </vt:variant>
      <vt:variant>
        <vt:i4>264</vt:i4>
      </vt:variant>
      <vt:variant>
        <vt:i4>0</vt:i4>
      </vt:variant>
      <vt:variant>
        <vt:i4>5</vt:i4>
      </vt:variant>
      <vt:variant>
        <vt:lpwstr>https://en.wikipedia.org/wiki/Turkey</vt:lpwstr>
      </vt:variant>
      <vt:variant>
        <vt:lpwstr/>
      </vt:variant>
      <vt:variant>
        <vt:i4>4390924</vt:i4>
      </vt:variant>
      <vt:variant>
        <vt:i4>261</vt:i4>
      </vt:variant>
      <vt:variant>
        <vt:i4>0</vt:i4>
      </vt:variant>
      <vt:variant>
        <vt:i4>5</vt:i4>
      </vt:variant>
      <vt:variant>
        <vt:lpwstr>https://en.wikipedia.org/wiki/Ankara</vt:lpwstr>
      </vt:variant>
      <vt:variant>
        <vt:lpwstr/>
      </vt:variant>
      <vt:variant>
        <vt:i4>1507388</vt:i4>
      </vt:variant>
      <vt:variant>
        <vt:i4>258</vt:i4>
      </vt:variant>
      <vt:variant>
        <vt:i4>0</vt:i4>
      </vt:variant>
      <vt:variant>
        <vt:i4>5</vt:i4>
      </vt:variant>
      <vt:variant>
        <vt:lpwstr>https://en.wikipedia.org/w/index.php?title=Ankara_Aviation_Museum&amp;action=edit&amp;redlink=1</vt:lpwstr>
      </vt:variant>
      <vt:variant>
        <vt:lpwstr/>
      </vt:variant>
      <vt:variant>
        <vt:i4>8257652</vt:i4>
      </vt:variant>
      <vt:variant>
        <vt:i4>255</vt:i4>
      </vt:variant>
      <vt:variant>
        <vt:i4>0</vt:i4>
      </vt:variant>
      <vt:variant>
        <vt:i4>5</vt:i4>
      </vt:variant>
      <vt:variant>
        <vt:lpwstr>https://en.wikipedia.org/wiki/Otoyol_20</vt:lpwstr>
      </vt:variant>
      <vt:variant>
        <vt:lpwstr/>
      </vt:variant>
      <vt:variant>
        <vt:i4>1900643</vt:i4>
      </vt:variant>
      <vt:variant>
        <vt:i4>252</vt:i4>
      </vt:variant>
      <vt:variant>
        <vt:i4>0</vt:i4>
      </vt:variant>
      <vt:variant>
        <vt:i4>5</vt:i4>
      </vt:variant>
      <vt:variant>
        <vt:lpwstr>https://en.wikipedia.org/wiki/Turkish_language</vt:lpwstr>
      </vt:variant>
      <vt:variant>
        <vt:lpwstr/>
      </vt:variant>
      <vt:variant>
        <vt:i4>1572930</vt:i4>
      </vt:variant>
      <vt:variant>
        <vt:i4>249</vt:i4>
      </vt:variant>
      <vt:variant>
        <vt:i4>0</vt:i4>
      </vt:variant>
      <vt:variant>
        <vt:i4>5</vt:i4>
      </vt:variant>
      <vt:variant>
        <vt:lpwstr>https://en.wikipedia.org/wiki/Turkish_Aeronautical_Association</vt:lpwstr>
      </vt:variant>
      <vt:variant>
        <vt:lpwstr/>
      </vt:variant>
      <vt:variant>
        <vt:i4>2424849</vt:i4>
      </vt:variant>
      <vt:variant>
        <vt:i4>246</vt:i4>
      </vt:variant>
      <vt:variant>
        <vt:i4>0</vt:i4>
      </vt:variant>
      <vt:variant>
        <vt:i4>5</vt:i4>
      </vt:variant>
      <vt:variant>
        <vt:lpwstr>https://en.wikipedia.org/wiki/Turkish_Air_Force</vt:lpwstr>
      </vt:variant>
      <vt:variant>
        <vt:lpwstr/>
      </vt:variant>
      <vt:variant>
        <vt:i4>4849687</vt:i4>
      </vt:variant>
      <vt:variant>
        <vt:i4>243</vt:i4>
      </vt:variant>
      <vt:variant>
        <vt:i4>0</vt:i4>
      </vt:variant>
      <vt:variant>
        <vt:i4>5</vt:i4>
      </vt:variant>
      <vt:variant>
        <vt:lpwstr>https://en.wikipedia.org/wiki/Turkey</vt:lpwstr>
      </vt:variant>
      <vt:variant>
        <vt:lpwstr/>
      </vt:variant>
      <vt:variant>
        <vt:i4>4390924</vt:i4>
      </vt:variant>
      <vt:variant>
        <vt:i4>240</vt:i4>
      </vt:variant>
      <vt:variant>
        <vt:i4>0</vt:i4>
      </vt:variant>
      <vt:variant>
        <vt:i4>5</vt:i4>
      </vt:variant>
      <vt:variant>
        <vt:lpwstr>https://en.wikipedia.org/wiki/Ankara</vt:lpwstr>
      </vt:variant>
      <vt:variant>
        <vt:lpwstr/>
      </vt:variant>
      <vt:variant>
        <vt:i4>2424849</vt:i4>
      </vt:variant>
      <vt:variant>
        <vt:i4>237</vt:i4>
      </vt:variant>
      <vt:variant>
        <vt:i4>0</vt:i4>
      </vt:variant>
      <vt:variant>
        <vt:i4>5</vt:i4>
      </vt:variant>
      <vt:variant>
        <vt:lpwstr>https://en.wikipedia.org/wiki/Turkish_Air_Force</vt:lpwstr>
      </vt:variant>
      <vt:variant>
        <vt:lpwstr/>
      </vt:variant>
      <vt:variant>
        <vt:i4>5570659</vt:i4>
      </vt:variant>
      <vt:variant>
        <vt:i4>234</vt:i4>
      </vt:variant>
      <vt:variant>
        <vt:i4>0</vt:i4>
      </vt:variant>
      <vt:variant>
        <vt:i4>5</vt:i4>
      </vt:variant>
      <vt:variant>
        <vt:lpwstr>https://en.wikipedia.org/wiki/Airbase</vt:lpwstr>
      </vt:variant>
      <vt:variant>
        <vt:lpwstr/>
      </vt:variant>
      <vt:variant>
        <vt:i4>1900643</vt:i4>
      </vt:variant>
      <vt:variant>
        <vt:i4>231</vt:i4>
      </vt:variant>
      <vt:variant>
        <vt:i4>0</vt:i4>
      </vt:variant>
      <vt:variant>
        <vt:i4>5</vt:i4>
      </vt:variant>
      <vt:variant>
        <vt:lpwstr>https://en.wikipedia.org/wiki/Turkish_language</vt:lpwstr>
      </vt:variant>
      <vt:variant>
        <vt:lpwstr/>
      </vt:variant>
      <vt:variant>
        <vt:i4>4456503</vt:i4>
      </vt:variant>
      <vt:variant>
        <vt:i4>228</vt:i4>
      </vt:variant>
      <vt:variant>
        <vt:i4>0</vt:i4>
      </vt:variant>
      <vt:variant>
        <vt:i4>5</vt:i4>
      </vt:variant>
      <vt:variant>
        <vt:lpwstr>https://en.wikipedia.org/wiki/International_Civil_Aviation_Organization_airport_code</vt:lpwstr>
      </vt:variant>
      <vt:variant>
        <vt:lpwstr/>
      </vt:variant>
      <vt:variant>
        <vt:i4>1376359</vt:i4>
      </vt:variant>
      <vt:variant>
        <vt:i4>225</vt:i4>
      </vt:variant>
      <vt:variant>
        <vt:i4>0</vt:i4>
      </vt:variant>
      <vt:variant>
        <vt:i4>5</vt:i4>
      </vt:variant>
      <vt:variant>
        <vt:lpwstr>https://en.wikipedia.org/wiki/International_Air_Transport_Association_airport_code</vt:lpwstr>
      </vt:variant>
      <vt:variant>
        <vt:lpwstr/>
      </vt:variant>
      <vt:variant>
        <vt:i4>4849687</vt:i4>
      </vt:variant>
      <vt:variant>
        <vt:i4>222</vt:i4>
      </vt:variant>
      <vt:variant>
        <vt:i4>0</vt:i4>
      </vt:variant>
      <vt:variant>
        <vt:i4>5</vt:i4>
      </vt:variant>
      <vt:variant>
        <vt:lpwstr>https://en.wikipedia.org/wiki/Turkey</vt:lpwstr>
      </vt:variant>
      <vt:variant>
        <vt:lpwstr/>
      </vt:variant>
      <vt:variant>
        <vt:i4>4390924</vt:i4>
      </vt:variant>
      <vt:variant>
        <vt:i4>219</vt:i4>
      </vt:variant>
      <vt:variant>
        <vt:i4>0</vt:i4>
      </vt:variant>
      <vt:variant>
        <vt:i4>5</vt:i4>
      </vt:variant>
      <vt:variant>
        <vt:lpwstr>https://en.wikipedia.org/wiki/Ankara</vt:lpwstr>
      </vt:variant>
      <vt:variant>
        <vt:lpwstr/>
      </vt:variant>
      <vt:variant>
        <vt:i4>2883667</vt:i4>
      </vt:variant>
      <vt:variant>
        <vt:i4>216</vt:i4>
      </vt:variant>
      <vt:variant>
        <vt:i4>0</vt:i4>
      </vt:variant>
      <vt:variant>
        <vt:i4>5</vt:i4>
      </vt:variant>
      <vt:variant>
        <vt:lpwstr>https://en.wikipedia.org/wiki/Middle_East_Technical_University</vt:lpwstr>
      </vt:variant>
      <vt:variant>
        <vt:lpwstr/>
      </vt:variant>
      <vt:variant>
        <vt:i4>1900643</vt:i4>
      </vt:variant>
      <vt:variant>
        <vt:i4>213</vt:i4>
      </vt:variant>
      <vt:variant>
        <vt:i4>0</vt:i4>
      </vt:variant>
      <vt:variant>
        <vt:i4>5</vt:i4>
      </vt:variant>
      <vt:variant>
        <vt:lpwstr>https://en.wikipedia.org/wiki/Turkish_language</vt:lpwstr>
      </vt:variant>
      <vt:variant>
        <vt:lpwstr/>
      </vt:variant>
      <vt:variant>
        <vt:i4>6225937</vt:i4>
      </vt:variant>
      <vt:variant>
        <vt:i4>210</vt:i4>
      </vt:variant>
      <vt:variant>
        <vt:i4>0</vt:i4>
      </vt:variant>
      <vt:variant>
        <vt:i4>5</vt:i4>
      </vt:variant>
      <vt:variant>
        <vt:lpwstr>https://en.wikipedia.org/wiki/Turkish_State_Railways</vt:lpwstr>
      </vt:variant>
      <vt:variant>
        <vt:lpwstr/>
      </vt:variant>
      <vt:variant>
        <vt:i4>262172</vt:i4>
      </vt:variant>
      <vt:variant>
        <vt:i4>207</vt:i4>
      </vt:variant>
      <vt:variant>
        <vt:i4>0</vt:i4>
      </vt:variant>
      <vt:variant>
        <vt:i4>5</vt:i4>
      </vt:variant>
      <vt:variant>
        <vt:lpwstr>https://en.wikipedia.org/wiki/Steam_locomotives</vt:lpwstr>
      </vt:variant>
      <vt:variant>
        <vt:lpwstr/>
      </vt:variant>
      <vt:variant>
        <vt:i4>4849687</vt:i4>
      </vt:variant>
      <vt:variant>
        <vt:i4>204</vt:i4>
      </vt:variant>
      <vt:variant>
        <vt:i4>0</vt:i4>
      </vt:variant>
      <vt:variant>
        <vt:i4>5</vt:i4>
      </vt:variant>
      <vt:variant>
        <vt:lpwstr>https://en.wikipedia.org/wiki/Turkey</vt:lpwstr>
      </vt:variant>
      <vt:variant>
        <vt:lpwstr/>
      </vt:variant>
      <vt:variant>
        <vt:i4>4390924</vt:i4>
      </vt:variant>
      <vt:variant>
        <vt:i4>201</vt:i4>
      </vt:variant>
      <vt:variant>
        <vt:i4>0</vt:i4>
      </vt:variant>
      <vt:variant>
        <vt:i4>5</vt:i4>
      </vt:variant>
      <vt:variant>
        <vt:lpwstr>https://en.wikipedia.org/wiki/Ankara</vt:lpwstr>
      </vt:variant>
      <vt:variant>
        <vt:lpwstr/>
      </vt:variant>
      <vt:variant>
        <vt:i4>4194398</vt:i4>
      </vt:variant>
      <vt:variant>
        <vt:i4>198</vt:i4>
      </vt:variant>
      <vt:variant>
        <vt:i4>0</vt:i4>
      </vt:variant>
      <vt:variant>
        <vt:i4>5</vt:i4>
      </vt:variant>
      <vt:variant>
        <vt:lpwstr>https://en.wikipedia.org/wiki/Railroad_museum</vt:lpwstr>
      </vt:variant>
      <vt:variant>
        <vt:lpwstr/>
      </vt:variant>
      <vt:variant>
        <vt:i4>1900643</vt:i4>
      </vt:variant>
      <vt:variant>
        <vt:i4>195</vt:i4>
      </vt:variant>
      <vt:variant>
        <vt:i4>0</vt:i4>
      </vt:variant>
      <vt:variant>
        <vt:i4>5</vt:i4>
      </vt:variant>
      <vt:variant>
        <vt:lpwstr>https://en.wikipedia.org/wiki/Turkish_language</vt:lpwstr>
      </vt:variant>
      <vt:variant>
        <vt:lpwstr/>
      </vt:variant>
      <vt:variant>
        <vt:i4>6881291</vt:i4>
      </vt:variant>
      <vt:variant>
        <vt:i4>192</vt:i4>
      </vt:variant>
      <vt:variant>
        <vt:i4>0</vt:i4>
      </vt:variant>
      <vt:variant>
        <vt:i4>5</vt:i4>
      </vt:variant>
      <vt:variant>
        <vt:lpwstr>https://en.wikipedia.org/wiki/Ottoman_Empire</vt:lpwstr>
      </vt:variant>
      <vt:variant>
        <vt:lpwstr/>
      </vt:variant>
      <vt:variant>
        <vt:i4>4194351</vt:i4>
      </vt:variant>
      <vt:variant>
        <vt:i4>189</vt:i4>
      </vt:variant>
      <vt:variant>
        <vt:i4>0</vt:i4>
      </vt:variant>
      <vt:variant>
        <vt:i4>5</vt:i4>
      </vt:variant>
      <vt:variant>
        <vt:lpwstr>https://en.wikipedia.org/wiki/Ibrahim_Pasha_of_Egypt</vt:lpwstr>
      </vt:variant>
      <vt:variant>
        <vt:lpwstr/>
      </vt:variant>
      <vt:variant>
        <vt:i4>3801109</vt:i4>
      </vt:variant>
      <vt:variant>
        <vt:i4>186</vt:i4>
      </vt:variant>
      <vt:variant>
        <vt:i4>0</vt:i4>
      </vt:variant>
      <vt:variant>
        <vt:i4>5</vt:i4>
      </vt:variant>
      <vt:variant>
        <vt:lpwstr>https://en.wikipedia.org/wiki/Crusaders</vt:lpwstr>
      </vt:variant>
      <vt:variant>
        <vt:lpwstr/>
      </vt:variant>
      <vt:variant>
        <vt:i4>2490463</vt:i4>
      </vt:variant>
      <vt:variant>
        <vt:i4>183</vt:i4>
      </vt:variant>
      <vt:variant>
        <vt:i4>0</vt:i4>
      </vt:variant>
      <vt:variant>
        <vt:i4>5</vt:i4>
      </vt:variant>
      <vt:variant>
        <vt:lpwstr>https://en.wikipedia.org/wiki/Seljuq_Turks</vt:lpwstr>
      </vt:variant>
      <vt:variant>
        <vt:lpwstr/>
      </vt:variant>
      <vt:variant>
        <vt:i4>1114217</vt:i4>
      </vt:variant>
      <vt:variant>
        <vt:i4>180</vt:i4>
      </vt:variant>
      <vt:variant>
        <vt:i4>0</vt:i4>
      </vt:variant>
      <vt:variant>
        <vt:i4>5</vt:i4>
      </vt:variant>
      <vt:variant>
        <vt:lpwstr>https://en.wikipedia.org/wiki/Byzantine_Empire</vt:lpwstr>
      </vt:variant>
      <vt:variant>
        <vt:lpwstr/>
      </vt:variant>
      <vt:variant>
        <vt:i4>1900642</vt:i4>
      </vt:variant>
      <vt:variant>
        <vt:i4>177</vt:i4>
      </vt:variant>
      <vt:variant>
        <vt:i4>0</vt:i4>
      </vt:variant>
      <vt:variant>
        <vt:i4>5</vt:i4>
      </vt:variant>
      <vt:variant>
        <vt:lpwstr>https://en.wikipedia.org/wiki/Roman_Empire</vt:lpwstr>
      </vt:variant>
      <vt:variant>
        <vt:lpwstr/>
      </vt:variant>
      <vt:variant>
        <vt:i4>4849687</vt:i4>
      </vt:variant>
      <vt:variant>
        <vt:i4>174</vt:i4>
      </vt:variant>
      <vt:variant>
        <vt:i4>0</vt:i4>
      </vt:variant>
      <vt:variant>
        <vt:i4>5</vt:i4>
      </vt:variant>
      <vt:variant>
        <vt:lpwstr>https://en.wikipedia.org/wiki/Turkey</vt:lpwstr>
      </vt:variant>
      <vt:variant>
        <vt:lpwstr/>
      </vt:variant>
      <vt:variant>
        <vt:i4>4390924</vt:i4>
      </vt:variant>
      <vt:variant>
        <vt:i4>171</vt:i4>
      </vt:variant>
      <vt:variant>
        <vt:i4>0</vt:i4>
      </vt:variant>
      <vt:variant>
        <vt:i4>5</vt:i4>
      </vt:variant>
      <vt:variant>
        <vt:lpwstr>https://en.wikipedia.org/wiki/Ankara</vt:lpwstr>
      </vt:variant>
      <vt:variant>
        <vt:lpwstr/>
      </vt:variant>
      <vt:variant>
        <vt:i4>4259930</vt:i4>
      </vt:variant>
      <vt:variant>
        <vt:i4>168</vt:i4>
      </vt:variant>
      <vt:variant>
        <vt:i4>0</vt:i4>
      </vt:variant>
      <vt:variant>
        <vt:i4>5</vt:i4>
      </vt:variant>
      <vt:variant>
        <vt:lpwstr>https://en.wikipedia.org/wiki/Middle_Ages</vt:lpwstr>
      </vt:variant>
      <vt:variant>
        <vt:lpwstr/>
      </vt:variant>
      <vt:variant>
        <vt:i4>7602282</vt:i4>
      </vt:variant>
      <vt:variant>
        <vt:i4>165</vt:i4>
      </vt:variant>
      <vt:variant>
        <vt:i4>0</vt:i4>
      </vt:variant>
      <vt:variant>
        <vt:i4>5</vt:i4>
      </vt:variant>
      <vt:variant>
        <vt:lpwstr>https://en.wikipedia.org/wiki/Ancient_history</vt:lpwstr>
      </vt:variant>
      <vt:variant>
        <vt:lpwstr/>
      </vt:variant>
      <vt:variant>
        <vt:i4>1900643</vt:i4>
      </vt:variant>
      <vt:variant>
        <vt:i4>162</vt:i4>
      </vt:variant>
      <vt:variant>
        <vt:i4>0</vt:i4>
      </vt:variant>
      <vt:variant>
        <vt:i4>5</vt:i4>
      </vt:variant>
      <vt:variant>
        <vt:lpwstr>https://en.wikipedia.org/wiki/Turkish_language</vt:lpwstr>
      </vt:variant>
      <vt:variant>
        <vt:lpwstr/>
      </vt:variant>
      <vt:variant>
        <vt:i4>327783</vt:i4>
      </vt:variant>
      <vt:variant>
        <vt:i4>159</vt:i4>
      </vt:variant>
      <vt:variant>
        <vt:i4>0</vt:i4>
      </vt:variant>
      <vt:variant>
        <vt:i4>5</vt:i4>
      </vt:variant>
      <vt:variant>
        <vt:lpwstr>https://en.wikipedia.org/wiki/Plastic_arts</vt:lpwstr>
      </vt:variant>
      <vt:variant>
        <vt:lpwstr/>
      </vt:variant>
      <vt:variant>
        <vt:i4>2424903</vt:i4>
      </vt:variant>
      <vt:variant>
        <vt:i4>156</vt:i4>
      </vt:variant>
      <vt:variant>
        <vt:i4>0</vt:i4>
      </vt:variant>
      <vt:variant>
        <vt:i4>5</vt:i4>
      </vt:variant>
      <vt:variant>
        <vt:lpwstr>https://en.wikipedia.org/wiki/Ethnography_Museum_of_Ankara</vt:lpwstr>
      </vt:variant>
      <vt:variant>
        <vt:lpwstr/>
      </vt:variant>
      <vt:variant>
        <vt:i4>8126542</vt:i4>
      </vt:variant>
      <vt:variant>
        <vt:i4>153</vt:i4>
      </vt:variant>
      <vt:variant>
        <vt:i4>0</vt:i4>
      </vt:variant>
      <vt:variant>
        <vt:i4>5</vt:i4>
      </vt:variant>
      <vt:variant>
        <vt:lpwstr>https://en.wikipedia.org/wiki/President_of_Turkey</vt:lpwstr>
      </vt:variant>
      <vt:variant>
        <vt:lpwstr/>
      </vt:variant>
      <vt:variant>
        <vt:i4>6</vt:i4>
      </vt:variant>
      <vt:variant>
        <vt:i4>150</vt:i4>
      </vt:variant>
      <vt:variant>
        <vt:i4>0</vt:i4>
      </vt:variant>
      <vt:variant>
        <vt:i4>5</vt:i4>
      </vt:variant>
      <vt:variant>
        <vt:lpwstr>https://en.wikipedia.org/wiki/Mustafa_Kemal_Atat%C3%BCrk</vt:lpwstr>
      </vt:variant>
      <vt:variant>
        <vt:lpwstr/>
      </vt:variant>
      <vt:variant>
        <vt:i4>2097259</vt:i4>
      </vt:variant>
      <vt:variant>
        <vt:i4>147</vt:i4>
      </vt:variant>
      <vt:variant>
        <vt:i4>0</vt:i4>
      </vt:variant>
      <vt:variant>
        <vt:i4>5</vt:i4>
      </vt:variant>
      <vt:variant>
        <vt:lpwstr>https://en.wikipedia.org/wiki/Arif_Hikmet_Koyuno%C4%9Flu</vt:lpwstr>
      </vt:variant>
      <vt:variant>
        <vt:lpwstr/>
      </vt:variant>
      <vt:variant>
        <vt:i4>4390924</vt:i4>
      </vt:variant>
      <vt:variant>
        <vt:i4>144</vt:i4>
      </vt:variant>
      <vt:variant>
        <vt:i4>0</vt:i4>
      </vt:variant>
      <vt:variant>
        <vt:i4>5</vt:i4>
      </vt:variant>
      <vt:variant>
        <vt:lpwstr>https://en.wikipedia.org/wiki/Ankara</vt:lpwstr>
      </vt:variant>
      <vt:variant>
        <vt:lpwstr/>
      </vt:variant>
      <vt:variant>
        <vt:i4>3407906</vt:i4>
      </vt:variant>
      <vt:variant>
        <vt:i4>141</vt:i4>
      </vt:variant>
      <vt:variant>
        <vt:i4>0</vt:i4>
      </vt:variant>
      <vt:variant>
        <vt:i4>5</vt:i4>
      </vt:variant>
      <vt:variant>
        <vt:lpwstr>https://en.wikipedia.org/wiki/Fine_arts</vt:lpwstr>
      </vt:variant>
      <vt:variant>
        <vt:lpwstr/>
      </vt:variant>
      <vt:variant>
        <vt:i4>1900643</vt:i4>
      </vt:variant>
      <vt:variant>
        <vt:i4>138</vt:i4>
      </vt:variant>
      <vt:variant>
        <vt:i4>0</vt:i4>
      </vt:variant>
      <vt:variant>
        <vt:i4>5</vt:i4>
      </vt:variant>
      <vt:variant>
        <vt:lpwstr>https://en.wikipedia.org/wiki/Turkish_language</vt:lpwstr>
      </vt:variant>
      <vt:variant>
        <vt:lpwstr/>
      </vt:variant>
      <vt:variant>
        <vt:i4>5308447</vt:i4>
      </vt:variant>
      <vt:variant>
        <vt:i4>135</vt:i4>
      </vt:variant>
      <vt:variant>
        <vt:i4>0</vt:i4>
      </vt:variant>
      <vt:variant>
        <vt:i4>5</vt:i4>
      </vt:variant>
      <vt:variant>
        <vt:lpwstr>https://en.wikipedia.org/wiki/Patnos</vt:lpwstr>
      </vt:variant>
      <vt:variant>
        <vt:lpwstr/>
      </vt:variant>
      <vt:variant>
        <vt:i4>6029330</vt:i4>
      </vt:variant>
      <vt:variant>
        <vt:i4>132</vt:i4>
      </vt:variant>
      <vt:variant>
        <vt:i4>0</vt:i4>
      </vt:variant>
      <vt:variant>
        <vt:i4>5</vt:i4>
      </vt:variant>
      <vt:variant>
        <vt:lpwstr>https://en.wikipedia.org/wiki/Alt%C4%B1ntepe</vt:lpwstr>
      </vt:variant>
      <vt:variant>
        <vt:lpwstr/>
      </vt:variant>
      <vt:variant>
        <vt:i4>4784230</vt:i4>
      </vt:variant>
      <vt:variant>
        <vt:i4>129</vt:i4>
      </vt:variant>
      <vt:variant>
        <vt:i4>0</vt:i4>
      </vt:variant>
      <vt:variant>
        <vt:i4>5</vt:i4>
      </vt:variant>
      <vt:variant>
        <vt:lpwstr>https://en.wikipedia.org/wiki/Gordion</vt:lpwstr>
      </vt:variant>
      <vt:variant>
        <vt:lpwstr/>
      </vt:variant>
      <vt:variant>
        <vt:i4>3473470</vt:i4>
      </vt:variant>
      <vt:variant>
        <vt:i4>126</vt:i4>
      </vt:variant>
      <vt:variant>
        <vt:i4>0</vt:i4>
      </vt:variant>
      <vt:variant>
        <vt:i4>5</vt:i4>
      </vt:variant>
      <vt:variant>
        <vt:lpwstr>https://en.wikipedia.org/wiki/K%C3%BCltepe</vt:lpwstr>
      </vt:variant>
      <vt:variant>
        <vt:lpwstr/>
      </vt:variant>
      <vt:variant>
        <vt:i4>2424893</vt:i4>
      </vt:variant>
      <vt:variant>
        <vt:i4>123</vt:i4>
      </vt:variant>
      <vt:variant>
        <vt:i4>0</vt:i4>
      </vt:variant>
      <vt:variant>
        <vt:i4>5</vt:i4>
      </vt:variant>
      <vt:variant>
        <vt:lpwstr>https://en.wikipedia.org/wiki/Alacah%C3%B6y%C3%BCk</vt:lpwstr>
      </vt:variant>
      <vt:variant>
        <vt:lpwstr/>
      </vt:variant>
      <vt:variant>
        <vt:i4>7077981</vt:i4>
      </vt:variant>
      <vt:variant>
        <vt:i4>120</vt:i4>
      </vt:variant>
      <vt:variant>
        <vt:i4>0</vt:i4>
      </vt:variant>
      <vt:variant>
        <vt:i4>5</vt:i4>
      </vt:variant>
      <vt:variant>
        <vt:lpwstr>https://en.wikipedia.org/wiki/%C3%87atalh%C3%B6y%C3%BCk</vt:lpwstr>
      </vt:variant>
      <vt:variant>
        <vt:lpwstr/>
      </vt:variant>
      <vt:variant>
        <vt:i4>4390916</vt:i4>
      </vt:variant>
      <vt:variant>
        <vt:i4>117</vt:i4>
      </vt:variant>
      <vt:variant>
        <vt:i4>0</vt:i4>
      </vt:variant>
      <vt:variant>
        <vt:i4>5</vt:i4>
      </vt:variant>
      <vt:variant>
        <vt:lpwstr>https://en.wikipedia.org/wiki/Karain</vt:lpwstr>
      </vt:variant>
      <vt:variant>
        <vt:lpwstr/>
      </vt:variant>
      <vt:variant>
        <vt:i4>5111832</vt:i4>
      </vt:variant>
      <vt:variant>
        <vt:i4>114</vt:i4>
      </vt:variant>
      <vt:variant>
        <vt:i4>0</vt:i4>
      </vt:variant>
      <vt:variant>
        <vt:i4>5</vt:i4>
      </vt:variant>
      <vt:variant>
        <vt:lpwstr>https://en.wikipedia.org/wiki/Archeology</vt:lpwstr>
      </vt:variant>
      <vt:variant>
        <vt:lpwstr/>
      </vt:variant>
      <vt:variant>
        <vt:i4>3801202</vt:i4>
      </vt:variant>
      <vt:variant>
        <vt:i4>111</vt:i4>
      </vt:variant>
      <vt:variant>
        <vt:i4>0</vt:i4>
      </vt:variant>
      <vt:variant>
        <vt:i4>5</vt:i4>
      </vt:variant>
      <vt:variant>
        <vt:lpwstr>https://en.wikipedia.org/wiki/Anatolia</vt:lpwstr>
      </vt:variant>
      <vt:variant>
        <vt:lpwstr/>
      </vt:variant>
      <vt:variant>
        <vt:i4>4456511</vt:i4>
      </vt:variant>
      <vt:variant>
        <vt:i4>108</vt:i4>
      </vt:variant>
      <vt:variant>
        <vt:i4>0</vt:i4>
      </vt:variant>
      <vt:variant>
        <vt:i4>5</vt:i4>
      </vt:variant>
      <vt:variant>
        <vt:lpwstr>https://en.wikipedia.org/wiki/Hamit_Z%C3%BCbeyir_Ko%C5%9Fay</vt:lpwstr>
      </vt:variant>
      <vt:variant>
        <vt:lpwstr/>
      </vt:variant>
      <vt:variant>
        <vt:i4>3604580</vt:i4>
      </vt:variant>
      <vt:variant>
        <vt:i4>105</vt:i4>
      </vt:variant>
      <vt:variant>
        <vt:i4>0</vt:i4>
      </vt:variant>
      <vt:variant>
        <vt:i4>5</vt:i4>
      </vt:variant>
      <vt:variant>
        <vt:lpwstr>https://en.wikipedia.org/wiki/Hittites</vt:lpwstr>
      </vt:variant>
      <vt:variant>
        <vt:lpwstr/>
      </vt:variant>
      <vt:variant>
        <vt:i4>6488178</vt:i4>
      </vt:variant>
      <vt:variant>
        <vt:i4>102</vt:i4>
      </vt:variant>
      <vt:variant>
        <vt:i4>0</vt:i4>
      </vt:variant>
      <vt:variant>
        <vt:i4>5</vt:i4>
      </vt:variant>
      <vt:variant>
        <vt:lpwstr>https://en.wikipedia.org/wiki/Atat%C3%BCrk</vt:lpwstr>
      </vt:variant>
      <vt:variant>
        <vt:lpwstr/>
      </vt:variant>
      <vt:variant>
        <vt:i4>3080280</vt:i4>
      </vt:variant>
      <vt:variant>
        <vt:i4>99</vt:i4>
      </vt:variant>
      <vt:variant>
        <vt:i4>0</vt:i4>
      </vt:variant>
      <vt:variant>
        <vt:i4>5</vt:i4>
      </vt:variant>
      <vt:variant>
        <vt:lpwstr>https://en.wikipedia.org/w/index.php?title=Kur%C5%9Funlu_Han&amp;action=edit&amp;redlink=1</vt:lpwstr>
      </vt:variant>
      <vt:variant>
        <vt:lpwstr/>
      </vt:variant>
      <vt:variant>
        <vt:i4>6881291</vt:i4>
      </vt:variant>
      <vt:variant>
        <vt:i4>96</vt:i4>
      </vt:variant>
      <vt:variant>
        <vt:i4>0</vt:i4>
      </vt:variant>
      <vt:variant>
        <vt:i4>5</vt:i4>
      </vt:variant>
      <vt:variant>
        <vt:lpwstr>https://en.wikipedia.org/wiki/Ottoman_Empire</vt:lpwstr>
      </vt:variant>
      <vt:variant>
        <vt:lpwstr/>
      </vt:variant>
      <vt:variant>
        <vt:i4>4390924</vt:i4>
      </vt:variant>
      <vt:variant>
        <vt:i4>93</vt:i4>
      </vt:variant>
      <vt:variant>
        <vt:i4>0</vt:i4>
      </vt:variant>
      <vt:variant>
        <vt:i4>5</vt:i4>
      </vt:variant>
      <vt:variant>
        <vt:lpwstr>https://en.wikipedia.org/wiki/Ankara</vt:lpwstr>
      </vt:variant>
      <vt:variant>
        <vt:lpwstr/>
      </vt:variant>
      <vt:variant>
        <vt:i4>4128803</vt:i4>
      </vt:variant>
      <vt:variant>
        <vt:i4>90</vt:i4>
      </vt:variant>
      <vt:variant>
        <vt:i4>0</vt:i4>
      </vt:variant>
      <vt:variant>
        <vt:i4>5</vt:i4>
      </vt:variant>
      <vt:variant>
        <vt:lpwstr>https://en.wikipedia.org/wiki/Ankara_Castle</vt:lpwstr>
      </vt:variant>
      <vt:variant>
        <vt:lpwstr/>
      </vt:variant>
      <vt:variant>
        <vt:i4>1900643</vt:i4>
      </vt:variant>
      <vt:variant>
        <vt:i4>87</vt:i4>
      </vt:variant>
      <vt:variant>
        <vt:i4>0</vt:i4>
      </vt:variant>
      <vt:variant>
        <vt:i4>5</vt:i4>
      </vt:variant>
      <vt:variant>
        <vt:lpwstr>https://en.wikipedia.org/wiki/Turkish_language</vt:lpwstr>
      </vt:variant>
      <vt:variant>
        <vt:lpwstr/>
      </vt:variant>
      <vt:variant>
        <vt:i4>5374023</vt:i4>
      </vt:variant>
      <vt:variant>
        <vt:i4>84</vt:i4>
      </vt:variant>
      <vt:variant>
        <vt:i4>0</vt:i4>
      </vt:variant>
      <vt:variant>
        <vt:i4>5</vt:i4>
      </vt:variant>
      <vt:variant>
        <vt:lpwstr>https://en.wikipedia.org/wiki/Turkish_War_of_Independence</vt:lpwstr>
      </vt:variant>
      <vt:variant>
        <vt:lpwstr/>
      </vt:variant>
      <vt:variant>
        <vt:i4>4849687</vt:i4>
      </vt:variant>
      <vt:variant>
        <vt:i4>81</vt:i4>
      </vt:variant>
      <vt:variant>
        <vt:i4>0</vt:i4>
      </vt:variant>
      <vt:variant>
        <vt:i4>5</vt:i4>
      </vt:variant>
      <vt:variant>
        <vt:lpwstr>https://en.wikipedia.org/wiki/Turkey</vt:lpwstr>
      </vt:variant>
      <vt:variant>
        <vt:lpwstr/>
      </vt:variant>
      <vt:variant>
        <vt:i4>4390924</vt:i4>
      </vt:variant>
      <vt:variant>
        <vt:i4>78</vt:i4>
      </vt:variant>
      <vt:variant>
        <vt:i4>0</vt:i4>
      </vt:variant>
      <vt:variant>
        <vt:i4>5</vt:i4>
      </vt:variant>
      <vt:variant>
        <vt:lpwstr>https://en.wikipedia.org/wiki/Ankara</vt:lpwstr>
      </vt:variant>
      <vt:variant>
        <vt:lpwstr/>
      </vt:variant>
      <vt:variant>
        <vt:i4>196640</vt:i4>
      </vt:variant>
      <vt:variant>
        <vt:i4>75</vt:i4>
      </vt:variant>
      <vt:variant>
        <vt:i4>0</vt:i4>
      </vt:variant>
      <vt:variant>
        <vt:i4>5</vt:i4>
      </vt:variant>
      <vt:variant>
        <vt:lpwstr>https://en.wikipedia.org/wiki/Ulus,_Ankara</vt:lpwstr>
      </vt:variant>
      <vt:variant>
        <vt:lpwstr/>
      </vt:variant>
      <vt:variant>
        <vt:i4>4522071</vt:i4>
      </vt:variant>
      <vt:variant>
        <vt:i4>72</vt:i4>
      </vt:variant>
      <vt:variant>
        <vt:i4>0</vt:i4>
      </vt:variant>
      <vt:variant>
        <vt:i4>5</vt:i4>
      </vt:variant>
      <vt:variant>
        <vt:lpwstr>https://en.wikipedia.org/wiki/Turkish_Grand_National_Assembly</vt:lpwstr>
      </vt:variant>
      <vt:variant>
        <vt:lpwstr/>
      </vt:variant>
      <vt:variant>
        <vt:i4>5177370</vt:i4>
      </vt:variant>
      <vt:variant>
        <vt:i4>69</vt:i4>
      </vt:variant>
      <vt:variant>
        <vt:i4>0</vt:i4>
      </vt:variant>
      <vt:variant>
        <vt:i4>5</vt:i4>
      </vt:variant>
      <vt:variant>
        <vt:lpwstr>https://en.wikipedia.org/wiki/An%C4%B1tkabir</vt:lpwstr>
      </vt:variant>
      <vt:variant>
        <vt:lpwstr/>
      </vt:variant>
      <vt:variant>
        <vt:i4>6</vt:i4>
      </vt:variant>
      <vt:variant>
        <vt:i4>66</vt:i4>
      </vt:variant>
      <vt:variant>
        <vt:i4>0</vt:i4>
      </vt:variant>
      <vt:variant>
        <vt:i4>5</vt:i4>
      </vt:variant>
      <vt:variant>
        <vt:lpwstr>https://en.wikipedia.org/wiki/Mustafa_Kemal_Atat%C3%BCrk</vt:lpwstr>
      </vt:variant>
      <vt:variant>
        <vt:lpwstr/>
      </vt:variant>
      <vt:variant>
        <vt:i4>4915302</vt:i4>
      </vt:variant>
      <vt:variant>
        <vt:i4>63</vt:i4>
      </vt:variant>
      <vt:variant>
        <vt:i4>0</vt:i4>
      </vt:variant>
      <vt:variant>
        <vt:i4>5</vt:i4>
      </vt:variant>
      <vt:variant>
        <vt:lpwstr>https://en.wikipedia.org/wiki/Sarcophagus</vt:lpwstr>
      </vt:variant>
      <vt:variant>
        <vt:lpwstr/>
      </vt:variant>
      <vt:variant>
        <vt:i4>2097259</vt:i4>
      </vt:variant>
      <vt:variant>
        <vt:i4>60</vt:i4>
      </vt:variant>
      <vt:variant>
        <vt:i4>0</vt:i4>
      </vt:variant>
      <vt:variant>
        <vt:i4>5</vt:i4>
      </vt:variant>
      <vt:variant>
        <vt:lpwstr>https://en.wikipedia.org/wiki/Arif_Hikmet_Koyuno%C4%9Flu</vt:lpwstr>
      </vt:variant>
      <vt:variant>
        <vt:lpwstr/>
      </vt:variant>
      <vt:variant>
        <vt:i4>4849687</vt:i4>
      </vt:variant>
      <vt:variant>
        <vt:i4>57</vt:i4>
      </vt:variant>
      <vt:variant>
        <vt:i4>0</vt:i4>
      </vt:variant>
      <vt:variant>
        <vt:i4>5</vt:i4>
      </vt:variant>
      <vt:variant>
        <vt:lpwstr>https://en.wikipedia.org/wiki/Turkey</vt:lpwstr>
      </vt:variant>
      <vt:variant>
        <vt:lpwstr/>
      </vt:variant>
      <vt:variant>
        <vt:i4>5832813</vt:i4>
      </vt:variant>
      <vt:variant>
        <vt:i4>54</vt:i4>
      </vt:variant>
      <vt:variant>
        <vt:i4>0</vt:i4>
      </vt:variant>
      <vt:variant>
        <vt:i4>5</vt:i4>
      </vt:variant>
      <vt:variant>
        <vt:lpwstr>https://en.wikipedia.org/wiki/Ethnography</vt:lpwstr>
      </vt:variant>
      <vt:variant>
        <vt:lpwstr/>
      </vt:variant>
      <vt:variant>
        <vt:i4>4390924</vt:i4>
      </vt:variant>
      <vt:variant>
        <vt:i4>51</vt:i4>
      </vt:variant>
      <vt:variant>
        <vt:i4>0</vt:i4>
      </vt:variant>
      <vt:variant>
        <vt:i4>5</vt:i4>
      </vt:variant>
      <vt:variant>
        <vt:lpwstr>https://en.wikipedia.org/wiki/Ankara</vt:lpwstr>
      </vt:variant>
      <vt:variant>
        <vt:lpwstr/>
      </vt:variant>
      <vt:variant>
        <vt:i4>3080293</vt:i4>
      </vt:variant>
      <vt:variant>
        <vt:i4>48</vt:i4>
      </vt:variant>
      <vt:variant>
        <vt:i4>0</vt:i4>
      </vt:variant>
      <vt:variant>
        <vt:i4>5</vt:i4>
      </vt:variant>
      <vt:variant>
        <vt:lpwstr>https://en.wikipedia.org/wiki/List_of_Presidents_of_Turkey</vt:lpwstr>
      </vt:variant>
      <vt:variant>
        <vt:lpwstr/>
      </vt:variant>
      <vt:variant>
        <vt:i4>5963783</vt:i4>
      </vt:variant>
      <vt:variant>
        <vt:i4>45</vt:i4>
      </vt:variant>
      <vt:variant>
        <vt:i4>0</vt:i4>
      </vt:variant>
      <vt:variant>
        <vt:i4>5</vt:i4>
      </vt:variant>
      <vt:variant>
        <vt:lpwstr>https://en.wikipedia.org/wiki/%C4%B0smet_%C4%B0n%C3%B6n%C3%BC</vt:lpwstr>
      </vt:variant>
      <vt:variant>
        <vt:lpwstr/>
      </vt:variant>
      <vt:variant>
        <vt:i4>4194410</vt:i4>
      </vt:variant>
      <vt:variant>
        <vt:i4>42</vt:i4>
      </vt:variant>
      <vt:variant>
        <vt:i4>0</vt:i4>
      </vt:variant>
      <vt:variant>
        <vt:i4>5</vt:i4>
      </vt:variant>
      <vt:variant>
        <vt:lpwstr>https://en.wikipedia.org/wiki/Emin_Halid_Onat</vt:lpwstr>
      </vt:variant>
      <vt:variant>
        <vt:lpwstr/>
      </vt:variant>
      <vt:variant>
        <vt:i4>4390924</vt:i4>
      </vt:variant>
      <vt:variant>
        <vt:i4>39</vt:i4>
      </vt:variant>
      <vt:variant>
        <vt:i4>0</vt:i4>
      </vt:variant>
      <vt:variant>
        <vt:i4>5</vt:i4>
      </vt:variant>
      <vt:variant>
        <vt:lpwstr>https://en.wikipedia.org/wiki/Ankara</vt:lpwstr>
      </vt:variant>
      <vt:variant>
        <vt:lpwstr/>
      </vt:variant>
      <vt:variant>
        <vt:i4>4849687</vt:i4>
      </vt:variant>
      <vt:variant>
        <vt:i4>36</vt:i4>
      </vt:variant>
      <vt:variant>
        <vt:i4>0</vt:i4>
      </vt:variant>
      <vt:variant>
        <vt:i4>5</vt:i4>
      </vt:variant>
      <vt:variant>
        <vt:lpwstr>https://en.wikipedia.org/wiki/Turkey</vt:lpwstr>
      </vt:variant>
      <vt:variant>
        <vt:lpwstr/>
      </vt:variant>
      <vt:variant>
        <vt:i4>8126542</vt:i4>
      </vt:variant>
      <vt:variant>
        <vt:i4>33</vt:i4>
      </vt:variant>
      <vt:variant>
        <vt:i4>0</vt:i4>
      </vt:variant>
      <vt:variant>
        <vt:i4>5</vt:i4>
      </vt:variant>
      <vt:variant>
        <vt:lpwstr>https://en.wikipedia.org/wiki/President_of_Turkey</vt:lpwstr>
      </vt:variant>
      <vt:variant>
        <vt:lpwstr/>
      </vt:variant>
      <vt:variant>
        <vt:i4>5374023</vt:i4>
      </vt:variant>
      <vt:variant>
        <vt:i4>30</vt:i4>
      </vt:variant>
      <vt:variant>
        <vt:i4>0</vt:i4>
      </vt:variant>
      <vt:variant>
        <vt:i4>5</vt:i4>
      </vt:variant>
      <vt:variant>
        <vt:lpwstr>https://en.wikipedia.org/wiki/Turkish_War_of_Independence</vt:lpwstr>
      </vt:variant>
      <vt:variant>
        <vt:lpwstr/>
      </vt:variant>
      <vt:variant>
        <vt:i4>6</vt:i4>
      </vt:variant>
      <vt:variant>
        <vt:i4>27</vt:i4>
      </vt:variant>
      <vt:variant>
        <vt:i4>0</vt:i4>
      </vt:variant>
      <vt:variant>
        <vt:i4>5</vt:i4>
      </vt:variant>
      <vt:variant>
        <vt:lpwstr>https://en.wikipedia.org/wiki/Mustafa_Kemal_Atat%C3%BCrk</vt:lpwstr>
      </vt:variant>
      <vt:variant>
        <vt:lpwstr/>
      </vt:variant>
      <vt:variant>
        <vt:i4>2490379</vt:i4>
      </vt:variant>
      <vt:variant>
        <vt:i4>24</vt:i4>
      </vt:variant>
      <vt:variant>
        <vt:i4>0</vt:i4>
      </vt:variant>
      <vt:variant>
        <vt:i4>5</vt:i4>
      </vt:variant>
      <vt:variant>
        <vt:lpwstr>https://en.wikipedia.org/wiki/Mausoleum</vt:lpwstr>
      </vt:variant>
      <vt:variant>
        <vt:lpwstr/>
      </vt:variant>
      <vt:variant>
        <vt:i4>7864357</vt:i4>
      </vt:variant>
      <vt:variant>
        <vt:i4>21</vt:i4>
      </vt:variant>
      <vt:variant>
        <vt:i4>0</vt:i4>
      </vt:variant>
      <vt:variant>
        <vt:i4>5</vt:i4>
      </vt:variant>
      <vt:variant>
        <vt:lpwstr>mailto:hotels@archery2016.com</vt:lpwstr>
      </vt:variant>
      <vt:variant>
        <vt:lpwstr/>
      </vt:variant>
      <vt:variant>
        <vt:i4>7864357</vt:i4>
      </vt:variant>
      <vt:variant>
        <vt:i4>18</vt:i4>
      </vt:variant>
      <vt:variant>
        <vt:i4>0</vt:i4>
      </vt:variant>
      <vt:variant>
        <vt:i4>5</vt:i4>
      </vt:variant>
      <vt:variant>
        <vt:lpwstr>mailto:hotels@archery2016.com</vt:lpwstr>
      </vt:variant>
      <vt:variant>
        <vt:lpwstr/>
      </vt:variant>
      <vt:variant>
        <vt:i4>2555929</vt:i4>
      </vt:variant>
      <vt:variant>
        <vt:i4>15</vt:i4>
      </vt:variant>
      <vt:variant>
        <vt:i4>0</vt:i4>
      </vt:variant>
      <vt:variant>
        <vt:i4>5</vt:i4>
      </vt:variant>
      <vt:variant>
        <vt:lpwstr>mailto:ankara@indoor2016.org</vt:lpwstr>
      </vt:variant>
      <vt:variant>
        <vt:lpwstr/>
      </vt:variant>
      <vt:variant>
        <vt:i4>2555929</vt:i4>
      </vt:variant>
      <vt:variant>
        <vt:i4>12</vt:i4>
      </vt:variant>
      <vt:variant>
        <vt:i4>0</vt:i4>
      </vt:variant>
      <vt:variant>
        <vt:i4>5</vt:i4>
      </vt:variant>
      <vt:variant>
        <vt:lpwstr>mailto:ankara@indoor2016.org</vt:lpwstr>
      </vt:variant>
      <vt:variant>
        <vt:lpwstr/>
      </vt:variant>
      <vt:variant>
        <vt:i4>1507376</vt:i4>
      </vt:variant>
      <vt:variant>
        <vt:i4>9</vt:i4>
      </vt:variant>
      <vt:variant>
        <vt:i4>0</vt:i4>
      </vt:variant>
      <vt:variant>
        <vt:i4>5</vt:i4>
      </vt:variant>
      <vt:variant>
        <vt:lpwstr>mailto:jklee@archery.org</vt:lpwstr>
      </vt:variant>
      <vt:variant>
        <vt:lpwstr/>
      </vt:variant>
      <vt:variant>
        <vt:i4>1507376</vt:i4>
      </vt:variant>
      <vt:variant>
        <vt:i4>6</vt:i4>
      </vt:variant>
      <vt:variant>
        <vt:i4>0</vt:i4>
      </vt:variant>
      <vt:variant>
        <vt:i4>5</vt:i4>
      </vt:variant>
      <vt:variant>
        <vt:lpwstr>mailto:jklee@archery.org</vt:lpwstr>
      </vt:variant>
      <vt:variant>
        <vt:lpwstr/>
      </vt:variant>
      <vt:variant>
        <vt:i4>1245305</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ariant>
        <vt:i4>5832744</vt:i4>
      </vt:variant>
      <vt:variant>
        <vt:i4>110718</vt:i4>
      </vt:variant>
      <vt:variant>
        <vt:i4>1026</vt:i4>
      </vt:variant>
      <vt:variant>
        <vt:i4>1</vt:i4>
      </vt:variant>
      <vt:variant>
        <vt:lpwstr>ligne_sponsors_2014</vt:lpwstr>
      </vt:variant>
      <vt:variant>
        <vt:lpwstr/>
      </vt:variant>
      <vt:variant>
        <vt:i4>8192002</vt:i4>
      </vt:variant>
      <vt:variant>
        <vt:i4>-1</vt:i4>
      </vt:variant>
      <vt:variant>
        <vt:i4>2053</vt:i4>
      </vt:variant>
      <vt:variant>
        <vt:i4>1</vt:i4>
      </vt:variant>
      <vt:variant>
        <vt:lpwstr>http://extranet.worldarchery.org/CompetitionLogos/?Id=14526</vt:lpwstr>
      </vt:variant>
      <vt:variant>
        <vt:lpwstr/>
      </vt:variant>
      <vt:variant>
        <vt:i4>6488100</vt:i4>
      </vt:variant>
      <vt:variant>
        <vt:i4>-1</vt:i4>
      </vt:variant>
      <vt:variant>
        <vt:i4>2054</vt:i4>
      </vt:variant>
      <vt:variant>
        <vt:i4>1</vt:i4>
      </vt:variant>
      <vt:variant>
        <vt:lpwstr>Ankara2016_logo</vt:lpwstr>
      </vt:variant>
      <vt:variant>
        <vt:lpwstr/>
      </vt:variant>
      <vt:variant>
        <vt:i4>6553600</vt:i4>
      </vt:variant>
      <vt:variant>
        <vt:i4>-1</vt:i4>
      </vt:variant>
      <vt:variant>
        <vt:i4>1181</vt:i4>
      </vt:variant>
      <vt:variant>
        <vt:i4>1</vt:i4>
      </vt:variant>
      <vt:variant>
        <vt:lpwstr>1280px-Protect_Your_Republic_Protest_-_6_(2007-04-14)_edit</vt:lpwstr>
      </vt:variant>
      <vt:variant>
        <vt:lpwstr/>
      </vt:variant>
      <vt:variant>
        <vt:i4>524339</vt:i4>
      </vt:variant>
      <vt:variant>
        <vt:i4>-1</vt:i4>
      </vt:variant>
      <vt:variant>
        <vt:i4>1182</vt:i4>
      </vt:variant>
      <vt:variant>
        <vt:i4>1</vt:i4>
      </vt:variant>
      <vt:variant>
        <vt:lpwstr>Ethnography_Museum_of_Ankara</vt:lpwstr>
      </vt:variant>
      <vt:variant>
        <vt:lpwstr/>
      </vt:variant>
      <vt:variant>
        <vt:i4>917541</vt:i4>
      </vt:variant>
      <vt:variant>
        <vt:i4>-1</vt:i4>
      </vt:variant>
      <vt:variant>
        <vt:i4>1184</vt:i4>
      </vt:variant>
      <vt:variant>
        <vt:i4>1</vt:i4>
      </vt:variant>
      <vt:variant>
        <vt:lpwstr>1280px-AnkaraDRHM</vt:lpwstr>
      </vt:variant>
      <vt:variant>
        <vt:lpwstr/>
      </vt:variant>
      <vt:variant>
        <vt:i4>1179735</vt:i4>
      </vt:variant>
      <vt:variant>
        <vt:i4>-1</vt:i4>
      </vt:variant>
      <vt:variant>
        <vt:i4>1185</vt:i4>
      </vt:variant>
      <vt:variant>
        <vt:i4>1</vt:i4>
      </vt:variant>
      <vt:variant>
        <vt:lpwstr>Ankara_Castle</vt:lpwstr>
      </vt:variant>
      <vt:variant>
        <vt:lpwstr/>
      </vt:variant>
      <vt:variant>
        <vt:i4>1572887</vt:i4>
      </vt:variant>
      <vt:variant>
        <vt:i4>-1</vt:i4>
      </vt:variant>
      <vt:variant>
        <vt:i4>1192</vt:i4>
      </vt:variant>
      <vt:variant>
        <vt:i4>1</vt:i4>
      </vt:variant>
      <vt:variant>
        <vt:lpwstr>800px-KocatepeMosque</vt:lpwstr>
      </vt:variant>
      <vt:variant>
        <vt:lpwstr/>
      </vt:variant>
      <vt:variant>
        <vt:i4>4456470</vt:i4>
      </vt:variant>
      <vt:variant>
        <vt:i4>-1</vt:i4>
      </vt:variant>
      <vt:variant>
        <vt:i4>1193</vt:i4>
      </vt:variant>
      <vt:variant>
        <vt:i4>1</vt:i4>
      </vt:variant>
      <vt:variant>
        <vt:lpwstr>ankaraoverwievV1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Raheleh Ahadpour</dc:creator>
  <cp:lastModifiedBy>Chris Marsh</cp:lastModifiedBy>
  <cp:revision>5</cp:revision>
  <cp:lastPrinted>2017-01-27T09:15:00Z</cp:lastPrinted>
  <dcterms:created xsi:type="dcterms:W3CDTF">2018-01-11T11:08:00Z</dcterms:created>
  <dcterms:modified xsi:type="dcterms:W3CDTF">2018-01-11T13:37:00Z</dcterms:modified>
</cp:coreProperties>
</file>