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0081ADE" w14:textId="77777777" w:rsidR="00D93709" w:rsidRPr="00467207" w:rsidRDefault="00D93709" w:rsidP="00E7549A">
      <w:pPr>
        <w:jc w:val="center"/>
        <w:rPr>
          <w:rStyle w:val="FITA3"/>
          <w:rFonts w:ascii="HelveticaNeueLT Pro 55 Roman" w:hAnsi="HelveticaNeueLT Pro 55 Roman"/>
          <w:sz w:val="32"/>
          <w:szCs w:val="32"/>
        </w:rPr>
      </w:pPr>
    </w:p>
    <w:p w14:paraId="11FBA060" w14:textId="77777777" w:rsidR="003C58ED" w:rsidRPr="00467207" w:rsidRDefault="0075773D" w:rsidP="00E7549A">
      <w:pPr>
        <w:jc w:val="center"/>
        <w:rPr>
          <w:b/>
          <w:sz w:val="32"/>
          <w:szCs w:val="44"/>
        </w:rPr>
      </w:pPr>
      <w:r>
        <w:rPr>
          <w:rStyle w:val="FITA3"/>
          <w:rFonts w:ascii="HelveticaNeueLT Pro 55 Roman" w:hAnsi="HelveticaNeueLT Pro 55 Roman"/>
          <w:sz w:val="32"/>
          <w:szCs w:val="32"/>
        </w:rPr>
        <w:pict w14:anchorId="501B1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352.5pt" filled="t">
            <v:imagedata r:id="rId8" o:title=""/>
          </v:shape>
        </w:pict>
      </w:r>
    </w:p>
    <w:p w14:paraId="290B5E97" w14:textId="77777777" w:rsidR="00DD4623" w:rsidRDefault="00097DA7" w:rsidP="00DD4623">
      <w:pPr>
        <w:pStyle w:val="BodyText"/>
        <w:spacing w:before="6"/>
        <w:jc w:val="center"/>
        <w:rPr>
          <w:b/>
          <w:sz w:val="36"/>
          <w:szCs w:val="32"/>
        </w:rPr>
      </w:pPr>
      <w:r w:rsidRPr="00B40ED1">
        <w:rPr>
          <w:b/>
          <w:sz w:val="36"/>
          <w:szCs w:val="32"/>
        </w:rPr>
        <w:t>22</w:t>
      </w:r>
      <w:r w:rsidR="00E7549A" w:rsidRPr="00B40ED1">
        <w:rPr>
          <w:b/>
          <w:sz w:val="36"/>
          <w:szCs w:val="32"/>
        </w:rPr>
        <w:t xml:space="preserve"> - </w:t>
      </w:r>
      <w:r w:rsidRPr="00B40ED1">
        <w:rPr>
          <w:b/>
          <w:sz w:val="36"/>
          <w:szCs w:val="32"/>
        </w:rPr>
        <w:t>28</w:t>
      </w:r>
      <w:r w:rsidR="00E7549A" w:rsidRPr="00B40ED1">
        <w:rPr>
          <w:b/>
          <w:sz w:val="36"/>
          <w:szCs w:val="32"/>
        </w:rPr>
        <w:t xml:space="preserve"> </w:t>
      </w:r>
      <w:r w:rsidRPr="00B40ED1">
        <w:rPr>
          <w:b/>
          <w:sz w:val="36"/>
          <w:szCs w:val="32"/>
        </w:rPr>
        <w:t>April</w:t>
      </w:r>
      <w:r w:rsidR="00E7549A" w:rsidRPr="00B40ED1">
        <w:rPr>
          <w:b/>
          <w:sz w:val="36"/>
          <w:szCs w:val="32"/>
        </w:rPr>
        <w:t xml:space="preserve"> 201</w:t>
      </w:r>
      <w:r w:rsidRPr="00B40ED1">
        <w:rPr>
          <w:b/>
          <w:sz w:val="36"/>
          <w:szCs w:val="32"/>
        </w:rPr>
        <w:t>9</w:t>
      </w:r>
    </w:p>
    <w:p w14:paraId="68D89C78" w14:textId="77777777" w:rsidR="00D73E01" w:rsidRDefault="00E7549A" w:rsidP="00D73E01">
      <w:pPr>
        <w:pStyle w:val="BodyText"/>
        <w:spacing w:before="6" w:after="0"/>
        <w:jc w:val="center"/>
        <w:rPr>
          <w:b/>
          <w:sz w:val="36"/>
          <w:szCs w:val="32"/>
        </w:rPr>
      </w:pPr>
      <w:r w:rsidRPr="00B40ED1">
        <w:rPr>
          <w:b/>
          <w:sz w:val="36"/>
          <w:szCs w:val="32"/>
        </w:rPr>
        <w:t xml:space="preserve">TEAM MANAGERS </w:t>
      </w:r>
    </w:p>
    <w:p w14:paraId="3E97F8D7" w14:textId="65076C74" w:rsidR="00E7549A" w:rsidRPr="00B40ED1" w:rsidRDefault="00E7549A" w:rsidP="00D73E01">
      <w:pPr>
        <w:pStyle w:val="BodyText"/>
        <w:jc w:val="center"/>
        <w:rPr>
          <w:b/>
          <w:sz w:val="36"/>
          <w:szCs w:val="32"/>
        </w:rPr>
      </w:pPr>
      <w:r w:rsidRPr="00B40ED1">
        <w:rPr>
          <w:b/>
          <w:sz w:val="36"/>
          <w:szCs w:val="32"/>
        </w:rPr>
        <w:t>BOOKLET</w:t>
      </w:r>
    </w:p>
    <w:p w14:paraId="6732211A" w14:textId="77777777" w:rsidR="00E7549A" w:rsidRPr="00467207" w:rsidRDefault="00E7549A" w:rsidP="00E7549A">
      <w:pPr>
        <w:pStyle w:val="BodyText"/>
        <w:spacing w:after="0"/>
        <w:rPr>
          <w:sz w:val="24"/>
        </w:rPr>
      </w:pPr>
    </w:p>
    <w:p w14:paraId="092CC9DA" w14:textId="77777777" w:rsidR="00E7549A" w:rsidRPr="00467207" w:rsidRDefault="00E7549A" w:rsidP="00E7549A">
      <w:pPr>
        <w:jc w:val="center"/>
        <w:rPr>
          <w:sz w:val="24"/>
        </w:rPr>
      </w:pPr>
      <w:r w:rsidRPr="00467207">
        <w:rPr>
          <w:sz w:val="24"/>
        </w:rPr>
        <w:t>The Team Managers Meeting will take</w:t>
      </w:r>
      <w:r w:rsidR="0061556F" w:rsidRPr="00467207">
        <w:rPr>
          <w:sz w:val="24"/>
        </w:rPr>
        <w:t xml:space="preserve"> place in</w:t>
      </w:r>
      <w:r w:rsidR="00600775" w:rsidRPr="00467207">
        <w:rPr>
          <w:sz w:val="24"/>
        </w:rPr>
        <w:t xml:space="preserve"> the</w:t>
      </w:r>
    </w:p>
    <w:p w14:paraId="164856C9" w14:textId="77777777" w:rsidR="0061556F" w:rsidRPr="00467207" w:rsidRDefault="003F4B04" w:rsidP="0061556F">
      <w:pPr>
        <w:suppressAutoHyphens w:val="0"/>
        <w:autoSpaceDE w:val="0"/>
        <w:autoSpaceDN w:val="0"/>
        <w:spacing w:before="173" w:line="300" w:lineRule="exact"/>
        <w:ind w:left="106" w:right="179"/>
        <w:jc w:val="center"/>
        <w:rPr>
          <w:sz w:val="24"/>
        </w:rPr>
      </w:pPr>
      <w:r w:rsidRPr="00467207">
        <w:rPr>
          <w:sz w:val="24"/>
        </w:rPr>
        <w:t>Atanasio Girardot Stadium</w:t>
      </w:r>
    </w:p>
    <w:p w14:paraId="70362566" w14:textId="77777777" w:rsidR="0061556F" w:rsidRPr="00467207" w:rsidRDefault="0061556F" w:rsidP="0061556F">
      <w:pPr>
        <w:suppressAutoHyphens w:val="0"/>
        <w:autoSpaceDE w:val="0"/>
        <w:autoSpaceDN w:val="0"/>
        <w:spacing w:before="173" w:line="300" w:lineRule="exact"/>
        <w:ind w:left="106" w:right="179"/>
        <w:jc w:val="center"/>
        <w:rPr>
          <w:sz w:val="24"/>
        </w:rPr>
      </w:pPr>
      <w:r w:rsidRPr="00467207">
        <w:rPr>
          <w:sz w:val="24"/>
        </w:rPr>
        <w:t xml:space="preserve">on </w:t>
      </w:r>
      <w:r w:rsidR="003F4B04" w:rsidRPr="00467207">
        <w:rPr>
          <w:sz w:val="24"/>
        </w:rPr>
        <w:t>22</w:t>
      </w:r>
      <w:r w:rsidRPr="00467207">
        <w:rPr>
          <w:sz w:val="24"/>
        </w:rPr>
        <w:t xml:space="preserve"> </w:t>
      </w:r>
      <w:r w:rsidR="003F4B04" w:rsidRPr="00467207">
        <w:rPr>
          <w:sz w:val="24"/>
        </w:rPr>
        <w:t>April</w:t>
      </w:r>
      <w:r w:rsidRPr="00467207">
        <w:rPr>
          <w:sz w:val="24"/>
        </w:rPr>
        <w:t xml:space="preserve"> at 1</w:t>
      </w:r>
      <w:r w:rsidR="003F4B04" w:rsidRPr="00467207">
        <w:rPr>
          <w:sz w:val="24"/>
        </w:rPr>
        <w:t>4</w:t>
      </w:r>
      <w:r w:rsidRPr="00467207">
        <w:rPr>
          <w:sz w:val="24"/>
        </w:rPr>
        <w:t>:00hrs</w:t>
      </w:r>
    </w:p>
    <w:p w14:paraId="6845A5B9" w14:textId="77777777" w:rsidR="00E7549A" w:rsidRPr="00467207" w:rsidRDefault="00E7549A" w:rsidP="00E7549A">
      <w:pPr>
        <w:jc w:val="center"/>
        <w:rPr>
          <w:b/>
          <w:sz w:val="24"/>
        </w:rPr>
      </w:pPr>
    </w:p>
    <w:p w14:paraId="52F3AB28" w14:textId="77777777" w:rsidR="00E7549A" w:rsidRPr="00467207" w:rsidRDefault="00E7549A" w:rsidP="00E7549A">
      <w:pPr>
        <w:jc w:val="center"/>
        <w:rPr>
          <w:sz w:val="24"/>
        </w:rPr>
      </w:pPr>
      <w:r w:rsidRPr="00467207">
        <w:rPr>
          <w:sz w:val="24"/>
        </w:rPr>
        <w:t>All Team Managers are r</w:t>
      </w:r>
      <w:r w:rsidR="00600775" w:rsidRPr="00467207">
        <w:rPr>
          <w:sz w:val="24"/>
        </w:rPr>
        <w:t>equested to attend this meeting</w:t>
      </w:r>
    </w:p>
    <w:p w14:paraId="68FA0E85" w14:textId="77777777" w:rsidR="00E7549A" w:rsidRPr="00467207" w:rsidRDefault="00E7549A" w:rsidP="00E7549A">
      <w:pPr>
        <w:jc w:val="center"/>
        <w:rPr>
          <w:spacing w:val="-4"/>
          <w:sz w:val="24"/>
        </w:rPr>
      </w:pPr>
    </w:p>
    <w:p w14:paraId="5C0C0138" w14:textId="064CC89A" w:rsidR="00E7549A" w:rsidRPr="00467207" w:rsidRDefault="00E7549A" w:rsidP="00E7549A">
      <w:pPr>
        <w:jc w:val="center"/>
        <w:rPr>
          <w:sz w:val="24"/>
        </w:rPr>
      </w:pPr>
      <w:r w:rsidRPr="00467207">
        <w:rPr>
          <w:spacing w:val="-4"/>
          <w:sz w:val="24"/>
        </w:rPr>
        <w:t xml:space="preserve">Teams </w:t>
      </w:r>
      <w:r w:rsidRPr="00467207">
        <w:rPr>
          <w:spacing w:val="-5"/>
          <w:sz w:val="24"/>
        </w:rPr>
        <w:t xml:space="preserve">without </w:t>
      </w:r>
      <w:r w:rsidR="004B0483">
        <w:rPr>
          <w:spacing w:val="-5"/>
          <w:sz w:val="24"/>
        </w:rPr>
        <w:t xml:space="preserve">a </w:t>
      </w:r>
      <w:r w:rsidRPr="00467207">
        <w:rPr>
          <w:spacing w:val="-5"/>
          <w:sz w:val="24"/>
        </w:rPr>
        <w:t xml:space="preserve">Team Manager </w:t>
      </w:r>
      <w:r w:rsidRPr="00467207">
        <w:rPr>
          <w:spacing w:val="-4"/>
          <w:sz w:val="24"/>
        </w:rPr>
        <w:t xml:space="preserve">are </w:t>
      </w:r>
      <w:r w:rsidRPr="00467207">
        <w:rPr>
          <w:spacing w:val="-5"/>
          <w:sz w:val="24"/>
        </w:rPr>
        <w:t xml:space="preserve">advised </w:t>
      </w:r>
      <w:r w:rsidRPr="00467207">
        <w:rPr>
          <w:sz w:val="24"/>
        </w:rPr>
        <w:t xml:space="preserve">to </w:t>
      </w:r>
      <w:r w:rsidRPr="00467207">
        <w:rPr>
          <w:spacing w:val="-4"/>
          <w:sz w:val="24"/>
        </w:rPr>
        <w:t xml:space="preserve">send </w:t>
      </w:r>
      <w:r w:rsidRPr="00467207">
        <w:rPr>
          <w:spacing w:val="-3"/>
          <w:sz w:val="24"/>
        </w:rPr>
        <w:t xml:space="preserve">one </w:t>
      </w:r>
      <w:r w:rsidRPr="00467207">
        <w:rPr>
          <w:sz w:val="24"/>
        </w:rPr>
        <w:t xml:space="preserve">of </w:t>
      </w:r>
    </w:p>
    <w:p w14:paraId="5397B9AD" w14:textId="77777777" w:rsidR="00E7549A" w:rsidRPr="00467207" w:rsidRDefault="00E7549A" w:rsidP="00E7549A">
      <w:pPr>
        <w:jc w:val="center"/>
        <w:rPr>
          <w:sz w:val="24"/>
        </w:rPr>
      </w:pPr>
      <w:r w:rsidRPr="00467207">
        <w:rPr>
          <w:spacing w:val="-5"/>
          <w:sz w:val="24"/>
        </w:rPr>
        <w:t xml:space="preserve">their athletes </w:t>
      </w:r>
      <w:r w:rsidRPr="00467207">
        <w:rPr>
          <w:sz w:val="24"/>
        </w:rPr>
        <w:t xml:space="preserve">to </w:t>
      </w:r>
      <w:r w:rsidRPr="00467207">
        <w:rPr>
          <w:spacing w:val="-4"/>
          <w:sz w:val="24"/>
        </w:rPr>
        <w:t xml:space="preserve">the </w:t>
      </w:r>
      <w:r w:rsidR="00600775" w:rsidRPr="00467207">
        <w:rPr>
          <w:spacing w:val="-5"/>
          <w:sz w:val="24"/>
        </w:rPr>
        <w:t>meeting</w:t>
      </w:r>
    </w:p>
    <w:p w14:paraId="7EBB171B" w14:textId="77777777" w:rsidR="00E7549A" w:rsidRPr="00467207" w:rsidRDefault="00E7549A" w:rsidP="00E7549A">
      <w:pPr>
        <w:jc w:val="center"/>
        <w:rPr>
          <w:sz w:val="24"/>
        </w:rPr>
      </w:pPr>
    </w:p>
    <w:p w14:paraId="6A727146" w14:textId="77777777" w:rsidR="00E7549A" w:rsidRPr="00467207" w:rsidRDefault="00E7549A" w:rsidP="00E7549A">
      <w:pPr>
        <w:jc w:val="center"/>
        <w:rPr>
          <w:sz w:val="24"/>
        </w:rPr>
      </w:pPr>
      <w:r w:rsidRPr="00467207">
        <w:rPr>
          <w:sz w:val="24"/>
        </w:rPr>
        <w:t>Please read this document upon receipt</w:t>
      </w:r>
    </w:p>
    <w:p w14:paraId="4DA05040" w14:textId="7269D90E" w:rsidR="00912455" w:rsidRDefault="00E7549A" w:rsidP="00E7549A">
      <w:pPr>
        <w:jc w:val="center"/>
        <w:rPr>
          <w:sz w:val="24"/>
        </w:rPr>
      </w:pPr>
      <w:r w:rsidRPr="00467207">
        <w:rPr>
          <w:sz w:val="24"/>
        </w:rPr>
        <w:t>and BRING it with y</w:t>
      </w:r>
      <w:r w:rsidR="00600775" w:rsidRPr="00467207">
        <w:rPr>
          <w:sz w:val="24"/>
        </w:rPr>
        <w:t>ou to the Team Managers Meeting</w:t>
      </w:r>
    </w:p>
    <w:p w14:paraId="1A338271" w14:textId="07396BE3" w:rsidR="00912455" w:rsidRPr="00467207" w:rsidRDefault="00467542" w:rsidP="00F70862">
      <w:pPr>
        <w:pStyle w:val="Caption"/>
      </w:pPr>
      <w:r w:rsidRPr="00467207">
        <w:t xml:space="preserve">Version </w:t>
      </w:r>
      <w:r w:rsidR="00ED25E2">
        <w:t>1</w:t>
      </w:r>
      <w:r w:rsidR="005C3C26" w:rsidRPr="00467207">
        <w:t>.</w:t>
      </w:r>
      <w:r w:rsidR="00ED25E2">
        <w:t>0</w:t>
      </w:r>
      <w:r w:rsidRPr="00467207">
        <w:t xml:space="preserve"> </w:t>
      </w:r>
      <w:r w:rsidR="003F4B04" w:rsidRPr="00467207">
        <w:t>April 1</w:t>
      </w:r>
      <w:r w:rsidR="00956CFB">
        <w:t>5</w:t>
      </w:r>
      <w:r w:rsidRPr="00467207">
        <w:t>, 201</w:t>
      </w:r>
      <w:r w:rsidR="00097DA7" w:rsidRPr="00467207">
        <w:t>9</w:t>
      </w:r>
      <w:r w:rsidRPr="00467207">
        <w:t xml:space="preserve"> </w:t>
      </w:r>
      <w:r w:rsidR="00956CFB">
        <w:t>10</w:t>
      </w:r>
      <w:r w:rsidR="00ED25E2">
        <w:t>:</w:t>
      </w:r>
      <w:r w:rsidR="00956CFB">
        <w:t>3</w:t>
      </w:r>
      <w:r w:rsidRPr="00467207">
        <w:t>0</w:t>
      </w:r>
    </w:p>
    <w:p w14:paraId="451FDEB3" w14:textId="77777777" w:rsidR="00BD3060" w:rsidRPr="00467207" w:rsidRDefault="001B36B5">
      <w:pPr>
        <w:pageBreakBefore/>
        <w:jc w:val="center"/>
        <w:rPr>
          <w:highlight w:val="yellow"/>
        </w:rPr>
      </w:pPr>
      <w:r>
        <w:rPr>
          <w:rStyle w:val="FITA3"/>
          <w:rFonts w:ascii="HelveticaNeueLT Pro 55 Roman" w:hAnsi="HelveticaNeueLT Pro 55 Roman"/>
          <w:sz w:val="32"/>
          <w:szCs w:val="32"/>
        </w:rPr>
        <w:lastRenderedPageBreak/>
        <w:pict w14:anchorId="399D3768">
          <v:shape id="_x0000_i1026" type="#_x0000_t75" style="width:269.25pt;height:272.65pt" filled="t">
            <v:imagedata r:id="rId8" o:title=""/>
          </v:shape>
        </w:pict>
      </w:r>
    </w:p>
    <w:p w14:paraId="72AF54F6" w14:textId="5633D5FD" w:rsidR="00BD3060" w:rsidRDefault="00BD3060">
      <w:pPr>
        <w:jc w:val="center"/>
      </w:pPr>
    </w:p>
    <w:p w14:paraId="1DA540B3" w14:textId="67AFDB2E" w:rsidR="00B56858" w:rsidRDefault="00B56858">
      <w:pPr>
        <w:jc w:val="center"/>
      </w:pPr>
    </w:p>
    <w:p w14:paraId="607870D7" w14:textId="77777777" w:rsidR="00B56858" w:rsidRPr="00467207" w:rsidRDefault="00B56858">
      <w:pPr>
        <w:jc w:val="center"/>
      </w:pPr>
    </w:p>
    <w:p w14:paraId="4B5B5CB3" w14:textId="13353D9F" w:rsidR="00BD3060" w:rsidRPr="00467207" w:rsidRDefault="003F4B04" w:rsidP="007B1D9D">
      <w:pPr>
        <w:spacing w:line="400" w:lineRule="exact"/>
        <w:jc w:val="left"/>
        <w:rPr>
          <w:rFonts w:eastAsia="FangSong_GB2312" w:cs="Verdana"/>
          <w:szCs w:val="21"/>
        </w:rPr>
      </w:pPr>
      <w:r w:rsidRPr="00467207">
        <w:rPr>
          <w:rFonts w:eastAsia="FangSong_GB2312" w:cs="Verdana"/>
          <w:szCs w:val="21"/>
        </w:rPr>
        <w:t xml:space="preserve">As President of the Organising Committee and the Colombian Archery Federation it is my pleasure to welcome all participating athletes, officials and all distinguished guests to the </w:t>
      </w:r>
      <w:r w:rsidR="007B1D9D">
        <w:rPr>
          <w:rFonts w:eastAsia="FangSong_GB2312" w:cs="Verdana"/>
          <w:szCs w:val="21"/>
        </w:rPr>
        <w:t>f</w:t>
      </w:r>
      <w:r w:rsidRPr="00467207">
        <w:rPr>
          <w:rFonts w:eastAsia="FangSong_GB2312" w:cs="Verdana"/>
          <w:szCs w:val="21"/>
        </w:rPr>
        <w:t xml:space="preserve">irst </w:t>
      </w:r>
      <w:r w:rsidR="007B1D9D">
        <w:rPr>
          <w:rFonts w:eastAsia="FangSong_GB2312" w:cs="Verdana"/>
          <w:szCs w:val="21"/>
        </w:rPr>
        <w:t>s</w:t>
      </w:r>
      <w:r w:rsidRPr="00467207">
        <w:rPr>
          <w:rFonts w:eastAsia="FangSong_GB2312" w:cs="Verdana"/>
          <w:szCs w:val="21"/>
        </w:rPr>
        <w:t>tage of the 2019 Hyundai Archery World Cup, in Medellin.</w:t>
      </w:r>
    </w:p>
    <w:p w14:paraId="0B001845" w14:textId="77777777" w:rsidR="003F4B04" w:rsidRPr="00467207" w:rsidRDefault="003F4B04" w:rsidP="007B1D9D">
      <w:pPr>
        <w:spacing w:line="400" w:lineRule="exact"/>
        <w:jc w:val="left"/>
        <w:rPr>
          <w:rFonts w:eastAsia="FangSong_GB2312" w:cs="Verdana"/>
          <w:szCs w:val="21"/>
        </w:rPr>
      </w:pPr>
    </w:p>
    <w:p w14:paraId="1DAFCF5B" w14:textId="68C9CB54" w:rsidR="003F4B04" w:rsidRPr="00467207" w:rsidRDefault="003F4B04" w:rsidP="007B1D9D">
      <w:pPr>
        <w:spacing w:line="400" w:lineRule="exact"/>
        <w:jc w:val="left"/>
        <w:rPr>
          <w:rFonts w:eastAsia="FangSong_GB2312" w:cs="Verdana"/>
          <w:szCs w:val="21"/>
        </w:rPr>
      </w:pPr>
      <w:r w:rsidRPr="00467207">
        <w:rPr>
          <w:rFonts w:eastAsia="FangSong_GB2312" w:cs="Verdana"/>
          <w:szCs w:val="21"/>
        </w:rPr>
        <w:t xml:space="preserve">I am sure that all participants – </w:t>
      </w:r>
      <w:r w:rsidR="007B1D9D">
        <w:rPr>
          <w:rFonts w:eastAsia="FangSong_GB2312" w:cs="Verdana"/>
          <w:szCs w:val="21"/>
        </w:rPr>
        <w:t>athletes</w:t>
      </w:r>
      <w:r w:rsidRPr="00467207">
        <w:rPr>
          <w:rFonts w:eastAsia="FangSong_GB2312" w:cs="Verdana"/>
          <w:szCs w:val="21"/>
        </w:rPr>
        <w:t xml:space="preserve">, officials, media representatives and spectators – will enjoy this exciting competition and all </w:t>
      </w:r>
      <w:r w:rsidR="007B1D9D">
        <w:rPr>
          <w:rFonts w:eastAsia="FangSong_GB2312" w:cs="Verdana"/>
          <w:szCs w:val="21"/>
        </w:rPr>
        <w:t xml:space="preserve">athletes </w:t>
      </w:r>
      <w:r w:rsidRPr="00467207">
        <w:rPr>
          <w:rFonts w:eastAsia="FangSong_GB2312" w:cs="Verdana"/>
          <w:szCs w:val="21"/>
        </w:rPr>
        <w:t>will demonstrate their great skill, competitiveness and fairness at this event.</w:t>
      </w:r>
    </w:p>
    <w:p w14:paraId="7CB2AA0D" w14:textId="77777777" w:rsidR="003F4B04" w:rsidRPr="00467207" w:rsidRDefault="003F4B04" w:rsidP="007B1D9D">
      <w:pPr>
        <w:spacing w:line="400" w:lineRule="exact"/>
        <w:jc w:val="left"/>
        <w:rPr>
          <w:rFonts w:eastAsia="FangSong_GB2312" w:cs="Verdana"/>
          <w:szCs w:val="21"/>
        </w:rPr>
      </w:pPr>
    </w:p>
    <w:p w14:paraId="6D32A650" w14:textId="77777777" w:rsidR="00BD3060" w:rsidRPr="00467207" w:rsidRDefault="003F4B04" w:rsidP="007B1D9D">
      <w:pPr>
        <w:spacing w:line="400" w:lineRule="exact"/>
        <w:jc w:val="left"/>
        <w:rPr>
          <w:rFonts w:eastAsia="FangSong_GB2312" w:cs="Verdana"/>
          <w:szCs w:val="21"/>
        </w:rPr>
      </w:pPr>
      <w:r w:rsidRPr="00467207">
        <w:rPr>
          <w:rFonts w:eastAsia="FangSong_GB2312" w:cs="Verdana"/>
          <w:szCs w:val="21"/>
        </w:rPr>
        <w:t>On behalf of the Organising Committee, I would like to thank, very much, World Archery and all its member associations for their support. I am confident that all participants will enjoy unforgettable impressions of the beautiful city of Medellin and the country of Colombia.</w:t>
      </w:r>
    </w:p>
    <w:p w14:paraId="4B2332FD" w14:textId="77777777" w:rsidR="003F4B04" w:rsidRPr="00467207" w:rsidRDefault="003F4B04" w:rsidP="007B1D9D">
      <w:pPr>
        <w:spacing w:line="400" w:lineRule="exact"/>
        <w:jc w:val="left"/>
        <w:rPr>
          <w:rFonts w:eastAsia="FangSong_GB2312" w:cs="Verdana"/>
          <w:szCs w:val="21"/>
        </w:rPr>
      </w:pPr>
    </w:p>
    <w:p w14:paraId="2067EB5B" w14:textId="77777777" w:rsidR="003F4B04" w:rsidRPr="00467207" w:rsidRDefault="003F4B04" w:rsidP="007B1D9D">
      <w:pPr>
        <w:spacing w:line="400" w:lineRule="exact"/>
        <w:jc w:val="left"/>
        <w:rPr>
          <w:rFonts w:eastAsia="FangSong_GB2312" w:cs="Verdana"/>
          <w:szCs w:val="21"/>
        </w:rPr>
      </w:pPr>
      <w:r w:rsidRPr="00467207">
        <w:rPr>
          <w:rFonts w:eastAsia="FangSong_GB2312" w:cs="Verdana"/>
          <w:szCs w:val="21"/>
        </w:rPr>
        <w:t>I wish you all a very pleasant stay in Medellin and the best of luck, to all athletes in achieving excellent results.</w:t>
      </w:r>
    </w:p>
    <w:p w14:paraId="4DBCB48F" w14:textId="77777777" w:rsidR="003F4B04" w:rsidRPr="00467207" w:rsidRDefault="003F4B04" w:rsidP="007B1D9D">
      <w:pPr>
        <w:spacing w:line="400" w:lineRule="exact"/>
        <w:jc w:val="left"/>
        <w:rPr>
          <w:rFonts w:eastAsia="FangSong_GB2312" w:cs="Verdana"/>
          <w:szCs w:val="21"/>
        </w:rPr>
      </w:pPr>
    </w:p>
    <w:p w14:paraId="5B67BC1F" w14:textId="77777777" w:rsidR="003F4B04" w:rsidRPr="00467207" w:rsidRDefault="003F4B04" w:rsidP="007B1D9D">
      <w:pPr>
        <w:spacing w:line="400" w:lineRule="exact"/>
        <w:jc w:val="left"/>
        <w:rPr>
          <w:rFonts w:eastAsia="FangSong_GB2312" w:cs="Verdana"/>
          <w:szCs w:val="21"/>
        </w:rPr>
      </w:pPr>
    </w:p>
    <w:p w14:paraId="35A8D9DD" w14:textId="77777777" w:rsidR="003F4B04" w:rsidRPr="00467207" w:rsidRDefault="003F4B04" w:rsidP="007B1D9D">
      <w:pPr>
        <w:spacing w:line="400" w:lineRule="exact"/>
        <w:jc w:val="left"/>
        <w:rPr>
          <w:rFonts w:eastAsia="FangSong_GB2312" w:cs="Verdana"/>
          <w:b/>
          <w:szCs w:val="21"/>
        </w:rPr>
      </w:pPr>
      <w:r w:rsidRPr="00467207">
        <w:rPr>
          <w:rFonts w:eastAsia="FangSong_GB2312" w:cs="Verdana"/>
          <w:b/>
          <w:szCs w:val="21"/>
        </w:rPr>
        <w:t>Mrs. MARIA EMMA GAVIRIA</w:t>
      </w:r>
    </w:p>
    <w:p w14:paraId="29BABCA4" w14:textId="77777777" w:rsidR="003F4B04" w:rsidRPr="00467207" w:rsidRDefault="003F4B04" w:rsidP="007B1D9D">
      <w:pPr>
        <w:spacing w:line="400" w:lineRule="exact"/>
        <w:jc w:val="left"/>
        <w:rPr>
          <w:rFonts w:eastAsia="FangSong_GB2312" w:cs="Verdana"/>
          <w:szCs w:val="21"/>
        </w:rPr>
      </w:pPr>
      <w:r w:rsidRPr="00467207">
        <w:rPr>
          <w:rFonts w:eastAsia="FangSong_GB2312" w:cs="Verdana"/>
          <w:szCs w:val="21"/>
        </w:rPr>
        <w:t>President</w:t>
      </w:r>
    </w:p>
    <w:p w14:paraId="7BE3B2BF" w14:textId="77777777" w:rsidR="003F4B04" w:rsidRPr="00467207" w:rsidRDefault="003F4B04" w:rsidP="007B1D9D">
      <w:pPr>
        <w:spacing w:line="400" w:lineRule="exact"/>
        <w:jc w:val="left"/>
        <w:rPr>
          <w:rFonts w:eastAsia="FangSong_GB2312" w:cs="Verdana"/>
          <w:szCs w:val="21"/>
        </w:rPr>
      </w:pPr>
      <w:r w:rsidRPr="00467207">
        <w:rPr>
          <w:rFonts w:eastAsia="FangSong_GB2312" w:cs="Verdana"/>
          <w:szCs w:val="21"/>
        </w:rPr>
        <w:t>World Archery Colombia</w:t>
      </w:r>
    </w:p>
    <w:p w14:paraId="694D3B0D" w14:textId="77777777" w:rsidR="00AB328A" w:rsidRPr="00467207" w:rsidRDefault="00AB328A" w:rsidP="00A646FC">
      <w:pPr>
        <w:spacing w:before="171" w:line="247" w:lineRule="exact"/>
        <w:rPr>
          <w:b/>
          <w:sz w:val="18"/>
          <w:szCs w:val="18"/>
        </w:rPr>
      </w:pPr>
      <w:r w:rsidRPr="00AC326B">
        <w:rPr>
          <w:b/>
          <w:sz w:val="24"/>
        </w:rPr>
        <w:lastRenderedPageBreak/>
        <w:t>Contents</w:t>
      </w:r>
    </w:p>
    <w:bookmarkStart w:id="0" w:name="_GoBack"/>
    <w:bookmarkEnd w:id="0"/>
    <w:p w14:paraId="1B6390FE" w14:textId="5CE14E71" w:rsidR="00956CFB" w:rsidRPr="0075773D" w:rsidRDefault="00F70862">
      <w:pPr>
        <w:pStyle w:val="TOC1"/>
        <w:rPr>
          <w:rFonts w:ascii="Calibri" w:hAnsi="Calibri"/>
          <w:noProof/>
          <w:lang w:val="en-US"/>
        </w:rPr>
      </w:pPr>
      <w:r>
        <w:rPr>
          <w:sz w:val="18"/>
          <w:szCs w:val="18"/>
        </w:rPr>
        <w:fldChar w:fldCharType="begin"/>
      </w:r>
      <w:r>
        <w:rPr>
          <w:sz w:val="18"/>
          <w:szCs w:val="18"/>
        </w:rPr>
        <w:instrText xml:space="preserve"> TOC \o "1-3" \h \z \u </w:instrText>
      </w:r>
      <w:r>
        <w:rPr>
          <w:sz w:val="18"/>
          <w:szCs w:val="18"/>
        </w:rPr>
        <w:fldChar w:fldCharType="separate"/>
      </w:r>
      <w:hyperlink w:anchor="_Toc6209888" w:history="1">
        <w:r w:rsidR="00956CFB" w:rsidRPr="009E7A4F">
          <w:rPr>
            <w:rStyle w:val="Hyperlink"/>
            <w:rFonts w:cs="Verdana"/>
            <w:noProof/>
          </w:rPr>
          <w:t>Important dates for the outdoor season</w:t>
        </w:r>
        <w:r w:rsidR="00956CFB">
          <w:rPr>
            <w:noProof/>
            <w:webHidden/>
          </w:rPr>
          <w:tab/>
        </w:r>
        <w:r w:rsidR="00956CFB">
          <w:rPr>
            <w:noProof/>
            <w:webHidden/>
          </w:rPr>
          <w:fldChar w:fldCharType="begin"/>
        </w:r>
        <w:r w:rsidR="00956CFB">
          <w:rPr>
            <w:noProof/>
            <w:webHidden/>
          </w:rPr>
          <w:instrText xml:space="preserve"> PAGEREF _Toc6209888 \h </w:instrText>
        </w:r>
        <w:r w:rsidR="00956CFB">
          <w:rPr>
            <w:noProof/>
            <w:webHidden/>
          </w:rPr>
        </w:r>
        <w:r w:rsidR="00956CFB">
          <w:rPr>
            <w:noProof/>
            <w:webHidden/>
          </w:rPr>
          <w:fldChar w:fldCharType="separate"/>
        </w:r>
        <w:r w:rsidR="00956CFB">
          <w:rPr>
            <w:noProof/>
            <w:webHidden/>
          </w:rPr>
          <w:t>5</w:t>
        </w:r>
        <w:r w:rsidR="00956CFB">
          <w:rPr>
            <w:noProof/>
            <w:webHidden/>
          </w:rPr>
          <w:fldChar w:fldCharType="end"/>
        </w:r>
      </w:hyperlink>
    </w:p>
    <w:p w14:paraId="55BE25F5" w14:textId="6E11E61A" w:rsidR="00956CFB" w:rsidRPr="0075773D" w:rsidRDefault="00956CFB">
      <w:pPr>
        <w:pStyle w:val="TOC1"/>
        <w:rPr>
          <w:rFonts w:ascii="Calibri" w:hAnsi="Calibri"/>
          <w:noProof/>
          <w:lang w:val="en-US"/>
        </w:rPr>
      </w:pPr>
      <w:hyperlink w:anchor="_Toc6209889" w:history="1">
        <w:r w:rsidRPr="009E7A4F">
          <w:rPr>
            <w:rStyle w:val="Hyperlink"/>
            <w:rFonts w:cs="Verdana"/>
            <w:noProof/>
          </w:rPr>
          <w:t>Important telephone numbers</w:t>
        </w:r>
        <w:r>
          <w:rPr>
            <w:noProof/>
            <w:webHidden/>
          </w:rPr>
          <w:tab/>
        </w:r>
        <w:r>
          <w:rPr>
            <w:noProof/>
            <w:webHidden/>
          </w:rPr>
          <w:fldChar w:fldCharType="begin"/>
        </w:r>
        <w:r>
          <w:rPr>
            <w:noProof/>
            <w:webHidden/>
          </w:rPr>
          <w:instrText xml:space="preserve"> PAGEREF _Toc6209889 \h </w:instrText>
        </w:r>
        <w:r>
          <w:rPr>
            <w:noProof/>
            <w:webHidden/>
          </w:rPr>
        </w:r>
        <w:r>
          <w:rPr>
            <w:noProof/>
            <w:webHidden/>
          </w:rPr>
          <w:fldChar w:fldCharType="separate"/>
        </w:r>
        <w:r>
          <w:rPr>
            <w:noProof/>
            <w:webHidden/>
          </w:rPr>
          <w:t>6</w:t>
        </w:r>
        <w:r>
          <w:rPr>
            <w:noProof/>
            <w:webHidden/>
          </w:rPr>
          <w:fldChar w:fldCharType="end"/>
        </w:r>
      </w:hyperlink>
    </w:p>
    <w:p w14:paraId="7AC2FEFE" w14:textId="4F8ABC34" w:rsidR="00956CFB" w:rsidRPr="0075773D" w:rsidRDefault="00956CFB">
      <w:pPr>
        <w:pStyle w:val="TOC1"/>
        <w:rPr>
          <w:rFonts w:ascii="Calibri" w:hAnsi="Calibri"/>
          <w:noProof/>
          <w:lang w:val="en-US"/>
        </w:rPr>
      </w:pPr>
      <w:hyperlink w:anchor="_Toc6209890" w:history="1">
        <w:r w:rsidRPr="009E7A4F">
          <w:rPr>
            <w:rStyle w:val="Hyperlink"/>
            <w:rFonts w:cs="Verdana"/>
            <w:noProof/>
          </w:rPr>
          <w:t>3. Technical aspects of the competition</w:t>
        </w:r>
        <w:r w:rsidRPr="009E7A4F">
          <w:rPr>
            <w:rStyle w:val="Hyperlink"/>
            <w:noProof/>
          </w:rPr>
          <w:t xml:space="preserve"> (ED + Chair of Judges)</w:t>
        </w:r>
        <w:r>
          <w:rPr>
            <w:noProof/>
            <w:webHidden/>
          </w:rPr>
          <w:tab/>
        </w:r>
        <w:r>
          <w:rPr>
            <w:noProof/>
            <w:webHidden/>
          </w:rPr>
          <w:fldChar w:fldCharType="begin"/>
        </w:r>
        <w:r>
          <w:rPr>
            <w:noProof/>
            <w:webHidden/>
          </w:rPr>
          <w:instrText xml:space="preserve"> PAGEREF _Toc6209890 \h </w:instrText>
        </w:r>
        <w:r>
          <w:rPr>
            <w:noProof/>
            <w:webHidden/>
          </w:rPr>
        </w:r>
        <w:r>
          <w:rPr>
            <w:noProof/>
            <w:webHidden/>
          </w:rPr>
          <w:fldChar w:fldCharType="separate"/>
        </w:r>
        <w:r>
          <w:rPr>
            <w:noProof/>
            <w:webHidden/>
          </w:rPr>
          <w:t>8</w:t>
        </w:r>
        <w:r>
          <w:rPr>
            <w:noProof/>
            <w:webHidden/>
          </w:rPr>
          <w:fldChar w:fldCharType="end"/>
        </w:r>
      </w:hyperlink>
    </w:p>
    <w:p w14:paraId="25BD520F" w14:textId="4D06CFD0" w:rsidR="00956CFB" w:rsidRPr="0075773D" w:rsidRDefault="00956CFB">
      <w:pPr>
        <w:pStyle w:val="TOC2"/>
        <w:rPr>
          <w:rFonts w:ascii="Calibri" w:hAnsi="Calibri" w:cs="Times New Roman"/>
          <w:lang w:val="en-US"/>
        </w:rPr>
      </w:pPr>
      <w:hyperlink w:anchor="_Toc6209891" w:history="1">
        <w:r w:rsidRPr="009E7A4F">
          <w:rPr>
            <w:rStyle w:val="Hyperlink"/>
          </w:rPr>
          <w:t>3.1. Number of participants per category (Number of Member Associations: 37)</w:t>
        </w:r>
        <w:r>
          <w:rPr>
            <w:webHidden/>
          </w:rPr>
          <w:tab/>
        </w:r>
        <w:r>
          <w:rPr>
            <w:webHidden/>
          </w:rPr>
          <w:fldChar w:fldCharType="begin"/>
        </w:r>
        <w:r>
          <w:rPr>
            <w:webHidden/>
          </w:rPr>
          <w:instrText xml:space="preserve"> PAGEREF _Toc6209891 \h </w:instrText>
        </w:r>
        <w:r>
          <w:rPr>
            <w:webHidden/>
          </w:rPr>
        </w:r>
        <w:r>
          <w:rPr>
            <w:webHidden/>
          </w:rPr>
          <w:fldChar w:fldCharType="separate"/>
        </w:r>
        <w:r>
          <w:rPr>
            <w:webHidden/>
          </w:rPr>
          <w:t>8</w:t>
        </w:r>
        <w:r>
          <w:rPr>
            <w:webHidden/>
          </w:rPr>
          <w:fldChar w:fldCharType="end"/>
        </w:r>
      </w:hyperlink>
    </w:p>
    <w:p w14:paraId="6B01BF9F" w14:textId="42875CD8" w:rsidR="00956CFB" w:rsidRPr="0075773D" w:rsidRDefault="00956CFB">
      <w:pPr>
        <w:pStyle w:val="TOC2"/>
        <w:rPr>
          <w:rFonts w:ascii="Calibri" w:hAnsi="Calibri" w:cs="Times New Roman"/>
          <w:lang w:val="en-US"/>
        </w:rPr>
      </w:pPr>
      <w:hyperlink w:anchor="_Toc6209892" w:history="1">
        <w:r w:rsidRPr="009E7A4F">
          <w:rPr>
            <w:rStyle w:val="Hyperlink"/>
          </w:rPr>
          <w:t>3.2. Competition programme</w:t>
        </w:r>
        <w:r>
          <w:rPr>
            <w:webHidden/>
          </w:rPr>
          <w:tab/>
        </w:r>
        <w:r>
          <w:rPr>
            <w:webHidden/>
          </w:rPr>
          <w:fldChar w:fldCharType="begin"/>
        </w:r>
        <w:r>
          <w:rPr>
            <w:webHidden/>
          </w:rPr>
          <w:instrText xml:space="preserve"> PAGEREF _Toc6209892 \h </w:instrText>
        </w:r>
        <w:r>
          <w:rPr>
            <w:webHidden/>
          </w:rPr>
        </w:r>
        <w:r>
          <w:rPr>
            <w:webHidden/>
          </w:rPr>
          <w:fldChar w:fldCharType="separate"/>
        </w:r>
        <w:r>
          <w:rPr>
            <w:webHidden/>
          </w:rPr>
          <w:t>8</w:t>
        </w:r>
        <w:r>
          <w:rPr>
            <w:webHidden/>
          </w:rPr>
          <w:fldChar w:fldCharType="end"/>
        </w:r>
      </w:hyperlink>
    </w:p>
    <w:p w14:paraId="3D211D1D" w14:textId="6E02238B" w:rsidR="00956CFB" w:rsidRPr="0075773D" w:rsidRDefault="00956CFB">
      <w:pPr>
        <w:pStyle w:val="TOC2"/>
        <w:rPr>
          <w:rFonts w:ascii="Calibri" w:hAnsi="Calibri" w:cs="Times New Roman"/>
          <w:lang w:val="en-US"/>
        </w:rPr>
      </w:pPr>
      <w:hyperlink w:anchor="_Toc6209893" w:history="1">
        <w:r w:rsidRPr="009E7A4F">
          <w:rPr>
            <w:rStyle w:val="Hyperlink"/>
          </w:rPr>
          <w:t>3.3 Practice</w:t>
        </w:r>
        <w:r>
          <w:rPr>
            <w:webHidden/>
          </w:rPr>
          <w:tab/>
        </w:r>
        <w:r>
          <w:rPr>
            <w:webHidden/>
          </w:rPr>
          <w:fldChar w:fldCharType="begin"/>
        </w:r>
        <w:r>
          <w:rPr>
            <w:webHidden/>
          </w:rPr>
          <w:instrText xml:space="preserve"> PAGEREF _Toc6209893 \h </w:instrText>
        </w:r>
        <w:r>
          <w:rPr>
            <w:webHidden/>
          </w:rPr>
        </w:r>
        <w:r>
          <w:rPr>
            <w:webHidden/>
          </w:rPr>
          <w:fldChar w:fldCharType="separate"/>
        </w:r>
        <w:r>
          <w:rPr>
            <w:webHidden/>
          </w:rPr>
          <w:t>8</w:t>
        </w:r>
        <w:r>
          <w:rPr>
            <w:webHidden/>
          </w:rPr>
          <w:fldChar w:fldCharType="end"/>
        </w:r>
      </w:hyperlink>
    </w:p>
    <w:p w14:paraId="3A66C02C" w14:textId="0DE54E58" w:rsidR="00956CFB" w:rsidRPr="0075773D" w:rsidRDefault="00956CFB">
      <w:pPr>
        <w:pStyle w:val="TOC2"/>
        <w:rPr>
          <w:rFonts w:ascii="Calibri" w:hAnsi="Calibri" w:cs="Times New Roman"/>
          <w:lang w:val="en-US"/>
        </w:rPr>
      </w:pPr>
      <w:hyperlink w:anchor="_Toc6209894" w:history="1">
        <w:r w:rsidRPr="009E7A4F">
          <w:rPr>
            <w:rStyle w:val="Hyperlink"/>
          </w:rPr>
          <w:t>3.4. Equipment inspection:</w:t>
        </w:r>
        <w:r>
          <w:rPr>
            <w:webHidden/>
          </w:rPr>
          <w:tab/>
        </w:r>
        <w:r>
          <w:rPr>
            <w:webHidden/>
          </w:rPr>
          <w:fldChar w:fldCharType="begin"/>
        </w:r>
        <w:r>
          <w:rPr>
            <w:webHidden/>
          </w:rPr>
          <w:instrText xml:space="preserve"> PAGEREF _Toc6209894 \h </w:instrText>
        </w:r>
        <w:r>
          <w:rPr>
            <w:webHidden/>
          </w:rPr>
        </w:r>
        <w:r>
          <w:rPr>
            <w:webHidden/>
          </w:rPr>
          <w:fldChar w:fldCharType="separate"/>
        </w:r>
        <w:r>
          <w:rPr>
            <w:webHidden/>
          </w:rPr>
          <w:t>9</w:t>
        </w:r>
        <w:r>
          <w:rPr>
            <w:webHidden/>
          </w:rPr>
          <w:fldChar w:fldCharType="end"/>
        </w:r>
      </w:hyperlink>
    </w:p>
    <w:p w14:paraId="12E71B46" w14:textId="09C11A42" w:rsidR="00956CFB" w:rsidRPr="0075773D" w:rsidRDefault="00956CFB">
      <w:pPr>
        <w:pStyle w:val="TOC2"/>
        <w:rPr>
          <w:rFonts w:ascii="Calibri" w:hAnsi="Calibri" w:cs="Times New Roman"/>
          <w:lang w:val="en-US"/>
        </w:rPr>
      </w:pPr>
      <w:hyperlink w:anchor="_Toc6209895" w:history="1">
        <w:r w:rsidRPr="009E7A4F">
          <w:rPr>
            <w:rStyle w:val="Hyperlink"/>
          </w:rPr>
          <w:t>3.5. Qualification round</w:t>
        </w:r>
        <w:r>
          <w:rPr>
            <w:webHidden/>
          </w:rPr>
          <w:tab/>
        </w:r>
        <w:r>
          <w:rPr>
            <w:webHidden/>
          </w:rPr>
          <w:fldChar w:fldCharType="begin"/>
        </w:r>
        <w:r>
          <w:rPr>
            <w:webHidden/>
          </w:rPr>
          <w:instrText xml:space="preserve"> PAGEREF _Toc6209895 \h </w:instrText>
        </w:r>
        <w:r>
          <w:rPr>
            <w:webHidden/>
          </w:rPr>
        </w:r>
        <w:r>
          <w:rPr>
            <w:webHidden/>
          </w:rPr>
          <w:fldChar w:fldCharType="separate"/>
        </w:r>
        <w:r>
          <w:rPr>
            <w:webHidden/>
          </w:rPr>
          <w:t>9</w:t>
        </w:r>
        <w:r>
          <w:rPr>
            <w:webHidden/>
          </w:rPr>
          <w:fldChar w:fldCharType="end"/>
        </w:r>
      </w:hyperlink>
    </w:p>
    <w:p w14:paraId="470E0440" w14:textId="397C1360" w:rsidR="00956CFB" w:rsidRPr="0075773D" w:rsidRDefault="00956CFB">
      <w:pPr>
        <w:pStyle w:val="TOC2"/>
        <w:rPr>
          <w:rFonts w:ascii="Calibri" w:hAnsi="Calibri" w:cs="Times New Roman"/>
          <w:lang w:val="en-US"/>
        </w:rPr>
      </w:pPr>
      <w:hyperlink w:anchor="_Toc6209896" w:history="1">
        <w:r w:rsidRPr="009E7A4F">
          <w:rPr>
            <w:rStyle w:val="Hyperlink"/>
          </w:rPr>
          <w:t>3.6. Individual elimination round</w:t>
        </w:r>
        <w:r>
          <w:rPr>
            <w:webHidden/>
          </w:rPr>
          <w:tab/>
        </w:r>
        <w:r>
          <w:rPr>
            <w:webHidden/>
          </w:rPr>
          <w:fldChar w:fldCharType="begin"/>
        </w:r>
        <w:r>
          <w:rPr>
            <w:webHidden/>
          </w:rPr>
          <w:instrText xml:space="preserve"> PAGEREF _Toc6209896 \h </w:instrText>
        </w:r>
        <w:r>
          <w:rPr>
            <w:webHidden/>
          </w:rPr>
        </w:r>
        <w:r>
          <w:rPr>
            <w:webHidden/>
          </w:rPr>
          <w:fldChar w:fldCharType="separate"/>
        </w:r>
        <w:r>
          <w:rPr>
            <w:webHidden/>
          </w:rPr>
          <w:t>10</w:t>
        </w:r>
        <w:r>
          <w:rPr>
            <w:webHidden/>
          </w:rPr>
          <w:fldChar w:fldCharType="end"/>
        </w:r>
      </w:hyperlink>
    </w:p>
    <w:p w14:paraId="7FC5F173" w14:textId="3AE13349" w:rsidR="00956CFB" w:rsidRPr="0075773D" w:rsidRDefault="00956CFB">
      <w:pPr>
        <w:pStyle w:val="TOC2"/>
        <w:rPr>
          <w:rFonts w:ascii="Calibri" w:hAnsi="Calibri" w:cs="Times New Roman"/>
          <w:lang w:val="en-US"/>
        </w:rPr>
      </w:pPr>
      <w:hyperlink w:anchor="_Toc6209897" w:history="1">
        <w:r w:rsidRPr="009E7A4F">
          <w:rPr>
            <w:rStyle w:val="Hyperlink"/>
          </w:rPr>
          <w:t>3.7. Team and mixed team elimination round</w:t>
        </w:r>
        <w:r>
          <w:rPr>
            <w:webHidden/>
          </w:rPr>
          <w:tab/>
        </w:r>
        <w:r>
          <w:rPr>
            <w:webHidden/>
          </w:rPr>
          <w:fldChar w:fldCharType="begin"/>
        </w:r>
        <w:r>
          <w:rPr>
            <w:webHidden/>
          </w:rPr>
          <w:instrText xml:space="preserve"> PAGEREF _Toc6209897 \h </w:instrText>
        </w:r>
        <w:r>
          <w:rPr>
            <w:webHidden/>
          </w:rPr>
        </w:r>
        <w:r>
          <w:rPr>
            <w:webHidden/>
          </w:rPr>
          <w:fldChar w:fldCharType="separate"/>
        </w:r>
        <w:r>
          <w:rPr>
            <w:webHidden/>
          </w:rPr>
          <w:t>11</w:t>
        </w:r>
        <w:r>
          <w:rPr>
            <w:webHidden/>
          </w:rPr>
          <w:fldChar w:fldCharType="end"/>
        </w:r>
      </w:hyperlink>
    </w:p>
    <w:p w14:paraId="67CCBFB0" w14:textId="7050BCD7" w:rsidR="00956CFB" w:rsidRPr="0075773D" w:rsidRDefault="00956CFB">
      <w:pPr>
        <w:pStyle w:val="TOC2"/>
        <w:rPr>
          <w:rFonts w:ascii="Calibri" w:hAnsi="Calibri" w:cs="Times New Roman"/>
          <w:lang w:val="en-US"/>
        </w:rPr>
      </w:pPr>
      <w:hyperlink w:anchor="_Toc6209898" w:history="1">
        <w:r w:rsidRPr="009E7A4F">
          <w:rPr>
            <w:rStyle w:val="Hyperlink"/>
          </w:rPr>
          <w:t>3.8. Individual and team medal matches</w:t>
        </w:r>
        <w:r>
          <w:rPr>
            <w:webHidden/>
          </w:rPr>
          <w:tab/>
        </w:r>
        <w:r>
          <w:rPr>
            <w:webHidden/>
          </w:rPr>
          <w:fldChar w:fldCharType="begin"/>
        </w:r>
        <w:r>
          <w:rPr>
            <w:webHidden/>
          </w:rPr>
          <w:instrText xml:space="preserve"> PAGEREF _Toc6209898 \h </w:instrText>
        </w:r>
        <w:r>
          <w:rPr>
            <w:webHidden/>
          </w:rPr>
        </w:r>
        <w:r>
          <w:rPr>
            <w:webHidden/>
          </w:rPr>
          <w:fldChar w:fldCharType="separate"/>
        </w:r>
        <w:r>
          <w:rPr>
            <w:webHidden/>
          </w:rPr>
          <w:t>11</w:t>
        </w:r>
        <w:r>
          <w:rPr>
            <w:webHidden/>
          </w:rPr>
          <w:fldChar w:fldCharType="end"/>
        </w:r>
      </w:hyperlink>
    </w:p>
    <w:p w14:paraId="34E2A6F8" w14:textId="40725FC4" w:rsidR="00956CFB" w:rsidRPr="0075773D" w:rsidRDefault="00956CFB">
      <w:pPr>
        <w:pStyle w:val="TOC2"/>
        <w:rPr>
          <w:rFonts w:ascii="Calibri" w:hAnsi="Calibri" w:cs="Times New Roman"/>
          <w:lang w:val="en-US"/>
        </w:rPr>
      </w:pPr>
      <w:hyperlink w:anchor="_Toc6209899" w:history="1">
        <w:r w:rsidRPr="009E7A4F">
          <w:rPr>
            <w:rStyle w:val="Hyperlink"/>
          </w:rPr>
          <w:t>3.9. Appeal procedure (Form attached)</w:t>
        </w:r>
        <w:r>
          <w:rPr>
            <w:webHidden/>
          </w:rPr>
          <w:tab/>
        </w:r>
        <w:r>
          <w:rPr>
            <w:webHidden/>
          </w:rPr>
          <w:fldChar w:fldCharType="begin"/>
        </w:r>
        <w:r>
          <w:rPr>
            <w:webHidden/>
          </w:rPr>
          <w:instrText xml:space="preserve"> PAGEREF _Toc6209899 \h </w:instrText>
        </w:r>
        <w:r>
          <w:rPr>
            <w:webHidden/>
          </w:rPr>
        </w:r>
        <w:r>
          <w:rPr>
            <w:webHidden/>
          </w:rPr>
          <w:fldChar w:fldCharType="separate"/>
        </w:r>
        <w:r>
          <w:rPr>
            <w:webHidden/>
          </w:rPr>
          <w:t>12</w:t>
        </w:r>
        <w:r>
          <w:rPr>
            <w:webHidden/>
          </w:rPr>
          <w:fldChar w:fldCharType="end"/>
        </w:r>
      </w:hyperlink>
    </w:p>
    <w:p w14:paraId="762C3E60" w14:textId="2F8BFB18" w:rsidR="00956CFB" w:rsidRPr="0075773D" w:rsidRDefault="00956CFB">
      <w:pPr>
        <w:pStyle w:val="TOC1"/>
        <w:rPr>
          <w:rFonts w:ascii="Calibri" w:hAnsi="Calibri"/>
          <w:noProof/>
          <w:lang w:val="en-US"/>
        </w:rPr>
      </w:pPr>
      <w:hyperlink w:anchor="_Toc6209900" w:history="1">
        <w:r w:rsidRPr="009E7A4F">
          <w:rPr>
            <w:rStyle w:val="Hyperlink"/>
            <w:rFonts w:cs="Verdana"/>
            <w:noProof/>
          </w:rPr>
          <w:t>4. Technical matters (ED + Chairman of Judges)</w:t>
        </w:r>
        <w:r>
          <w:rPr>
            <w:noProof/>
            <w:webHidden/>
          </w:rPr>
          <w:tab/>
        </w:r>
        <w:r>
          <w:rPr>
            <w:noProof/>
            <w:webHidden/>
          </w:rPr>
          <w:fldChar w:fldCharType="begin"/>
        </w:r>
        <w:r>
          <w:rPr>
            <w:noProof/>
            <w:webHidden/>
          </w:rPr>
          <w:instrText xml:space="preserve"> PAGEREF _Toc6209900 \h </w:instrText>
        </w:r>
        <w:r>
          <w:rPr>
            <w:noProof/>
            <w:webHidden/>
          </w:rPr>
        </w:r>
        <w:r>
          <w:rPr>
            <w:noProof/>
            <w:webHidden/>
          </w:rPr>
          <w:fldChar w:fldCharType="separate"/>
        </w:r>
        <w:r>
          <w:rPr>
            <w:noProof/>
            <w:webHidden/>
          </w:rPr>
          <w:t>12</w:t>
        </w:r>
        <w:r>
          <w:rPr>
            <w:noProof/>
            <w:webHidden/>
          </w:rPr>
          <w:fldChar w:fldCharType="end"/>
        </w:r>
      </w:hyperlink>
    </w:p>
    <w:p w14:paraId="1A61D141" w14:textId="2A1CA38A" w:rsidR="00956CFB" w:rsidRPr="0075773D" w:rsidRDefault="00956CFB">
      <w:pPr>
        <w:pStyle w:val="TOC2"/>
        <w:rPr>
          <w:rFonts w:ascii="Calibri" w:hAnsi="Calibri" w:cs="Times New Roman"/>
          <w:lang w:val="en-US"/>
        </w:rPr>
      </w:pPr>
      <w:hyperlink w:anchor="_Toc6209901" w:history="1">
        <w:r w:rsidRPr="009E7A4F">
          <w:rPr>
            <w:rStyle w:val="Hyperlink"/>
          </w:rPr>
          <w:t>4.1. Timing control system</w:t>
        </w:r>
        <w:r>
          <w:rPr>
            <w:webHidden/>
          </w:rPr>
          <w:tab/>
        </w:r>
        <w:r>
          <w:rPr>
            <w:webHidden/>
          </w:rPr>
          <w:fldChar w:fldCharType="begin"/>
        </w:r>
        <w:r>
          <w:rPr>
            <w:webHidden/>
          </w:rPr>
          <w:instrText xml:space="preserve"> PAGEREF _Toc6209901 \h </w:instrText>
        </w:r>
        <w:r>
          <w:rPr>
            <w:webHidden/>
          </w:rPr>
        </w:r>
        <w:r>
          <w:rPr>
            <w:webHidden/>
          </w:rPr>
          <w:fldChar w:fldCharType="separate"/>
        </w:r>
        <w:r>
          <w:rPr>
            <w:webHidden/>
          </w:rPr>
          <w:t>12</w:t>
        </w:r>
        <w:r>
          <w:rPr>
            <w:webHidden/>
          </w:rPr>
          <w:fldChar w:fldCharType="end"/>
        </w:r>
      </w:hyperlink>
    </w:p>
    <w:p w14:paraId="35A55F24" w14:textId="1E619E18" w:rsidR="00956CFB" w:rsidRPr="0075773D" w:rsidRDefault="00956CFB">
      <w:pPr>
        <w:pStyle w:val="TOC2"/>
        <w:rPr>
          <w:rFonts w:ascii="Calibri" w:hAnsi="Calibri" w:cs="Times New Roman"/>
          <w:lang w:val="en-US"/>
        </w:rPr>
      </w:pPr>
      <w:hyperlink w:anchor="_Toc6209902" w:history="1">
        <w:r w:rsidRPr="009E7A4F">
          <w:rPr>
            <w:rStyle w:val="Hyperlink"/>
          </w:rPr>
          <w:t>4.2. Results system</w:t>
        </w:r>
        <w:r>
          <w:rPr>
            <w:webHidden/>
          </w:rPr>
          <w:tab/>
        </w:r>
        <w:r>
          <w:rPr>
            <w:webHidden/>
          </w:rPr>
          <w:fldChar w:fldCharType="begin"/>
        </w:r>
        <w:r>
          <w:rPr>
            <w:webHidden/>
          </w:rPr>
          <w:instrText xml:space="preserve"> PAGEREF _Toc6209902 \h </w:instrText>
        </w:r>
        <w:r>
          <w:rPr>
            <w:webHidden/>
          </w:rPr>
        </w:r>
        <w:r>
          <w:rPr>
            <w:webHidden/>
          </w:rPr>
          <w:fldChar w:fldCharType="separate"/>
        </w:r>
        <w:r>
          <w:rPr>
            <w:webHidden/>
          </w:rPr>
          <w:t>12</w:t>
        </w:r>
        <w:r>
          <w:rPr>
            <w:webHidden/>
          </w:rPr>
          <w:fldChar w:fldCharType="end"/>
        </w:r>
      </w:hyperlink>
    </w:p>
    <w:p w14:paraId="243FA838" w14:textId="1A7BFFF3" w:rsidR="00956CFB" w:rsidRPr="0075773D" w:rsidRDefault="00956CFB">
      <w:pPr>
        <w:pStyle w:val="TOC2"/>
        <w:rPr>
          <w:rFonts w:ascii="Calibri" w:hAnsi="Calibri" w:cs="Times New Roman"/>
          <w:lang w:val="en-US"/>
        </w:rPr>
      </w:pPr>
      <w:hyperlink w:anchor="_Toc6209903" w:history="1">
        <w:r w:rsidRPr="009E7A4F">
          <w:rPr>
            <w:rStyle w:val="Hyperlink"/>
          </w:rPr>
          <w:t>4.3 Rules that apply in this event</w:t>
        </w:r>
        <w:r>
          <w:rPr>
            <w:webHidden/>
          </w:rPr>
          <w:tab/>
        </w:r>
        <w:r>
          <w:rPr>
            <w:webHidden/>
          </w:rPr>
          <w:fldChar w:fldCharType="begin"/>
        </w:r>
        <w:r>
          <w:rPr>
            <w:webHidden/>
          </w:rPr>
          <w:instrText xml:space="preserve"> PAGEREF _Toc6209903 \h </w:instrText>
        </w:r>
        <w:r>
          <w:rPr>
            <w:webHidden/>
          </w:rPr>
        </w:r>
        <w:r>
          <w:rPr>
            <w:webHidden/>
          </w:rPr>
          <w:fldChar w:fldCharType="separate"/>
        </w:r>
        <w:r>
          <w:rPr>
            <w:webHidden/>
          </w:rPr>
          <w:t>13</w:t>
        </w:r>
        <w:r>
          <w:rPr>
            <w:webHidden/>
          </w:rPr>
          <w:fldChar w:fldCharType="end"/>
        </w:r>
      </w:hyperlink>
    </w:p>
    <w:p w14:paraId="39253267" w14:textId="3D489CCC" w:rsidR="00956CFB" w:rsidRPr="0075773D" w:rsidRDefault="00956CFB">
      <w:pPr>
        <w:pStyle w:val="TOC1"/>
        <w:rPr>
          <w:rFonts w:ascii="Calibri" w:hAnsi="Calibri"/>
          <w:noProof/>
          <w:lang w:val="en-US"/>
        </w:rPr>
      </w:pPr>
      <w:hyperlink w:anchor="_Toc6209904" w:history="1">
        <w:r w:rsidRPr="009E7A4F">
          <w:rPr>
            <w:rStyle w:val="Hyperlink"/>
            <w:noProof/>
          </w:rPr>
          <w:t>5. Logistical aspects (OC)</w:t>
        </w:r>
        <w:r>
          <w:rPr>
            <w:noProof/>
            <w:webHidden/>
          </w:rPr>
          <w:tab/>
        </w:r>
        <w:r>
          <w:rPr>
            <w:noProof/>
            <w:webHidden/>
          </w:rPr>
          <w:fldChar w:fldCharType="begin"/>
        </w:r>
        <w:r>
          <w:rPr>
            <w:noProof/>
            <w:webHidden/>
          </w:rPr>
          <w:instrText xml:space="preserve"> PAGEREF _Toc6209904 \h </w:instrText>
        </w:r>
        <w:r>
          <w:rPr>
            <w:noProof/>
            <w:webHidden/>
          </w:rPr>
        </w:r>
        <w:r>
          <w:rPr>
            <w:noProof/>
            <w:webHidden/>
          </w:rPr>
          <w:fldChar w:fldCharType="separate"/>
        </w:r>
        <w:r>
          <w:rPr>
            <w:noProof/>
            <w:webHidden/>
          </w:rPr>
          <w:t>16</w:t>
        </w:r>
        <w:r>
          <w:rPr>
            <w:noProof/>
            <w:webHidden/>
          </w:rPr>
          <w:fldChar w:fldCharType="end"/>
        </w:r>
      </w:hyperlink>
    </w:p>
    <w:p w14:paraId="630B6CE3" w14:textId="12F9CCB9" w:rsidR="00956CFB" w:rsidRPr="0075773D" w:rsidRDefault="00956CFB">
      <w:pPr>
        <w:pStyle w:val="TOC2"/>
        <w:rPr>
          <w:rFonts w:ascii="Calibri" w:hAnsi="Calibri" w:cs="Times New Roman"/>
          <w:lang w:val="en-US"/>
        </w:rPr>
      </w:pPr>
      <w:hyperlink w:anchor="_Toc6209905" w:history="1">
        <w:r w:rsidRPr="009E7A4F">
          <w:rPr>
            <w:rStyle w:val="Hyperlink"/>
          </w:rPr>
          <w:t>5.1. Transportation</w:t>
        </w:r>
        <w:r>
          <w:rPr>
            <w:webHidden/>
          </w:rPr>
          <w:tab/>
        </w:r>
        <w:r>
          <w:rPr>
            <w:webHidden/>
          </w:rPr>
          <w:fldChar w:fldCharType="begin"/>
        </w:r>
        <w:r>
          <w:rPr>
            <w:webHidden/>
          </w:rPr>
          <w:instrText xml:space="preserve"> PAGEREF _Toc6209905 \h </w:instrText>
        </w:r>
        <w:r>
          <w:rPr>
            <w:webHidden/>
          </w:rPr>
        </w:r>
        <w:r>
          <w:rPr>
            <w:webHidden/>
          </w:rPr>
          <w:fldChar w:fldCharType="separate"/>
        </w:r>
        <w:r>
          <w:rPr>
            <w:webHidden/>
          </w:rPr>
          <w:t>16</w:t>
        </w:r>
        <w:r>
          <w:rPr>
            <w:webHidden/>
          </w:rPr>
          <w:fldChar w:fldCharType="end"/>
        </w:r>
      </w:hyperlink>
    </w:p>
    <w:p w14:paraId="485D27A4" w14:textId="046E0D05" w:rsidR="00956CFB" w:rsidRPr="0075773D" w:rsidRDefault="00956CFB">
      <w:pPr>
        <w:pStyle w:val="TOC2"/>
        <w:rPr>
          <w:rFonts w:ascii="Calibri" w:hAnsi="Calibri" w:cs="Times New Roman"/>
          <w:lang w:val="en-US"/>
        </w:rPr>
      </w:pPr>
      <w:hyperlink w:anchor="_Toc6209906" w:history="1">
        <w:r w:rsidRPr="009E7A4F">
          <w:rPr>
            <w:rStyle w:val="Hyperlink"/>
          </w:rPr>
          <w:t>5.2. Meals during the event</w:t>
        </w:r>
        <w:r>
          <w:rPr>
            <w:webHidden/>
          </w:rPr>
          <w:tab/>
        </w:r>
        <w:r>
          <w:rPr>
            <w:webHidden/>
          </w:rPr>
          <w:fldChar w:fldCharType="begin"/>
        </w:r>
        <w:r>
          <w:rPr>
            <w:webHidden/>
          </w:rPr>
          <w:instrText xml:space="preserve"> PAGEREF _Toc6209906 \h </w:instrText>
        </w:r>
        <w:r>
          <w:rPr>
            <w:webHidden/>
          </w:rPr>
        </w:r>
        <w:r>
          <w:rPr>
            <w:webHidden/>
          </w:rPr>
          <w:fldChar w:fldCharType="separate"/>
        </w:r>
        <w:r>
          <w:rPr>
            <w:webHidden/>
          </w:rPr>
          <w:t>16</w:t>
        </w:r>
        <w:r>
          <w:rPr>
            <w:webHidden/>
          </w:rPr>
          <w:fldChar w:fldCharType="end"/>
        </w:r>
      </w:hyperlink>
    </w:p>
    <w:p w14:paraId="38C69CFD" w14:textId="78E23BBB" w:rsidR="00956CFB" w:rsidRPr="0075773D" w:rsidRDefault="00956CFB">
      <w:pPr>
        <w:pStyle w:val="TOC2"/>
        <w:rPr>
          <w:rFonts w:ascii="Calibri" w:hAnsi="Calibri" w:cs="Times New Roman"/>
          <w:lang w:val="en-US"/>
        </w:rPr>
      </w:pPr>
      <w:hyperlink w:anchor="_Toc6209907" w:history="1">
        <w:r w:rsidRPr="009E7A4F">
          <w:rPr>
            <w:rStyle w:val="Hyperlink"/>
          </w:rPr>
          <w:t>5.3. Top 6 things to do in Medellin</w:t>
        </w:r>
        <w:r>
          <w:rPr>
            <w:webHidden/>
          </w:rPr>
          <w:tab/>
        </w:r>
        <w:r>
          <w:rPr>
            <w:webHidden/>
          </w:rPr>
          <w:fldChar w:fldCharType="begin"/>
        </w:r>
        <w:r>
          <w:rPr>
            <w:webHidden/>
          </w:rPr>
          <w:instrText xml:space="preserve"> PAGEREF _Toc6209907 \h </w:instrText>
        </w:r>
        <w:r>
          <w:rPr>
            <w:webHidden/>
          </w:rPr>
        </w:r>
        <w:r>
          <w:rPr>
            <w:webHidden/>
          </w:rPr>
          <w:fldChar w:fldCharType="separate"/>
        </w:r>
        <w:r>
          <w:rPr>
            <w:webHidden/>
          </w:rPr>
          <w:t>16</w:t>
        </w:r>
        <w:r>
          <w:rPr>
            <w:webHidden/>
          </w:rPr>
          <w:fldChar w:fldCharType="end"/>
        </w:r>
      </w:hyperlink>
    </w:p>
    <w:p w14:paraId="36816AA8" w14:textId="489D5A7A" w:rsidR="00956CFB" w:rsidRPr="0075773D" w:rsidRDefault="00956CFB">
      <w:pPr>
        <w:pStyle w:val="TOC1"/>
        <w:rPr>
          <w:rFonts w:ascii="Calibri" w:hAnsi="Calibri"/>
          <w:noProof/>
          <w:lang w:val="en-US"/>
        </w:rPr>
      </w:pPr>
      <w:hyperlink w:anchor="_Toc6209908" w:history="1">
        <w:r w:rsidRPr="009E7A4F">
          <w:rPr>
            <w:rStyle w:val="Hyperlink"/>
            <w:rFonts w:cs="Verdana"/>
            <w:noProof/>
          </w:rPr>
          <w:t>6. Protocol and ceremonies</w:t>
        </w:r>
        <w:r w:rsidRPr="009E7A4F">
          <w:rPr>
            <w:rStyle w:val="Hyperlink"/>
            <w:noProof/>
          </w:rPr>
          <w:t xml:space="preserve"> (OC)</w:t>
        </w:r>
        <w:r>
          <w:rPr>
            <w:noProof/>
            <w:webHidden/>
          </w:rPr>
          <w:tab/>
        </w:r>
        <w:r>
          <w:rPr>
            <w:noProof/>
            <w:webHidden/>
          </w:rPr>
          <w:fldChar w:fldCharType="begin"/>
        </w:r>
        <w:r>
          <w:rPr>
            <w:noProof/>
            <w:webHidden/>
          </w:rPr>
          <w:instrText xml:space="preserve"> PAGEREF _Toc6209908 \h </w:instrText>
        </w:r>
        <w:r>
          <w:rPr>
            <w:noProof/>
            <w:webHidden/>
          </w:rPr>
        </w:r>
        <w:r>
          <w:rPr>
            <w:noProof/>
            <w:webHidden/>
          </w:rPr>
          <w:fldChar w:fldCharType="separate"/>
        </w:r>
        <w:r>
          <w:rPr>
            <w:noProof/>
            <w:webHidden/>
          </w:rPr>
          <w:t>18</w:t>
        </w:r>
        <w:r>
          <w:rPr>
            <w:noProof/>
            <w:webHidden/>
          </w:rPr>
          <w:fldChar w:fldCharType="end"/>
        </w:r>
      </w:hyperlink>
    </w:p>
    <w:p w14:paraId="1DE57338" w14:textId="5DE113DE" w:rsidR="00956CFB" w:rsidRPr="0075773D" w:rsidRDefault="00956CFB">
      <w:pPr>
        <w:pStyle w:val="TOC2"/>
        <w:rPr>
          <w:rFonts w:ascii="Calibri" w:hAnsi="Calibri" w:cs="Times New Roman"/>
          <w:lang w:val="en-US"/>
        </w:rPr>
      </w:pPr>
      <w:hyperlink w:anchor="_Toc6209909" w:history="1">
        <w:r w:rsidRPr="009E7A4F">
          <w:rPr>
            <w:rStyle w:val="Hyperlink"/>
          </w:rPr>
          <w:t>6.1. Medal ceremonies</w:t>
        </w:r>
        <w:r>
          <w:rPr>
            <w:webHidden/>
          </w:rPr>
          <w:tab/>
        </w:r>
        <w:r>
          <w:rPr>
            <w:webHidden/>
          </w:rPr>
          <w:fldChar w:fldCharType="begin"/>
        </w:r>
        <w:r>
          <w:rPr>
            <w:webHidden/>
          </w:rPr>
          <w:instrText xml:space="preserve"> PAGEREF _Toc6209909 \h </w:instrText>
        </w:r>
        <w:r>
          <w:rPr>
            <w:webHidden/>
          </w:rPr>
        </w:r>
        <w:r>
          <w:rPr>
            <w:webHidden/>
          </w:rPr>
          <w:fldChar w:fldCharType="separate"/>
        </w:r>
        <w:r>
          <w:rPr>
            <w:webHidden/>
          </w:rPr>
          <w:t>18</w:t>
        </w:r>
        <w:r>
          <w:rPr>
            <w:webHidden/>
          </w:rPr>
          <w:fldChar w:fldCharType="end"/>
        </w:r>
      </w:hyperlink>
    </w:p>
    <w:p w14:paraId="0681EA10" w14:textId="091A866C" w:rsidR="00956CFB" w:rsidRPr="0075773D" w:rsidRDefault="00956CFB">
      <w:pPr>
        <w:pStyle w:val="TOC1"/>
        <w:rPr>
          <w:rFonts w:ascii="Calibri" w:hAnsi="Calibri"/>
          <w:noProof/>
          <w:lang w:val="en-US"/>
        </w:rPr>
      </w:pPr>
      <w:hyperlink w:anchor="_Toc6209910" w:history="1">
        <w:r w:rsidRPr="009E7A4F">
          <w:rPr>
            <w:rStyle w:val="Hyperlink"/>
            <w:rFonts w:cs="Verdana"/>
            <w:noProof/>
          </w:rPr>
          <w:t>7. Medical related issues</w:t>
        </w:r>
        <w:r w:rsidRPr="009E7A4F">
          <w:rPr>
            <w:rStyle w:val="Hyperlink"/>
            <w:noProof/>
          </w:rPr>
          <w:t xml:space="preserve"> (Medical representative)</w:t>
        </w:r>
        <w:r>
          <w:rPr>
            <w:noProof/>
            <w:webHidden/>
          </w:rPr>
          <w:tab/>
        </w:r>
        <w:r>
          <w:rPr>
            <w:noProof/>
            <w:webHidden/>
          </w:rPr>
          <w:fldChar w:fldCharType="begin"/>
        </w:r>
        <w:r>
          <w:rPr>
            <w:noProof/>
            <w:webHidden/>
          </w:rPr>
          <w:instrText xml:space="preserve"> PAGEREF _Toc6209910 \h </w:instrText>
        </w:r>
        <w:r>
          <w:rPr>
            <w:noProof/>
            <w:webHidden/>
          </w:rPr>
        </w:r>
        <w:r>
          <w:rPr>
            <w:noProof/>
            <w:webHidden/>
          </w:rPr>
          <w:fldChar w:fldCharType="separate"/>
        </w:r>
        <w:r>
          <w:rPr>
            <w:noProof/>
            <w:webHidden/>
          </w:rPr>
          <w:t>18</w:t>
        </w:r>
        <w:r>
          <w:rPr>
            <w:noProof/>
            <w:webHidden/>
          </w:rPr>
          <w:fldChar w:fldCharType="end"/>
        </w:r>
      </w:hyperlink>
    </w:p>
    <w:p w14:paraId="40FD1C90" w14:textId="5A2BDD79" w:rsidR="00956CFB" w:rsidRPr="0075773D" w:rsidRDefault="00956CFB">
      <w:pPr>
        <w:pStyle w:val="TOC1"/>
        <w:rPr>
          <w:rFonts w:ascii="Calibri" w:hAnsi="Calibri"/>
          <w:noProof/>
          <w:lang w:val="en-US"/>
        </w:rPr>
      </w:pPr>
      <w:hyperlink w:anchor="_Toc6209911" w:history="1">
        <w:r w:rsidRPr="009E7A4F">
          <w:rPr>
            <w:rStyle w:val="Hyperlink"/>
            <w:rFonts w:cs="Verdana"/>
            <w:noProof/>
          </w:rPr>
          <w:t>8. Clean Sport</w:t>
        </w:r>
        <w:r>
          <w:rPr>
            <w:noProof/>
            <w:webHidden/>
          </w:rPr>
          <w:tab/>
        </w:r>
        <w:r>
          <w:rPr>
            <w:noProof/>
            <w:webHidden/>
          </w:rPr>
          <w:fldChar w:fldCharType="begin"/>
        </w:r>
        <w:r>
          <w:rPr>
            <w:noProof/>
            <w:webHidden/>
          </w:rPr>
          <w:instrText xml:space="preserve"> PAGEREF _Toc6209911 \h </w:instrText>
        </w:r>
        <w:r>
          <w:rPr>
            <w:noProof/>
            <w:webHidden/>
          </w:rPr>
        </w:r>
        <w:r>
          <w:rPr>
            <w:noProof/>
            <w:webHidden/>
          </w:rPr>
          <w:fldChar w:fldCharType="separate"/>
        </w:r>
        <w:r>
          <w:rPr>
            <w:noProof/>
            <w:webHidden/>
          </w:rPr>
          <w:t>18</w:t>
        </w:r>
        <w:r>
          <w:rPr>
            <w:noProof/>
            <w:webHidden/>
          </w:rPr>
          <w:fldChar w:fldCharType="end"/>
        </w:r>
      </w:hyperlink>
    </w:p>
    <w:p w14:paraId="493D955B" w14:textId="02F58603" w:rsidR="00956CFB" w:rsidRPr="0075773D" w:rsidRDefault="00956CFB">
      <w:pPr>
        <w:pStyle w:val="TOC2"/>
        <w:rPr>
          <w:rFonts w:ascii="Calibri" w:hAnsi="Calibri" w:cs="Times New Roman"/>
          <w:lang w:val="en-US"/>
        </w:rPr>
      </w:pPr>
      <w:hyperlink w:anchor="_Toc6209912" w:history="1">
        <w:r w:rsidRPr="009E7A4F">
          <w:rPr>
            <w:rStyle w:val="Hyperlink"/>
          </w:rPr>
          <w:t>8.1 Anti-Doping control</w:t>
        </w:r>
        <w:r>
          <w:rPr>
            <w:webHidden/>
          </w:rPr>
          <w:tab/>
        </w:r>
        <w:r>
          <w:rPr>
            <w:webHidden/>
          </w:rPr>
          <w:fldChar w:fldCharType="begin"/>
        </w:r>
        <w:r>
          <w:rPr>
            <w:webHidden/>
          </w:rPr>
          <w:instrText xml:space="preserve"> PAGEREF _Toc6209912 \h </w:instrText>
        </w:r>
        <w:r>
          <w:rPr>
            <w:webHidden/>
          </w:rPr>
        </w:r>
        <w:r>
          <w:rPr>
            <w:webHidden/>
          </w:rPr>
          <w:fldChar w:fldCharType="separate"/>
        </w:r>
        <w:r>
          <w:rPr>
            <w:webHidden/>
          </w:rPr>
          <w:t>18</w:t>
        </w:r>
        <w:r>
          <w:rPr>
            <w:webHidden/>
          </w:rPr>
          <w:fldChar w:fldCharType="end"/>
        </w:r>
      </w:hyperlink>
    </w:p>
    <w:p w14:paraId="5A97A41E" w14:textId="56E20760" w:rsidR="00956CFB" w:rsidRPr="0075773D" w:rsidRDefault="00956CFB">
      <w:pPr>
        <w:pStyle w:val="TOC2"/>
        <w:rPr>
          <w:rFonts w:ascii="Calibri" w:hAnsi="Calibri" w:cs="Times New Roman"/>
          <w:lang w:val="en-US"/>
        </w:rPr>
      </w:pPr>
      <w:hyperlink w:anchor="_Toc6209913" w:history="1">
        <w:r w:rsidRPr="009E7A4F">
          <w:rPr>
            <w:rStyle w:val="Hyperlink"/>
          </w:rPr>
          <w:t>8.2. Alcohol test</w:t>
        </w:r>
        <w:r>
          <w:rPr>
            <w:webHidden/>
          </w:rPr>
          <w:tab/>
        </w:r>
        <w:r>
          <w:rPr>
            <w:webHidden/>
          </w:rPr>
          <w:fldChar w:fldCharType="begin"/>
        </w:r>
        <w:r>
          <w:rPr>
            <w:webHidden/>
          </w:rPr>
          <w:instrText xml:space="preserve"> PAGEREF _Toc6209913 \h </w:instrText>
        </w:r>
        <w:r>
          <w:rPr>
            <w:webHidden/>
          </w:rPr>
        </w:r>
        <w:r>
          <w:rPr>
            <w:webHidden/>
          </w:rPr>
          <w:fldChar w:fldCharType="separate"/>
        </w:r>
        <w:r>
          <w:rPr>
            <w:webHidden/>
          </w:rPr>
          <w:t>18</w:t>
        </w:r>
        <w:r>
          <w:rPr>
            <w:webHidden/>
          </w:rPr>
          <w:fldChar w:fldCharType="end"/>
        </w:r>
      </w:hyperlink>
    </w:p>
    <w:p w14:paraId="067FE77F" w14:textId="3D7A9269" w:rsidR="00956CFB" w:rsidRPr="0075773D" w:rsidRDefault="00956CFB">
      <w:pPr>
        <w:pStyle w:val="TOC1"/>
        <w:rPr>
          <w:rFonts w:ascii="Calibri" w:hAnsi="Calibri"/>
          <w:noProof/>
          <w:lang w:val="en-US"/>
        </w:rPr>
      </w:pPr>
      <w:hyperlink w:anchor="_Toc6209914" w:history="1">
        <w:r w:rsidRPr="009E7A4F">
          <w:rPr>
            <w:rStyle w:val="Hyperlink"/>
            <w:rFonts w:cs="Verdana"/>
            <w:noProof/>
          </w:rPr>
          <w:t>9. Other matters of importance</w:t>
        </w:r>
        <w:r w:rsidRPr="009E7A4F">
          <w:rPr>
            <w:rStyle w:val="Hyperlink"/>
            <w:noProof/>
          </w:rPr>
          <w:t xml:space="preserve"> (WA ED)</w:t>
        </w:r>
        <w:r>
          <w:rPr>
            <w:noProof/>
            <w:webHidden/>
          </w:rPr>
          <w:tab/>
        </w:r>
        <w:r>
          <w:rPr>
            <w:noProof/>
            <w:webHidden/>
          </w:rPr>
          <w:fldChar w:fldCharType="begin"/>
        </w:r>
        <w:r>
          <w:rPr>
            <w:noProof/>
            <w:webHidden/>
          </w:rPr>
          <w:instrText xml:space="preserve"> PAGEREF _Toc6209914 \h </w:instrText>
        </w:r>
        <w:r>
          <w:rPr>
            <w:noProof/>
            <w:webHidden/>
          </w:rPr>
        </w:r>
        <w:r>
          <w:rPr>
            <w:noProof/>
            <w:webHidden/>
          </w:rPr>
          <w:fldChar w:fldCharType="separate"/>
        </w:r>
        <w:r>
          <w:rPr>
            <w:noProof/>
            <w:webHidden/>
          </w:rPr>
          <w:t>18</w:t>
        </w:r>
        <w:r>
          <w:rPr>
            <w:noProof/>
            <w:webHidden/>
          </w:rPr>
          <w:fldChar w:fldCharType="end"/>
        </w:r>
      </w:hyperlink>
    </w:p>
    <w:p w14:paraId="73E0A962" w14:textId="6B58845A" w:rsidR="00956CFB" w:rsidRPr="0075773D" w:rsidRDefault="00956CFB">
      <w:pPr>
        <w:pStyle w:val="TOC1"/>
        <w:rPr>
          <w:rFonts w:ascii="Calibri" w:hAnsi="Calibri"/>
          <w:noProof/>
          <w:lang w:val="en-US"/>
        </w:rPr>
      </w:pPr>
      <w:hyperlink w:anchor="_Toc6209915" w:history="1">
        <w:r w:rsidRPr="009E7A4F">
          <w:rPr>
            <w:rStyle w:val="Hyperlink"/>
            <w:noProof/>
          </w:rPr>
          <w:t>Information about the Archery Venues</w:t>
        </w:r>
        <w:r>
          <w:rPr>
            <w:noProof/>
            <w:webHidden/>
          </w:rPr>
          <w:tab/>
        </w:r>
        <w:r>
          <w:rPr>
            <w:noProof/>
            <w:webHidden/>
          </w:rPr>
          <w:fldChar w:fldCharType="begin"/>
        </w:r>
        <w:r>
          <w:rPr>
            <w:noProof/>
            <w:webHidden/>
          </w:rPr>
          <w:instrText xml:space="preserve"> PAGEREF _Toc6209915 \h </w:instrText>
        </w:r>
        <w:r>
          <w:rPr>
            <w:noProof/>
            <w:webHidden/>
          </w:rPr>
        </w:r>
        <w:r>
          <w:rPr>
            <w:noProof/>
            <w:webHidden/>
          </w:rPr>
          <w:fldChar w:fldCharType="separate"/>
        </w:r>
        <w:r>
          <w:rPr>
            <w:noProof/>
            <w:webHidden/>
          </w:rPr>
          <w:t>20</w:t>
        </w:r>
        <w:r>
          <w:rPr>
            <w:noProof/>
            <w:webHidden/>
          </w:rPr>
          <w:fldChar w:fldCharType="end"/>
        </w:r>
      </w:hyperlink>
    </w:p>
    <w:p w14:paraId="0CCF01ED" w14:textId="346F7BA7" w:rsidR="00956CFB" w:rsidRPr="0075773D" w:rsidRDefault="00956CFB">
      <w:pPr>
        <w:pStyle w:val="TOC1"/>
        <w:rPr>
          <w:rFonts w:ascii="Calibri" w:hAnsi="Calibri"/>
          <w:noProof/>
          <w:lang w:val="en-US"/>
        </w:rPr>
      </w:pPr>
      <w:hyperlink w:anchor="_Toc6209916" w:history="1">
        <w:r w:rsidRPr="009E7A4F">
          <w:rPr>
            <w:rStyle w:val="Hyperlink"/>
            <w:noProof/>
          </w:rPr>
          <w:t>Appeal Form</w:t>
        </w:r>
        <w:r>
          <w:rPr>
            <w:noProof/>
            <w:webHidden/>
          </w:rPr>
          <w:tab/>
        </w:r>
        <w:r>
          <w:rPr>
            <w:noProof/>
            <w:webHidden/>
          </w:rPr>
          <w:fldChar w:fldCharType="begin"/>
        </w:r>
        <w:r>
          <w:rPr>
            <w:noProof/>
            <w:webHidden/>
          </w:rPr>
          <w:instrText xml:space="preserve"> PAGEREF _Toc6209916 \h </w:instrText>
        </w:r>
        <w:r>
          <w:rPr>
            <w:noProof/>
            <w:webHidden/>
          </w:rPr>
        </w:r>
        <w:r>
          <w:rPr>
            <w:noProof/>
            <w:webHidden/>
          </w:rPr>
          <w:fldChar w:fldCharType="separate"/>
        </w:r>
        <w:r>
          <w:rPr>
            <w:noProof/>
            <w:webHidden/>
          </w:rPr>
          <w:t>23</w:t>
        </w:r>
        <w:r>
          <w:rPr>
            <w:noProof/>
            <w:webHidden/>
          </w:rPr>
          <w:fldChar w:fldCharType="end"/>
        </w:r>
      </w:hyperlink>
    </w:p>
    <w:p w14:paraId="7C341682" w14:textId="532A5DF6" w:rsidR="001179E7" w:rsidRPr="00467207" w:rsidRDefault="00F70862" w:rsidP="004F314F">
      <w:pPr>
        <w:rPr>
          <w:b/>
          <w:bCs/>
          <w:sz w:val="18"/>
          <w:szCs w:val="18"/>
        </w:rPr>
      </w:pPr>
      <w:r>
        <w:rPr>
          <w:rFonts w:eastAsia="Times New Roman"/>
          <w:kern w:val="0"/>
          <w:sz w:val="18"/>
          <w:szCs w:val="18"/>
          <w:lang w:eastAsia="en-US"/>
        </w:rPr>
        <w:fldChar w:fldCharType="end"/>
      </w:r>
    </w:p>
    <w:p w14:paraId="1E90D59D" w14:textId="62A9AA36" w:rsidR="00BD3060" w:rsidRPr="004337DA" w:rsidRDefault="001179E7" w:rsidP="004F314F">
      <w:pPr>
        <w:rPr>
          <w:color w:val="5B9BD5"/>
          <w:sz w:val="18"/>
        </w:rPr>
      </w:pPr>
      <w:r w:rsidRPr="00467207">
        <w:rPr>
          <w:b/>
          <w:bCs/>
          <w:sz w:val="18"/>
          <w:szCs w:val="18"/>
        </w:rPr>
        <w:br w:type="page"/>
      </w:r>
      <w:r w:rsidR="00BD3060" w:rsidRPr="004337DA">
        <w:rPr>
          <w:rStyle w:val="FITA2"/>
          <w:rFonts w:ascii="HelveticaNeueLT Pro 55 Roman" w:hAnsi="HelveticaNeueLT Pro 55 Roman"/>
          <w:color w:val="5B9BD5"/>
          <w:sz w:val="24"/>
        </w:rPr>
        <w:lastRenderedPageBreak/>
        <w:t>Agenda</w:t>
      </w:r>
      <w:r w:rsidR="003225CB" w:rsidRPr="004337DA">
        <w:rPr>
          <w:rStyle w:val="FITA2"/>
          <w:rFonts w:ascii="HelveticaNeueLT Pro 55 Roman" w:hAnsi="HelveticaNeueLT Pro 55 Roman"/>
          <w:color w:val="5B9BD5"/>
          <w:sz w:val="24"/>
        </w:rPr>
        <w:t xml:space="preserve"> of </w:t>
      </w:r>
      <w:r w:rsidR="00BD3060" w:rsidRPr="004337DA">
        <w:rPr>
          <w:rStyle w:val="FITA2"/>
          <w:rFonts w:ascii="HelveticaNeueLT Pro 55 Roman" w:hAnsi="HelveticaNeueLT Pro 55 Roman"/>
          <w:color w:val="5B9BD5"/>
          <w:sz w:val="24"/>
        </w:rPr>
        <w:t>the Team Managers meeti</w:t>
      </w:r>
      <w:r w:rsidR="009B0AAB" w:rsidRPr="004337DA">
        <w:rPr>
          <w:rStyle w:val="FITA2"/>
          <w:rFonts w:ascii="HelveticaNeueLT Pro 55 Roman" w:hAnsi="HelveticaNeueLT Pro 55 Roman"/>
          <w:color w:val="5B9BD5"/>
          <w:sz w:val="24"/>
        </w:rPr>
        <w:t>ng</w:t>
      </w:r>
    </w:p>
    <w:p w14:paraId="355F99CA" w14:textId="77777777" w:rsidR="00BD3060" w:rsidRPr="00467207" w:rsidRDefault="00BD3060">
      <w:pPr>
        <w:autoSpaceDE w:val="0"/>
        <w:jc w:val="left"/>
      </w:pPr>
      <w:bookmarkStart w:id="1" w:name="OLE_LINK9"/>
      <w:bookmarkStart w:id="2" w:name="OLE_LINK8"/>
      <w:r w:rsidRPr="00467207">
        <w:rPr>
          <w:rStyle w:val="FITA3"/>
          <w:rFonts w:ascii="HelveticaNeueLT Pro 55 Roman" w:hAnsi="HelveticaNeueLT Pro 55 Roman"/>
          <w:sz w:val="22"/>
        </w:rPr>
        <w:t xml:space="preserve">Roll call of all attending nations </w:t>
      </w:r>
      <w:r w:rsidRPr="00467207">
        <w:rPr>
          <w:rStyle w:val="FITA3"/>
          <w:rFonts w:ascii="HelveticaNeueLT Pro 55 Roman" w:hAnsi="HelveticaNeueLT Pro 55 Roman"/>
          <w:b w:val="0"/>
          <w:color w:val="000000"/>
          <w:sz w:val="22"/>
        </w:rPr>
        <w:t>(ED)</w:t>
      </w:r>
    </w:p>
    <w:p w14:paraId="2F9BA53D" w14:textId="77777777" w:rsidR="00BD3060" w:rsidRPr="00467207" w:rsidRDefault="00BD3060">
      <w:pPr>
        <w:autoSpaceDE w:val="0"/>
        <w:jc w:val="left"/>
      </w:pPr>
    </w:p>
    <w:p w14:paraId="011EDA40" w14:textId="77777777" w:rsidR="00BD3060" w:rsidRPr="00467207" w:rsidRDefault="00BD3060">
      <w:pPr>
        <w:autoSpaceDE w:val="0"/>
        <w:jc w:val="left"/>
        <w:rPr>
          <w:rFonts w:cs="Verdana"/>
          <w:color w:val="FF0000"/>
          <w:szCs w:val="21"/>
          <w:shd w:val="clear" w:color="auto" w:fill="FFFF00"/>
        </w:rPr>
      </w:pPr>
      <w:r w:rsidRPr="00467207">
        <w:rPr>
          <w:rStyle w:val="FITA3"/>
          <w:rFonts w:ascii="HelveticaNeueLT Pro 55 Roman" w:hAnsi="HelveticaNeueLT Pro 55 Roman"/>
          <w:sz w:val="22"/>
        </w:rPr>
        <w:t>Opening</w:t>
      </w:r>
      <w:bookmarkEnd w:id="1"/>
      <w:bookmarkEnd w:id="2"/>
      <w:r w:rsidRPr="00467207">
        <w:rPr>
          <w:rStyle w:val="FITA3"/>
          <w:rFonts w:ascii="HelveticaNeueLT Pro 55 Roman" w:hAnsi="HelveticaNeueLT Pro 55 Roman"/>
          <w:color w:val="0000FF"/>
          <w:sz w:val="22"/>
          <w:szCs w:val="21"/>
        </w:rPr>
        <w:t xml:space="preserve"> </w:t>
      </w:r>
    </w:p>
    <w:p w14:paraId="17A7687F" w14:textId="77777777" w:rsidR="00997663" w:rsidRPr="00467207" w:rsidRDefault="00BD3060" w:rsidP="000A4404">
      <w:r w:rsidRPr="00467207">
        <w:t xml:space="preserve">• Brought to order by the World Archery Event Director (ED), </w:t>
      </w:r>
      <w:r w:rsidR="00766DB0" w:rsidRPr="00467207">
        <w:t xml:space="preserve">Mr. C </w:t>
      </w:r>
      <w:r w:rsidR="00FB167E" w:rsidRPr="00467207">
        <w:t>MARSH</w:t>
      </w:r>
      <w:r w:rsidRPr="00467207">
        <w:br/>
        <w:t>• Introduction of the panel, b</w:t>
      </w:r>
      <w:r w:rsidR="00FB167E" w:rsidRPr="00467207">
        <w:t xml:space="preserve">y World Archery ED, </w:t>
      </w:r>
      <w:r w:rsidR="00766DB0" w:rsidRPr="00467207">
        <w:t xml:space="preserve">Mr </w:t>
      </w:r>
      <w:r w:rsidR="003C3B3E" w:rsidRPr="00467207">
        <w:t>C. MARSH</w:t>
      </w:r>
    </w:p>
    <w:p w14:paraId="0C60A02A" w14:textId="77777777" w:rsidR="00BD3060" w:rsidRPr="00467207" w:rsidRDefault="00BD3060" w:rsidP="000A4404">
      <w:r w:rsidRPr="00467207">
        <w:t>• Welcome s</w:t>
      </w:r>
      <w:r w:rsidR="00EA7417" w:rsidRPr="00467207">
        <w:t>peech, by Organising Committee</w:t>
      </w:r>
    </w:p>
    <w:p w14:paraId="71ED29EF" w14:textId="77777777" w:rsidR="00BD3060" w:rsidRPr="00467207" w:rsidRDefault="00BD3060">
      <w:pPr>
        <w:autoSpaceDE w:val="0"/>
        <w:jc w:val="left"/>
      </w:pPr>
    </w:p>
    <w:p w14:paraId="326EA0A3" w14:textId="77777777" w:rsidR="00BD3060" w:rsidRPr="00467207" w:rsidRDefault="00BD3060">
      <w:pPr>
        <w:autoSpaceDE w:val="0"/>
        <w:jc w:val="left"/>
        <w:rPr>
          <w:rFonts w:cs="Verdana"/>
          <w:color w:val="333333"/>
          <w:szCs w:val="21"/>
        </w:rPr>
      </w:pPr>
      <w:r w:rsidRPr="00467207">
        <w:rPr>
          <w:rStyle w:val="FITA3"/>
          <w:rFonts w:ascii="HelveticaNeueLT Pro 55 Roman" w:hAnsi="HelveticaNeueLT Pro 55 Roman"/>
          <w:sz w:val="22"/>
        </w:rPr>
        <w:t>2) Introduction of Officials (ED)</w:t>
      </w:r>
    </w:p>
    <w:p w14:paraId="5915512C" w14:textId="77777777" w:rsidR="00BD3060" w:rsidRPr="00467207" w:rsidRDefault="00BD3060" w:rsidP="000A4404">
      <w:r w:rsidRPr="00467207">
        <w:t xml:space="preserve">• Organising Committee members, by </w:t>
      </w:r>
      <w:r w:rsidR="003F4B04" w:rsidRPr="00467207">
        <w:t>Ms. Maria Emma GAVIRIA</w:t>
      </w:r>
    </w:p>
    <w:p w14:paraId="21D7FB86" w14:textId="77777777" w:rsidR="00BD3060" w:rsidRPr="00467207" w:rsidRDefault="00BD3060" w:rsidP="000A4404">
      <w:r w:rsidRPr="00467207">
        <w:t>• Tournament Judges Commission, by the Chairman of Judges</w:t>
      </w:r>
    </w:p>
    <w:p w14:paraId="75D904CA" w14:textId="77777777" w:rsidR="00BD3060" w:rsidRPr="00467207" w:rsidRDefault="00BD3060" w:rsidP="000A4404">
      <w:r w:rsidRPr="00467207">
        <w:t>• Director of Shooting, by the Chairman of Judges</w:t>
      </w:r>
    </w:p>
    <w:p w14:paraId="2199B3AB" w14:textId="77777777" w:rsidR="00BD3060" w:rsidRPr="00467207" w:rsidRDefault="00BD3060" w:rsidP="000A4404">
      <w:r w:rsidRPr="00467207">
        <w:t>• Jury of Appeal, by World Archery ED</w:t>
      </w:r>
    </w:p>
    <w:p w14:paraId="208E6B62" w14:textId="77777777" w:rsidR="00BD3060" w:rsidRPr="00467207" w:rsidRDefault="00BD3060">
      <w:pPr>
        <w:spacing w:line="350" w:lineRule="exact"/>
        <w:ind w:left="720"/>
        <w:rPr>
          <w:rFonts w:cs="Verdana"/>
          <w:szCs w:val="21"/>
        </w:rPr>
      </w:pPr>
    </w:p>
    <w:p w14:paraId="12BA544A" w14:textId="1A4EA219" w:rsidR="00BD3060" w:rsidRPr="00467207" w:rsidRDefault="00BD3060">
      <w:pPr>
        <w:autoSpaceDE w:val="0"/>
        <w:jc w:val="left"/>
        <w:rPr>
          <w:rFonts w:cs="Verdana"/>
          <w:color w:val="FF0000"/>
          <w:szCs w:val="21"/>
          <w:shd w:val="clear" w:color="auto" w:fill="FFFF00"/>
        </w:rPr>
      </w:pPr>
      <w:r w:rsidRPr="00467207">
        <w:rPr>
          <w:rStyle w:val="FITA3"/>
          <w:rFonts w:ascii="HelveticaNeueLT Pro 55 Roman" w:hAnsi="HelveticaNeueLT Pro 55 Roman"/>
          <w:sz w:val="22"/>
        </w:rPr>
        <w:t xml:space="preserve">3) Technical </w:t>
      </w:r>
      <w:r w:rsidR="00E1633B">
        <w:rPr>
          <w:rStyle w:val="FITA3"/>
          <w:rFonts w:ascii="HelveticaNeueLT Pro 55 Roman" w:hAnsi="HelveticaNeueLT Pro 55 Roman"/>
          <w:sz w:val="22"/>
        </w:rPr>
        <w:t>as</w:t>
      </w:r>
      <w:r w:rsidRPr="00467207">
        <w:rPr>
          <w:rStyle w:val="FITA3"/>
          <w:rFonts w:ascii="HelveticaNeueLT Pro 55 Roman" w:hAnsi="HelveticaNeueLT Pro 55 Roman"/>
          <w:sz w:val="22"/>
        </w:rPr>
        <w:t xml:space="preserve">pects of </w:t>
      </w:r>
      <w:r w:rsidR="00E1633B">
        <w:rPr>
          <w:rStyle w:val="FITA3"/>
          <w:rFonts w:ascii="HelveticaNeueLT Pro 55 Roman" w:hAnsi="HelveticaNeueLT Pro 55 Roman"/>
          <w:sz w:val="22"/>
        </w:rPr>
        <w:t>c</w:t>
      </w:r>
      <w:r w:rsidRPr="00467207">
        <w:rPr>
          <w:rStyle w:val="FITA3"/>
          <w:rFonts w:ascii="HelveticaNeueLT Pro 55 Roman" w:hAnsi="HelveticaNeueLT Pro 55 Roman"/>
          <w:sz w:val="22"/>
        </w:rPr>
        <w:t xml:space="preserve">ompetition (ED + Chairman of Judges) </w:t>
      </w:r>
    </w:p>
    <w:p w14:paraId="11404B84" w14:textId="77777777" w:rsidR="00BD3060" w:rsidRPr="00467207" w:rsidRDefault="00BD3060" w:rsidP="000A4404">
      <w:r w:rsidRPr="00467207">
        <w:t xml:space="preserve">3.1. Number of participants per class </w:t>
      </w:r>
    </w:p>
    <w:p w14:paraId="6A9DB601" w14:textId="5CA6104C" w:rsidR="00BD3060" w:rsidRPr="00467207" w:rsidRDefault="00BD3060" w:rsidP="000A4404">
      <w:r w:rsidRPr="00467207">
        <w:t xml:space="preserve">3.2. Competition </w:t>
      </w:r>
      <w:r w:rsidR="00586EB4">
        <w:t>p</w:t>
      </w:r>
      <w:r w:rsidRPr="00467207">
        <w:t xml:space="preserve">rogramme   </w:t>
      </w:r>
    </w:p>
    <w:p w14:paraId="3F5C4743" w14:textId="77777777" w:rsidR="00BD3060" w:rsidRPr="00467207" w:rsidRDefault="00BD3060" w:rsidP="000A4404">
      <w:r w:rsidRPr="00467207">
        <w:t>3.3. Practice-training</w:t>
      </w:r>
    </w:p>
    <w:p w14:paraId="5226BBB1" w14:textId="57CD3CAD" w:rsidR="00BD3060" w:rsidRPr="00467207" w:rsidRDefault="00BD3060" w:rsidP="000A4404">
      <w:r w:rsidRPr="00467207">
        <w:t xml:space="preserve">3.4. Equipment </w:t>
      </w:r>
      <w:r w:rsidR="00586EB4">
        <w:t>i</w:t>
      </w:r>
      <w:r w:rsidRPr="00467207">
        <w:t xml:space="preserve">nspection </w:t>
      </w:r>
    </w:p>
    <w:p w14:paraId="32FB53C9" w14:textId="74BD8856" w:rsidR="00BD3060" w:rsidRPr="00467207" w:rsidRDefault="00BD3060" w:rsidP="000A4404">
      <w:r w:rsidRPr="00467207">
        <w:t xml:space="preserve">3.5. Qualification </w:t>
      </w:r>
      <w:r w:rsidR="00586EB4">
        <w:t>r</w:t>
      </w:r>
      <w:r w:rsidRPr="00467207">
        <w:t xml:space="preserve">ound &amp; scoring information  </w:t>
      </w:r>
    </w:p>
    <w:p w14:paraId="6ECA21BB" w14:textId="4AADAD18" w:rsidR="00BD3060" w:rsidRPr="00467207" w:rsidRDefault="00BD3060" w:rsidP="000A4404">
      <w:r w:rsidRPr="00467207">
        <w:t xml:space="preserve">3.6. Individual </w:t>
      </w:r>
      <w:r w:rsidR="00586EB4">
        <w:t>e</w:t>
      </w:r>
      <w:r w:rsidRPr="00467207">
        <w:t xml:space="preserve">limination </w:t>
      </w:r>
      <w:r w:rsidR="00586EB4">
        <w:t>r</w:t>
      </w:r>
      <w:r w:rsidRPr="00467207">
        <w:t xml:space="preserve">ound  </w:t>
      </w:r>
    </w:p>
    <w:p w14:paraId="5B7CE95C" w14:textId="77777777" w:rsidR="00BD3060" w:rsidRPr="00467207" w:rsidRDefault="00BD3060" w:rsidP="000A4404">
      <w:pPr>
        <w:ind w:left="420"/>
      </w:pPr>
      <w:r w:rsidRPr="00467207">
        <w:t xml:space="preserve">3.6.1. Recurve </w:t>
      </w:r>
    </w:p>
    <w:p w14:paraId="621153F3" w14:textId="77777777" w:rsidR="00BD3060" w:rsidRPr="00467207" w:rsidRDefault="00BD3060" w:rsidP="000A4404">
      <w:pPr>
        <w:ind w:left="420"/>
      </w:pPr>
      <w:r w:rsidRPr="00467207">
        <w:t xml:space="preserve">3.6.2. Compound </w:t>
      </w:r>
    </w:p>
    <w:p w14:paraId="4DCE6FD6" w14:textId="4BC9E487" w:rsidR="00BD3060" w:rsidRPr="00467207" w:rsidRDefault="00BD3060" w:rsidP="000A4404">
      <w:r w:rsidRPr="00467207">
        <w:t xml:space="preserve">3.7. Team </w:t>
      </w:r>
      <w:r w:rsidR="00586EB4">
        <w:t>e</w:t>
      </w:r>
      <w:r w:rsidRPr="00467207">
        <w:t xml:space="preserve">limination </w:t>
      </w:r>
      <w:r w:rsidR="00586EB4">
        <w:t>r</w:t>
      </w:r>
      <w:r w:rsidRPr="00467207">
        <w:t xml:space="preserve">ound  </w:t>
      </w:r>
    </w:p>
    <w:p w14:paraId="03A5476D" w14:textId="09875D57" w:rsidR="00BD3060" w:rsidRPr="00467207" w:rsidRDefault="00BD3060" w:rsidP="000A4404">
      <w:pPr>
        <w:ind w:left="420"/>
      </w:pPr>
      <w:r w:rsidRPr="00467207">
        <w:t xml:space="preserve">3.7.1. Recurve </w:t>
      </w:r>
      <w:r w:rsidR="00586EB4">
        <w:t>t</w:t>
      </w:r>
      <w:r w:rsidRPr="00467207">
        <w:t xml:space="preserve">eam </w:t>
      </w:r>
    </w:p>
    <w:p w14:paraId="76B1DC8A" w14:textId="1126DF4C" w:rsidR="00BD3060" w:rsidRPr="00467207" w:rsidRDefault="00BD3060" w:rsidP="000A4404">
      <w:pPr>
        <w:ind w:left="420"/>
      </w:pPr>
      <w:r w:rsidRPr="00467207">
        <w:t xml:space="preserve">3.7.2. Compound </w:t>
      </w:r>
      <w:r w:rsidR="00586EB4">
        <w:t>t</w:t>
      </w:r>
      <w:r w:rsidRPr="00467207">
        <w:t xml:space="preserve">eam </w:t>
      </w:r>
    </w:p>
    <w:p w14:paraId="20667FF6" w14:textId="54EB1EAE" w:rsidR="00BD3060" w:rsidRPr="00467207" w:rsidRDefault="00BD3060" w:rsidP="000A4404">
      <w:r w:rsidRPr="00467207">
        <w:t xml:space="preserve">3.8. Individual </w:t>
      </w:r>
      <w:r w:rsidR="00586EB4">
        <w:t>f</w:t>
      </w:r>
      <w:r w:rsidRPr="00467207">
        <w:t xml:space="preserve">inals </w:t>
      </w:r>
      <w:r w:rsidR="00586EB4">
        <w:t>r</w:t>
      </w:r>
      <w:r w:rsidRPr="00467207">
        <w:t xml:space="preserve">ound &amp; </w:t>
      </w:r>
      <w:r w:rsidR="00586EB4">
        <w:t>t</w:t>
      </w:r>
      <w:r w:rsidRPr="00467207">
        <w:t xml:space="preserve">eam </w:t>
      </w:r>
      <w:r w:rsidR="00586EB4">
        <w:t>f</w:t>
      </w:r>
      <w:r w:rsidRPr="00467207">
        <w:t xml:space="preserve">inals </w:t>
      </w:r>
      <w:r w:rsidR="00586EB4">
        <w:t>r</w:t>
      </w:r>
      <w:r w:rsidRPr="00467207">
        <w:t xml:space="preserve">ound </w:t>
      </w:r>
    </w:p>
    <w:p w14:paraId="1747D484" w14:textId="66CA813B" w:rsidR="00BD3060" w:rsidRPr="00467207" w:rsidRDefault="00BD3060" w:rsidP="000A4404">
      <w:r w:rsidRPr="00467207">
        <w:t xml:space="preserve">3.9. Appeal </w:t>
      </w:r>
      <w:r w:rsidR="00586EB4">
        <w:t>p</w:t>
      </w:r>
      <w:r w:rsidRPr="00467207">
        <w:t>rocedure (Form attached)</w:t>
      </w:r>
    </w:p>
    <w:p w14:paraId="39B07EC1" w14:textId="77777777" w:rsidR="00BD3060" w:rsidRPr="00467207" w:rsidRDefault="00BD3060">
      <w:pPr>
        <w:rPr>
          <w:rFonts w:cs="Verdana"/>
          <w:b/>
          <w:color w:val="FF0000"/>
          <w:szCs w:val="21"/>
          <w:shd w:val="clear" w:color="auto" w:fill="FFFF00"/>
        </w:rPr>
      </w:pPr>
    </w:p>
    <w:p w14:paraId="42FB91CC" w14:textId="3D34F918" w:rsidR="00BD3060" w:rsidRPr="00467207" w:rsidRDefault="00BD3060">
      <w:pPr>
        <w:autoSpaceDE w:val="0"/>
        <w:jc w:val="left"/>
        <w:rPr>
          <w:rFonts w:cs="Verdana"/>
          <w:color w:val="FF0000"/>
          <w:szCs w:val="21"/>
          <w:shd w:val="clear" w:color="auto" w:fill="FFFF00"/>
        </w:rPr>
      </w:pPr>
      <w:r w:rsidRPr="00467207">
        <w:rPr>
          <w:rStyle w:val="FITA3"/>
          <w:rFonts w:ascii="HelveticaNeueLT Pro 55 Roman" w:hAnsi="HelveticaNeueLT Pro 55 Roman"/>
          <w:sz w:val="22"/>
        </w:rPr>
        <w:t xml:space="preserve">4) Technical </w:t>
      </w:r>
      <w:r w:rsidR="00DA1ACD">
        <w:rPr>
          <w:rStyle w:val="FITA3"/>
          <w:rFonts w:ascii="HelveticaNeueLT Pro 55 Roman" w:hAnsi="HelveticaNeueLT Pro 55 Roman"/>
          <w:sz w:val="22"/>
        </w:rPr>
        <w:t>m</w:t>
      </w:r>
      <w:r w:rsidRPr="00467207">
        <w:rPr>
          <w:rStyle w:val="FITA3"/>
          <w:rFonts w:ascii="HelveticaNeueLT Pro 55 Roman" w:hAnsi="HelveticaNeueLT Pro 55 Roman"/>
          <w:sz w:val="22"/>
        </w:rPr>
        <w:t xml:space="preserve">atters (ED + Chairman of Judges) </w:t>
      </w:r>
    </w:p>
    <w:p w14:paraId="4815173A" w14:textId="23DBC3D7" w:rsidR="00BD3060" w:rsidRPr="00467207" w:rsidRDefault="00BD3060" w:rsidP="000A4404">
      <w:r w:rsidRPr="00467207">
        <w:t xml:space="preserve">4.1. Timing </w:t>
      </w:r>
      <w:r w:rsidR="00653BF1">
        <w:t>c</w:t>
      </w:r>
      <w:r w:rsidRPr="00467207">
        <w:t xml:space="preserve">ontrol system </w:t>
      </w:r>
    </w:p>
    <w:p w14:paraId="6C28D6EC" w14:textId="77777777" w:rsidR="00BD3060" w:rsidRPr="00467207" w:rsidRDefault="00BD3060" w:rsidP="000A4404">
      <w:r w:rsidRPr="00467207">
        <w:t xml:space="preserve">4.2. Results system </w:t>
      </w:r>
    </w:p>
    <w:p w14:paraId="75CA072E" w14:textId="77777777" w:rsidR="00BD3060" w:rsidRPr="00467207" w:rsidRDefault="00BD3060" w:rsidP="000A4404">
      <w:r w:rsidRPr="00467207">
        <w:t xml:space="preserve">4.3. Rules that apply in this event. </w:t>
      </w:r>
    </w:p>
    <w:p w14:paraId="62825BD5" w14:textId="4D6F590A" w:rsidR="00BD3060" w:rsidRPr="00467207" w:rsidRDefault="00BD3060" w:rsidP="000A4404">
      <w:pPr>
        <w:ind w:left="420"/>
      </w:pPr>
      <w:r w:rsidRPr="00467207">
        <w:t xml:space="preserve">4.3.1. </w:t>
      </w:r>
      <w:r w:rsidR="004449C8">
        <w:t>The r</w:t>
      </w:r>
      <w:r w:rsidRPr="00467207">
        <w:t>anking (</w:t>
      </w:r>
      <w:r w:rsidR="00BB63FA" w:rsidRPr="00467207">
        <w:t xml:space="preserve">Hyundai Archery </w:t>
      </w:r>
      <w:r w:rsidRPr="00467207">
        <w:t xml:space="preserve">World Cup &amp; World Archery Ranking) </w:t>
      </w:r>
    </w:p>
    <w:p w14:paraId="3E09D86A" w14:textId="77777777" w:rsidR="00BD3060" w:rsidRPr="00467207" w:rsidRDefault="00BD3060" w:rsidP="000A4404">
      <w:pPr>
        <w:ind w:left="420"/>
      </w:pPr>
      <w:r w:rsidRPr="00467207">
        <w:t>4.3.</w:t>
      </w:r>
      <w:r w:rsidR="00BB76E6" w:rsidRPr="00467207">
        <w:t>2</w:t>
      </w:r>
      <w:r w:rsidRPr="00467207">
        <w:t xml:space="preserve">. </w:t>
      </w:r>
      <w:r w:rsidR="00BB76E6" w:rsidRPr="00467207">
        <w:t>Dress regulations</w:t>
      </w:r>
    </w:p>
    <w:p w14:paraId="1AC032C7" w14:textId="43B7C34D" w:rsidR="00BD3060" w:rsidRDefault="00BD3060" w:rsidP="000A4404">
      <w:pPr>
        <w:ind w:left="420"/>
      </w:pPr>
      <w:r w:rsidRPr="00467207">
        <w:t>4.3.</w:t>
      </w:r>
      <w:r w:rsidR="00BB76E6" w:rsidRPr="00467207">
        <w:t>3</w:t>
      </w:r>
      <w:r w:rsidRPr="00467207">
        <w:t>. Longines Prize for Precision</w:t>
      </w:r>
    </w:p>
    <w:p w14:paraId="7BCC45AC" w14:textId="2C6B4E3F" w:rsidR="004449C8" w:rsidRPr="00467207" w:rsidRDefault="004449C8" w:rsidP="000A4404">
      <w:pPr>
        <w:ind w:left="420"/>
      </w:pPr>
      <w:r>
        <w:t>4.3.4. Athletes must have at least 6 arrows during Finals (Rule Book 3 – 13.2.1. – bullet point 3)</w:t>
      </w:r>
    </w:p>
    <w:p w14:paraId="5A68AEB8" w14:textId="71410A18" w:rsidR="00B16B2A" w:rsidRPr="00467207" w:rsidRDefault="00B16B2A" w:rsidP="000A4404">
      <w:pPr>
        <w:ind w:left="420"/>
      </w:pPr>
      <w:bookmarkStart w:id="3" w:name="_Hlk511177707"/>
      <w:r w:rsidRPr="00467207">
        <w:t>4.3.</w:t>
      </w:r>
      <w:r w:rsidR="004449C8">
        <w:t>5</w:t>
      </w:r>
      <w:r w:rsidRPr="00467207">
        <w:t xml:space="preserve">. Individual </w:t>
      </w:r>
      <w:r w:rsidR="00052806">
        <w:t>a</w:t>
      </w:r>
      <w:r w:rsidRPr="00467207">
        <w:t xml:space="preserve">lternate </w:t>
      </w:r>
      <w:r w:rsidR="00052806">
        <w:t>s</w:t>
      </w:r>
      <w:r w:rsidRPr="00467207">
        <w:t>hooting (Rule Book 3 – 13.6.2.)</w:t>
      </w:r>
    </w:p>
    <w:p w14:paraId="7D03AC0C" w14:textId="4AAADEF8" w:rsidR="00B16B2A" w:rsidRPr="00467207" w:rsidRDefault="00B16B2A" w:rsidP="000A4404">
      <w:pPr>
        <w:ind w:left="420"/>
      </w:pPr>
      <w:r w:rsidRPr="00467207">
        <w:t>4.3.</w:t>
      </w:r>
      <w:r w:rsidR="004449C8">
        <w:t>6</w:t>
      </w:r>
      <w:r w:rsidRPr="00467207">
        <w:t xml:space="preserve">. Individual </w:t>
      </w:r>
      <w:r w:rsidR="00052806">
        <w:t>s</w:t>
      </w:r>
      <w:r w:rsidRPr="00467207">
        <w:t>hoot-off (Rule Book 3 – 14.5.2.2.)</w:t>
      </w:r>
    </w:p>
    <w:p w14:paraId="10EC3515" w14:textId="4EEABDDE" w:rsidR="00B16B2A" w:rsidRPr="00467207" w:rsidRDefault="00B16B2A" w:rsidP="000A4404">
      <w:pPr>
        <w:ind w:left="420"/>
      </w:pPr>
      <w:r w:rsidRPr="00467207">
        <w:t>4.3.</w:t>
      </w:r>
      <w:r w:rsidR="004449C8">
        <w:t>7</w:t>
      </w:r>
      <w:r w:rsidRPr="00467207">
        <w:t xml:space="preserve">. Team </w:t>
      </w:r>
      <w:r w:rsidR="00052806">
        <w:t>s</w:t>
      </w:r>
      <w:r w:rsidRPr="00467207">
        <w:t>hoot-off (Rule Book 3 – 14.5.2.3.)</w:t>
      </w:r>
    </w:p>
    <w:bookmarkEnd w:id="3"/>
    <w:p w14:paraId="50BD2FAF" w14:textId="4449CD1B" w:rsidR="00BD3060" w:rsidRPr="00467207" w:rsidRDefault="00BD3060" w:rsidP="000A4404">
      <w:r w:rsidRPr="00467207">
        <w:t xml:space="preserve">4.4. </w:t>
      </w:r>
      <w:bookmarkStart w:id="4" w:name="OLE_LINK14"/>
      <w:r w:rsidRPr="00467207">
        <w:t>Ac</w:t>
      </w:r>
      <w:r w:rsidR="007E55C4" w:rsidRPr="00467207">
        <w:t xml:space="preserve">creditation </w:t>
      </w:r>
      <w:r w:rsidR="00052806">
        <w:t>c</w:t>
      </w:r>
      <w:r w:rsidR="007E55C4" w:rsidRPr="00467207">
        <w:t xml:space="preserve">ards </w:t>
      </w:r>
      <w:r w:rsidR="007F4DFC" w:rsidRPr="00467207">
        <w:t>for 201</w:t>
      </w:r>
      <w:r w:rsidR="00052806">
        <w:t>9</w:t>
      </w:r>
      <w:r w:rsidRPr="00467207">
        <w:t xml:space="preserve"> </w:t>
      </w:r>
      <w:bookmarkEnd w:id="4"/>
    </w:p>
    <w:p w14:paraId="04DB2A3D" w14:textId="77777777" w:rsidR="00B16B2A" w:rsidRPr="00467207" w:rsidRDefault="00B16B2A" w:rsidP="007F4DFC">
      <w:pPr>
        <w:pStyle w:val="FITAnormal"/>
        <w:rPr>
          <w:rFonts w:ascii="HelveticaNeueLT Pro 55 Roman" w:hAnsi="HelveticaNeueLT Pro 55 Roman"/>
          <w:color w:val="auto"/>
          <w:sz w:val="21"/>
          <w:szCs w:val="21"/>
        </w:rPr>
      </w:pPr>
    </w:p>
    <w:p w14:paraId="66F01B95" w14:textId="77777777" w:rsidR="00BD3060" w:rsidRPr="00467207" w:rsidRDefault="00BD3060" w:rsidP="007F4DFC">
      <w:pPr>
        <w:pStyle w:val="FITAnormal"/>
        <w:rPr>
          <w:rFonts w:ascii="HelveticaNeueLT Pro 55 Roman" w:hAnsi="HelveticaNeueLT Pro 55 Roman"/>
          <w:color w:val="auto"/>
          <w:sz w:val="21"/>
          <w:szCs w:val="21"/>
        </w:rPr>
      </w:pPr>
    </w:p>
    <w:p w14:paraId="245F1087" w14:textId="77777777" w:rsidR="00BD3060" w:rsidRPr="00467207" w:rsidRDefault="00BD3060">
      <w:pPr>
        <w:pageBreakBefore/>
        <w:autoSpaceDE w:val="0"/>
        <w:jc w:val="left"/>
        <w:rPr>
          <w:color w:val="FF0000"/>
          <w:szCs w:val="21"/>
          <w:shd w:val="clear" w:color="auto" w:fill="FFFF00"/>
        </w:rPr>
      </w:pPr>
      <w:bookmarkStart w:id="5" w:name="OLE_LINK15"/>
      <w:r w:rsidRPr="00467207">
        <w:rPr>
          <w:rStyle w:val="FITA3"/>
          <w:rFonts w:ascii="HelveticaNeueLT Pro 55 Roman" w:hAnsi="HelveticaNeueLT Pro 55 Roman"/>
          <w:sz w:val="22"/>
        </w:rPr>
        <w:lastRenderedPageBreak/>
        <w:t>5) Logistical Aspects (OC)</w:t>
      </w:r>
    </w:p>
    <w:bookmarkEnd w:id="5"/>
    <w:p w14:paraId="6E09C602" w14:textId="271D7965" w:rsidR="00BD3060" w:rsidRPr="00467207" w:rsidRDefault="00BD3060" w:rsidP="000A4404">
      <w:r w:rsidRPr="00467207">
        <w:t xml:space="preserve">5.1. </w:t>
      </w:r>
      <w:bookmarkStart w:id="6" w:name="OLE_LINK18"/>
      <w:bookmarkStart w:id="7" w:name="OLE_LINK17"/>
      <w:r w:rsidRPr="00467207">
        <w:t xml:space="preserve">Transportation: </w:t>
      </w:r>
      <w:r w:rsidR="00052806">
        <w:t>v</w:t>
      </w:r>
      <w:r w:rsidRPr="00467207">
        <w:t xml:space="preserve">enue, </w:t>
      </w:r>
      <w:r w:rsidR="00052806">
        <w:t>a</w:t>
      </w:r>
      <w:r w:rsidRPr="00467207">
        <w:t>irport</w:t>
      </w:r>
      <w:r w:rsidR="00AE71C7">
        <w:t>,</w:t>
      </w:r>
      <w:r w:rsidRPr="00467207">
        <w:t xml:space="preserve"> etc</w:t>
      </w:r>
      <w:bookmarkEnd w:id="6"/>
      <w:bookmarkEnd w:id="7"/>
      <w:r w:rsidRPr="00467207">
        <w:t>.</w:t>
      </w:r>
    </w:p>
    <w:p w14:paraId="07FE390F" w14:textId="59FC0DC9" w:rsidR="00BD3060" w:rsidRPr="00467207" w:rsidRDefault="00BD3060" w:rsidP="000A4404">
      <w:r w:rsidRPr="00467207">
        <w:t xml:space="preserve">5.2. Meals, during practice, </w:t>
      </w:r>
      <w:r w:rsidR="00AE71C7">
        <w:t>q</w:t>
      </w:r>
      <w:r w:rsidRPr="00467207">
        <w:t>ualification rounds, finals…</w:t>
      </w:r>
    </w:p>
    <w:p w14:paraId="3EDFB184" w14:textId="77777777" w:rsidR="00BD3060" w:rsidRPr="00467207" w:rsidRDefault="00BD3060">
      <w:pPr>
        <w:pStyle w:val="FITAnormal"/>
        <w:rPr>
          <w:rFonts w:ascii="HelveticaNeueLT Pro 55 Roman" w:hAnsi="HelveticaNeueLT Pro 55 Roman"/>
          <w:color w:val="FF0000"/>
          <w:sz w:val="21"/>
          <w:szCs w:val="21"/>
          <w:shd w:val="clear" w:color="auto" w:fill="FFFF00"/>
        </w:rPr>
      </w:pPr>
    </w:p>
    <w:p w14:paraId="26A9F038"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6) Protocol and ceremonies (OC)</w:t>
      </w:r>
    </w:p>
    <w:p w14:paraId="607150F6" w14:textId="2DA82C5C" w:rsidR="00BD3060" w:rsidRPr="00467207" w:rsidRDefault="00BD3060" w:rsidP="000A4404">
      <w:r w:rsidRPr="00467207">
        <w:t xml:space="preserve">6.1. Medal </w:t>
      </w:r>
      <w:r w:rsidR="00AE71C7">
        <w:t>c</w:t>
      </w:r>
      <w:r w:rsidRPr="00467207">
        <w:t>eremonies</w:t>
      </w:r>
      <w:r w:rsidR="00AE71C7">
        <w:t xml:space="preserve"> and m</w:t>
      </w:r>
      <w:r w:rsidR="00B65FEB" w:rsidRPr="00467207">
        <w:t xml:space="preserve">ixed </w:t>
      </w:r>
      <w:r w:rsidR="00AE71C7">
        <w:t>z</w:t>
      </w:r>
      <w:r w:rsidR="00B65FEB" w:rsidRPr="00467207">
        <w:t xml:space="preserve">ones </w:t>
      </w:r>
    </w:p>
    <w:p w14:paraId="763BC52E" w14:textId="77777777" w:rsidR="00BD3060" w:rsidRPr="00467207" w:rsidRDefault="00BD3060">
      <w:pPr>
        <w:pStyle w:val="FITAnormal"/>
        <w:rPr>
          <w:rFonts w:ascii="HelveticaNeueLT Pro 55 Roman" w:hAnsi="HelveticaNeueLT Pro 55 Roman"/>
          <w:color w:val="auto"/>
          <w:sz w:val="21"/>
          <w:szCs w:val="21"/>
        </w:rPr>
      </w:pPr>
    </w:p>
    <w:p w14:paraId="6E08716A" w14:textId="3A57C339" w:rsidR="00BD3060" w:rsidRPr="00467207" w:rsidRDefault="00BD3060">
      <w:pPr>
        <w:autoSpaceDE w:val="0"/>
        <w:jc w:val="left"/>
        <w:rPr>
          <w:szCs w:val="21"/>
        </w:rPr>
      </w:pPr>
      <w:r w:rsidRPr="00467207">
        <w:rPr>
          <w:rStyle w:val="FITA3"/>
          <w:rFonts w:ascii="HelveticaNeueLT Pro 55 Roman" w:hAnsi="HelveticaNeueLT Pro 55 Roman"/>
          <w:sz w:val="21"/>
          <w:szCs w:val="21"/>
        </w:rPr>
        <w:t xml:space="preserve">7)  Medical </w:t>
      </w:r>
      <w:r w:rsidR="00AE71C7">
        <w:rPr>
          <w:rStyle w:val="FITA3"/>
          <w:rFonts w:ascii="HelveticaNeueLT Pro 55 Roman" w:hAnsi="HelveticaNeueLT Pro 55 Roman"/>
          <w:sz w:val="21"/>
          <w:szCs w:val="21"/>
        </w:rPr>
        <w:t>r</w:t>
      </w:r>
      <w:r w:rsidRPr="00467207">
        <w:rPr>
          <w:rStyle w:val="FITA3"/>
          <w:rFonts w:ascii="HelveticaNeueLT Pro 55 Roman" w:hAnsi="HelveticaNeueLT Pro 55 Roman"/>
          <w:sz w:val="21"/>
          <w:szCs w:val="21"/>
        </w:rPr>
        <w:t>elated issues (Medical representative)</w:t>
      </w:r>
    </w:p>
    <w:p w14:paraId="54F3EB83" w14:textId="77777777" w:rsidR="00BD3060" w:rsidRPr="00467207" w:rsidRDefault="00BD3060">
      <w:pPr>
        <w:autoSpaceDE w:val="0"/>
        <w:jc w:val="left"/>
        <w:rPr>
          <w:szCs w:val="21"/>
        </w:rPr>
      </w:pPr>
    </w:p>
    <w:p w14:paraId="2C9EF21C"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8)  Clean Sport (Medical representative)</w:t>
      </w:r>
    </w:p>
    <w:p w14:paraId="68BAD6C3" w14:textId="77777777" w:rsidR="00BD3060" w:rsidRPr="00467207" w:rsidRDefault="00BD3060" w:rsidP="000A4404">
      <w:r w:rsidRPr="00467207">
        <w:t>8.1. Doping control</w:t>
      </w:r>
    </w:p>
    <w:p w14:paraId="62CDF8B0" w14:textId="77777777" w:rsidR="00BD3060" w:rsidRPr="00467207" w:rsidRDefault="00BD3060" w:rsidP="000A4404">
      <w:r w:rsidRPr="00467207">
        <w:t>8.2. Alcohol test</w:t>
      </w:r>
    </w:p>
    <w:p w14:paraId="12CA6FD3" w14:textId="77777777" w:rsidR="00BD3060" w:rsidRPr="00467207" w:rsidRDefault="00BD3060">
      <w:pPr>
        <w:pStyle w:val="FITAnormal"/>
        <w:rPr>
          <w:rFonts w:ascii="HelveticaNeueLT Pro 55 Roman" w:hAnsi="HelveticaNeueLT Pro 55 Roman"/>
          <w:color w:val="auto"/>
          <w:sz w:val="21"/>
          <w:szCs w:val="21"/>
        </w:rPr>
      </w:pPr>
    </w:p>
    <w:p w14:paraId="7B30BD1A"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9) Other matters of Importance (World Archery ED)</w:t>
      </w:r>
    </w:p>
    <w:p w14:paraId="17D38B47" w14:textId="77777777" w:rsidR="00BD3060" w:rsidRPr="00467207" w:rsidRDefault="00BD3060">
      <w:pPr>
        <w:pStyle w:val="FITAnormal"/>
        <w:rPr>
          <w:rFonts w:ascii="HelveticaNeueLT Pro 55 Roman" w:hAnsi="HelveticaNeueLT Pro 55 Roman"/>
          <w:color w:val="auto"/>
          <w:sz w:val="21"/>
          <w:szCs w:val="21"/>
        </w:rPr>
      </w:pPr>
    </w:p>
    <w:p w14:paraId="2992EDF3"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10) Questions from Team Managers</w:t>
      </w:r>
    </w:p>
    <w:p w14:paraId="04BF3DE0" w14:textId="77777777" w:rsidR="00BD3060" w:rsidRPr="00467207" w:rsidRDefault="00BD3060">
      <w:pPr>
        <w:pStyle w:val="FITAnormal"/>
        <w:rPr>
          <w:rFonts w:ascii="HelveticaNeueLT Pro 55 Roman" w:hAnsi="HelveticaNeueLT Pro 55 Roman"/>
          <w:color w:val="auto"/>
          <w:sz w:val="21"/>
          <w:szCs w:val="21"/>
        </w:rPr>
      </w:pPr>
    </w:p>
    <w:p w14:paraId="37B56F80" w14:textId="77777777" w:rsidR="009F6F53" w:rsidRPr="00467207" w:rsidRDefault="00BD3060">
      <w:pPr>
        <w:tabs>
          <w:tab w:val="left" w:pos="7315"/>
        </w:tabs>
        <w:autoSpaceDE w:val="0"/>
        <w:jc w:val="left"/>
        <w:rPr>
          <w:rStyle w:val="FITA3"/>
          <w:rFonts w:ascii="HelveticaNeueLT Pro 55 Roman" w:hAnsi="HelveticaNeueLT Pro 55 Roman"/>
          <w:sz w:val="22"/>
        </w:rPr>
      </w:pPr>
      <w:r w:rsidRPr="00467207">
        <w:rPr>
          <w:rStyle w:val="FITA3"/>
          <w:rFonts w:ascii="HelveticaNeueLT Pro 55 Roman" w:hAnsi="HelveticaNeueLT Pro 55 Roman"/>
          <w:sz w:val="22"/>
        </w:rPr>
        <w:t>11) Closure (ED)</w:t>
      </w:r>
    </w:p>
    <w:p w14:paraId="3714D8A2" w14:textId="0EA8A1DB" w:rsidR="00621749" w:rsidRPr="00467207" w:rsidRDefault="00621749" w:rsidP="000A4404">
      <w:pPr>
        <w:rPr>
          <w:rStyle w:val="FITA3"/>
          <w:rFonts w:ascii="HelveticaNeueLT Pro 55 Roman" w:hAnsi="HelveticaNeueLT Pro 55 Roman"/>
          <w:color w:val="auto"/>
          <w:sz w:val="21"/>
          <w:szCs w:val="21"/>
        </w:rPr>
      </w:pPr>
      <w:r w:rsidRPr="00467207">
        <w:rPr>
          <w:rStyle w:val="FITA3"/>
          <w:rFonts w:ascii="HelveticaNeueLT Pro 55 Roman" w:hAnsi="HelveticaNeueLT Pro 55 Roman"/>
          <w:b w:val="0"/>
          <w:color w:val="auto"/>
          <w:sz w:val="21"/>
          <w:szCs w:val="21"/>
        </w:rPr>
        <w:t>11.</w:t>
      </w:r>
      <w:r w:rsidR="00FA289D">
        <w:rPr>
          <w:rStyle w:val="FITA3"/>
          <w:rFonts w:ascii="HelveticaNeueLT Pro 55 Roman" w:hAnsi="HelveticaNeueLT Pro 55 Roman"/>
          <w:b w:val="0"/>
          <w:color w:val="auto"/>
          <w:sz w:val="21"/>
          <w:szCs w:val="21"/>
        </w:rPr>
        <w:t>1.</w:t>
      </w:r>
      <w:r w:rsidRPr="00467207">
        <w:rPr>
          <w:rStyle w:val="FITA3"/>
          <w:rFonts w:ascii="HelveticaNeueLT Pro 55 Roman" w:hAnsi="HelveticaNeueLT Pro 55 Roman"/>
          <w:b w:val="0"/>
          <w:color w:val="auto"/>
          <w:sz w:val="21"/>
          <w:szCs w:val="21"/>
        </w:rPr>
        <w:t xml:space="preserve"> Closure</w:t>
      </w:r>
      <w:r w:rsidRPr="00467207">
        <w:rPr>
          <w:rStyle w:val="FITA3"/>
          <w:rFonts w:ascii="HelveticaNeueLT Pro 55 Roman" w:hAnsi="HelveticaNeueLT Pro 55 Roman"/>
          <w:color w:val="auto"/>
          <w:sz w:val="21"/>
          <w:szCs w:val="21"/>
        </w:rPr>
        <w:t xml:space="preserve"> </w:t>
      </w:r>
    </w:p>
    <w:p w14:paraId="35C79552" w14:textId="77777777" w:rsidR="009F6F53" w:rsidRPr="00467207" w:rsidRDefault="009F6F53">
      <w:pPr>
        <w:tabs>
          <w:tab w:val="left" w:pos="7315"/>
        </w:tabs>
        <w:autoSpaceDE w:val="0"/>
        <w:jc w:val="left"/>
        <w:rPr>
          <w:rStyle w:val="FITA3"/>
          <w:rFonts w:ascii="HelveticaNeueLT Pro 55 Roman" w:hAnsi="HelveticaNeueLT Pro 55 Roman"/>
          <w:sz w:val="22"/>
        </w:rPr>
      </w:pPr>
    </w:p>
    <w:p w14:paraId="44B835CB" w14:textId="77777777" w:rsidR="00BD3060" w:rsidRPr="004337DA" w:rsidRDefault="009F6F53" w:rsidP="001739AD">
      <w:pPr>
        <w:pStyle w:val="Heading1"/>
        <w:rPr>
          <w:rStyle w:val="FITA3"/>
          <w:rFonts w:ascii="HelveticaNeueLT Pro 55 Roman" w:hAnsi="HelveticaNeueLT Pro 55 Roman"/>
          <w:b/>
          <w:color w:val="5B9BD5"/>
          <w:sz w:val="22"/>
        </w:rPr>
      </w:pPr>
      <w:bookmarkStart w:id="8" w:name="_Toc6209888"/>
      <w:r w:rsidRPr="004337DA">
        <w:rPr>
          <w:rStyle w:val="FITA3"/>
          <w:rFonts w:ascii="HelveticaNeueLT Pro 55 Roman" w:hAnsi="HelveticaNeueLT Pro 55 Roman"/>
          <w:b/>
          <w:color w:val="5B9BD5"/>
          <w:sz w:val="22"/>
        </w:rPr>
        <w:t>Important dates for the outdoor season</w:t>
      </w:r>
      <w:bookmarkEnd w:id="8"/>
      <w:r w:rsidR="00BD3060" w:rsidRPr="004337DA">
        <w:rPr>
          <w:rStyle w:val="FITA3"/>
          <w:rFonts w:ascii="HelveticaNeueLT Pro 55 Roman" w:hAnsi="HelveticaNeueLT Pro 55 Roman"/>
          <w:b/>
          <w:color w:val="5B9BD5"/>
          <w:sz w:val="22"/>
        </w:rPr>
        <w:tab/>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882"/>
        <w:gridCol w:w="2880"/>
      </w:tblGrid>
      <w:tr w:rsidR="00031304" w:rsidRPr="00467207" w14:paraId="55AFFA94" w14:textId="77777777" w:rsidTr="009E7D84">
        <w:tc>
          <w:tcPr>
            <w:tcW w:w="1526" w:type="dxa"/>
            <w:shd w:val="clear" w:color="auto" w:fill="auto"/>
          </w:tcPr>
          <w:p w14:paraId="63D665EE" w14:textId="77777777" w:rsidR="00031304" w:rsidRPr="00467207" w:rsidRDefault="00031304" w:rsidP="004C0B06">
            <w:pPr>
              <w:tabs>
                <w:tab w:val="left" w:pos="7315"/>
              </w:tabs>
              <w:autoSpaceDE w:val="0"/>
              <w:jc w:val="left"/>
              <w:rPr>
                <w:rFonts w:cs="Verdana"/>
                <w:b/>
                <w:bCs/>
                <w:sz w:val="22"/>
                <w:szCs w:val="22"/>
              </w:rPr>
            </w:pPr>
            <w:r w:rsidRPr="00467207">
              <w:rPr>
                <w:rFonts w:cs="Verdana"/>
                <w:b/>
                <w:bCs/>
                <w:sz w:val="22"/>
                <w:szCs w:val="22"/>
              </w:rPr>
              <w:t>Date:</w:t>
            </w:r>
          </w:p>
        </w:tc>
        <w:tc>
          <w:tcPr>
            <w:tcW w:w="4882" w:type="dxa"/>
            <w:shd w:val="clear" w:color="auto" w:fill="auto"/>
          </w:tcPr>
          <w:p w14:paraId="33115299" w14:textId="77777777" w:rsidR="00031304" w:rsidRPr="00467207" w:rsidRDefault="00031304" w:rsidP="004C0B06">
            <w:pPr>
              <w:tabs>
                <w:tab w:val="left" w:pos="7315"/>
              </w:tabs>
              <w:autoSpaceDE w:val="0"/>
              <w:jc w:val="left"/>
              <w:rPr>
                <w:rFonts w:cs="Verdana"/>
                <w:b/>
                <w:bCs/>
                <w:sz w:val="22"/>
                <w:szCs w:val="22"/>
              </w:rPr>
            </w:pPr>
            <w:r w:rsidRPr="00467207">
              <w:rPr>
                <w:rFonts w:cs="Verdana"/>
                <w:b/>
                <w:bCs/>
                <w:sz w:val="22"/>
                <w:szCs w:val="22"/>
              </w:rPr>
              <w:t>Event:</w:t>
            </w:r>
          </w:p>
        </w:tc>
        <w:tc>
          <w:tcPr>
            <w:tcW w:w="2880" w:type="dxa"/>
            <w:shd w:val="clear" w:color="auto" w:fill="auto"/>
          </w:tcPr>
          <w:p w14:paraId="3A9A8A14" w14:textId="77777777" w:rsidR="00031304" w:rsidRPr="00467207" w:rsidRDefault="00031304" w:rsidP="004C0B06">
            <w:pPr>
              <w:tabs>
                <w:tab w:val="left" w:pos="7315"/>
              </w:tabs>
              <w:autoSpaceDE w:val="0"/>
              <w:jc w:val="left"/>
              <w:rPr>
                <w:rFonts w:cs="Verdana"/>
                <w:b/>
                <w:bCs/>
                <w:color w:val="5899C4"/>
                <w:sz w:val="22"/>
                <w:szCs w:val="22"/>
              </w:rPr>
            </w:pPr>
            <w:r w:rsidRPr="00467207">
              <w:rPr>
                <w:rFonts w:cs="Verdana"/>
                <w:b/>
                <w:bCs/>
                <w:sz w:val="22"/>
                <w:szCs w:val="22"/>
              </w:rPr>
              <w:t>Entry Deadline Type</w:t>
            </w:r>
          </w:p>
        </w:tc>
      </w:tr>
      <w:tr w:rsidR="00031304" w:rsidRPr="00420EEC" w14:paraId="2D824929" w14:textId="77777777" w:rsidTr="009E7D84">
        <w:tc>
          <w:tcPr>
            <w:tcW w:w="1526" w:type="dxa"/>
            <w:shd w:val="clear" w:color="auto" w:fill="auto"/>
          </w:tcPr>
          <w:p w14:paraId="5B2CED62" w14:textId="3D22B43A" w:rsidR="00031304" w:rsidRPr="00420EEC" w:rsidRDefault="00B04C45" w:rsidP="000A4404">
            <w:pPr>
              <w:rPr>
                <w:strike/>
              </w:rPr>
            </w:pPr>
            <w:r w:rsidRPr="00420EEC">
              <w:rPr>
                <w:strike/>
              </w:rPr>
              <w:t>22 January</w:t>
            </w:r>
          </w:p>
        </w:tc>
        <w:tc>
          <w:tcPr>
            <w:tcW w:w="4882" w:type="dxa"/>
            <w:shd w:val="clear" w:color="auto" w:fill="auto"/>
          </w:tcPr>
          <w:p w14:paraId="659BBED6" w14:textId="6C68DC51" w:rsidR="00031304" w:rsidRPr="00420EEC" w:rsidRDefault="00031304" w:rsidP="000A4404">
            <w:pPr>
              <w:rPr>
                <w:strike/>
              </w:rPr>
            </w:pPr>
            <w:r w:rsidRPr="00420EEC">
              <w:rPr>
                <w:strike/>
              </w:rPr>
              <w:t>201</w:t>
            </w:r>
            <w:r w:rsidR="00FE4295" w:rsidRPr="00420EEC">
              <w:rPr>
                <w:strike/>
              </w:rPr>
              <w:t>9</w:t>
            </w:r>
            <w:r w:rsidRPr="00420EEC">
              <w:rPr>
                <w:strike/>
              </w:rPr>
              <w:t xml:space="preserve"> Hyundai Archery World Cup – </w:t>
            </w:r>
            <w:r w:rsidR="00FE4295" w:rsidRPr="00420EEC">
              <w:rPr>
                <w:strike/>
              </w:rPr>
              <w:t>Medellin (COL</w:t>
            </w:r>
            <w:r w:rsidRPr="00420EEC">
              <w:rPr>
                <w:strike/>
              </w:rPr>
              <w:t>)</w:t>
            </w:r>
          </w:p>
        </w:tc>
        <w:tc>
          <w:tcPr>
            <w:tcW w:w="2880" w:type="dxa"/>
            <w:shd w:val="clear" w:color="auto" w:fill="auto"/>
          </w:tcPr>
          <w:p w14:paraId="22F509B6" w14:textId="77777777" w:rsidR="00031304" w:rsidRPr="00420EEC" w:rsidRDefault="00031304" w:rsidP="000A4404">
            <w:pPr>
              <w:rPr>
                <w:strike/>
                <w:szCs w:val="20"/>
              </w:rPr>
            </w:pPr>
            <w:r w:rsidRPr="00420EEC">
              <w:rPr>
                <w:strike/>
                <w:szCs w:val="20"/>
              </w:rPr>
              <w:t>Preliminary Entry</w:t>
            </w:r>
          </w:p>
        </w:tc>
      </w:tr>
      <w:tr w:rsidR="00031304" w:rsidRPr="00420EEC" w14:paraId="3474EF90" w14:textId="77777777" w:rsidTr="009E7D84">
        <w:tc>
          <w:tcPr>
            <w:tcW w:w="1526" w:type="dxa"/>
            <w:shd w:val="clear" w:color="auto" w:fill="auto"/>
          </w:tcPr>
          <w:p w14:paraId="7A3D6CA7" w14:textId="31992014" w:rsidR="00031304" w:rsidRPr="00420EEC" w:rsidRDefault="00FE4295" w:rsidP="000A4404">
            <w:pPr>
              <w:rPr>
                <w:strike/>
              </w:rPr>
            </w:pPr>
            <w:r w:rsidRPr="00420EEC">
              <w:rPr>
                <w:strike/>
              </w:rPr>
              <w:t>05 February</w:t>
            </w:r>
          </w:p>
        </w:tc>
        <w:tc>
          <w:tcPr>
            <w:tcW w:w="4882" w:type="dxa"/>
            <w:shd w:val="clear" w:color="auto" w:fill="auto"/>
          </w:tcPr>
          <w:p w14:paraId="217E3CCE" w14:textId="637A6C5E" w:rsidR="00031304" w:rsidRPr="00420EEC" w:rsidRDefault="00031304" w:rsidP="000A4404">
            <w:pPr>
              <w:rPr>
                <w:strike/>
              </w:rPr>
            </w:pPr>
            <w:r w:rsidRPr="00420EEC">
              <w:rPr>
                <w:strike/>
              </w:rPr>
              <w:t>201</w:t>
            </w:r>
            <w:r w:rsidR="006A6FA3" w:rsidRPr="00420EEC">
              <w:rPr>
                <w:strike/>
              </w:rPr>
              <w:t>9</w:t>
            </w:r>
            <w:r w:rsidRPr="00420EEC">
              <w:rPr>
                <w:strike/>
              </w:rPr>
              <w:t xml:space="preserve"> Hyundai Archery World Cup – </w:t>
            </w:r>
            <w:r w:rsidR="00777E34" w:rsidRPr="00420EEC">
              <w:rPr>
                <w:strike/>
              </w:rPr>
              <w:t>Shanghai (CHN</w:t>
            </w:r>
            <w:r w:rsidRPr="00420EEC">
              <w:rPr>
                <w:strike/>
              </w:rPr>
              <w:t>)</w:t>
            </w:r>
          </w:p>
        </w:tc>
        <w:tc>
          <w:tcPr>
            <w:tcW w:w="2880" w:type="dxa"/>
            <w:shd w:val="clear" w:color="auto" w:fill="auto"/>
          </w:tcPr>
          <w:p w14:paraId="02EF6150" w14:textId="77777777" w:rsidR="00031304" w:rsidRPr="00420EEC" w:rsidRDefault="00031304" w:rsidP="000A4404">
            <w:pPr>
              <w:rPr>
                <w:strike/>
                <w:szCs w:val="20"/>
              </w:rPr>
            </w:pPr>
            <w:r w:rsidRPr="00420EEC">
              <w:rPr>
                <w:strike/>
                <w:szCs w:val="20"/>
              </w:rPr>
              <w:t>Preliminary Entry</w:t>
            </w:r>
          </w:p>
        </w:tc>
      </w:tr>
      <w:tr w:rsidR="00031304" w:rsidRPr="00420EEC" w14:paraId="570475C2" w14:textId="77777777" w:rsidTr="009E7D84">
        <w:tc>
          <w:tcPr>
            <w:tcW w:w="1526" w:type="dxa"/>
            <w:shd w:val="clear" w:color="auto" w:fill="auto"/>
          </w:tcPr>
          <w:p w14:paraId="05173552" w14:textId="673D4ACB" w:rsidR="00031304" w:rsidRPr="00420EEC" w:rsidRDefault="00FD198A" w:rsidP="000A4404">
            <w:pPr>
              <w:rPr>
                <w:strike/>
              </w:rPr>
            </w:pPr>
            <w:r w:rsidRPr="00420EEC">
              <w:rPr>
                <w:strike/>
              </w:rPr>
              <w:t>20 February</w:t>
            </w:r>
          </w:p>
        </w:tc>
        <w:tc>
          <w:tcPr>
            <w:tcW w:w="4882" w:type="dxa"/>
            <w:shd w:val="clear" w:color="auto" w:fill="auto"/>
          </w:tcPr>
          <w:p w14:paraId="66653246" w14:textId="5DA58BCD" w:rsidR="00031304" w:rsidRPr="00420EEC" w:rsidRDefault="00031304" w:rsidP="000A4404">
            <w:pPr>
              <w:rPr>
                <w:strike/>
              </w:rPr>
            </w:pPr>
            <w:r w:rsidRPr="00420EEC">
              <w:rPr>
                <w:strike/>
              </w:rPr>
              <w:t>201</w:t>
            </w:r>
            <w:r w:rsidR="004F6701" w:rsidRPr="00420EEC">
              <w:rPr>
                <w:strike/>
              </w:rPr>
              <w:t>9</w:t>
            </w:r>
            <w:r w:rsidRPr="00420EEC">
              <w:rPr>
                <w:strike/>
              </w:rPr>
              <w:t xml:space="preserve"> Hyundai Archery World Cup – </w:t>
            </w:r>
            <w:r w:rsidR="004F6701" w:rsidRPr="00420EEC">
              <w:rPr>
                <w:strike/>
              </w:rPr>
              <w:t>Antalya (TUR</w:t>
            </w:r>
            <w:r w:rsidRPr="00420EEC">
              <w:rPr>
                <w:strike/>
              </w:rPr>
              <w:t>)</w:t>
            </w:r>
          </w:p>
        </w:tc>
        <w:tc>
          <w:tcPr>
            <w:tcW w:w="2880" w:type="dxa"/>
            <w:shd w:val="clear" w:color="auto" w:fill="auto"/>
          </w:tcPr>
          <w:p w14:paraId="53469D11" w14:textId="7BF850E0" w:rsidR="00031304" w:rsidRPr="00420EEC" w:rsidRDefault="004F6701" w:rsidP="000A4404">
            <w:pPr>
              <w:rPr>
                <w:strike/>
                <w:szCs w:val="20"/>
              </w:rPr>
            </w:pPr>
            <w:r w:rsidRPr="00420EEC">
              <w:rPr>
                <w:strike/>
                <w:szCs w:val="20"/>
              </w:rPr>
              <w:t>Preliminary Entry</w:t>
            </w:r>
          </w:p>
        </w:tc>
      </w:tr>
      <w:tr w:rsidR="00031304" w:rsidRPr="00420EEC" w14:paraId="0AA9442D" w14:textId="77777777" w:rsidTr="009E7D84">
        <w:tc>
          <w:tcPr>
            <w:tcW w:w="1526" w:type="dxa"/>
            <w:shd w:val="clear" w:color="auto" w:fill="auto"/>
          </w:tcPr>
          <w:p w14:paraId="6126727C" w14:textId="6173FAA0" w:rsidR="00031304" w:rsidRPr="00420EEC" w:rsidRDefault="00FD198A" w:rsidP="000A4404">
            <w:pPr>
              <w:rPr>
                <w:strike/>
              </w:rPr>
            </w:pPr>
            <w:r w:rsidRPr="00420EEC">
              <w:rPr>
                <w:strike/>
              </w:rPr>
              <w:t>04 March</w:t>
            </w:r>
          </w:p>
        </w:tc>
        <w:tc>
          <w:tcPr>
            <w:tcW w:w="4882" w:type="dxa"/>
            <w:shd w:val="clear" w:color="auto" w:fill="auto"/>
          </w:tcPr>
          <w:p w14:paraId="1B02E52D" w14:textId="27FD84B9" w:rsidR="00031304" w:rsidRPr="00420EEC" w:rsidRDefault="00031304" w:rsidP="000A4404">
            <w:pPr>
              <w:rPr>
                <w:strike/>
              </w:rPr>
            </w:pPr>
            <w:r w:rsidRPr="00420EEC">
              <w:rPr>
                <w:strike/>
              </w:rPr>
              <w:t>201</w:t>
            </w:r>
            <w:r w:rsidR="00D86B2E" w:rsidRPr="00420EEC">
              <w:rPr>
                <w:strike/>
              </w:rPr>
              <w:t>9</w:t>
            </w:r>
            <w:r w:rsidRPr="00420EEC">
              <w:rPr>
                <w:strike/>
              </w:rPr>
              <w:t xml:space="preserve"> </w:t>
            </w:r>
            <w:r w:rsidR="00D86B2E" w:rsidRPr="00420EEC">
              <w:rPr>
                <w:strike/>
              </w:rPr>
              <w:t xml:space="preserve">World Archery Para Championships </w:t>
            </w:r>
            <w:r w:rsidR="00925255" w:rsidRPr="00420EEC">
              <w:rPr>
                <w:strike/>
              </w:rPr>
              <w:t>– ‘s-Hertogenbosch (NED</w:t>
            </w:r>
            <w:r w:rsidRPr="00420EEC">
              <w:rPr>
                <w:strike/>
              </w:rPr>
              <w:t>)</w:t>
            </w:r>
          </w:p>
        </w:tc>
        <w:tc>
          <w:tcPr>
            <w:tcW w:w="2880" w:type="dxa"/>
            <w:shd w:val="clear" w:color="auto" w:fill="auto"/>
          </w:tcPr>
          <w:p w14:paraId="591EB8ED" w14:textId="77777777" w:rsidR="00031304" w:rsidRPr="00420EEC" w:rsidRDefault="00031304" w:rsidP="000A4404">
            <w:pPr>
              <w:rPr>
                <w:b/>
                <w:strike/>
                <w:color w:val="FF0000"/>
                <w:szCs w:val="20"/>
              </w:rPr>
            </w:pPr>
            <w:r w:rsidRPr="00420EEC">
              <w:rPr>
                <w:strike/>
                <w:szCs w:val="20"/>
              </w:rPr>
              <w:t>Preliminary Entry</w:t>
            </w:r>
          </w:p>
        </w:tc>
      </w:tr>
      <w:tr w:rsidR="00031304" w:rsidRPr="00420EEC" w14:paraId="0A8CBFC0" w14:textId="77777777" w:rsidTr="009E7D84">
        <w:tc>
          <w:tcPr>
            <w:tcW w:w="1526" w:type="dxa"/>
            <w:shd w:val="clear" w:color="auto" w:fill="auto"/>
          </w:tcPr>
          <w:p w14:paraId="1AA9314A" w14:textId="5815BBA8" w:rsidR="00031304" w:rsidRPr="00420EEC" w:rsidRDefault="00FD198A" w:rsidP="000A4404">
            <w:pPr>
              <w:rPr>
                <w:strike/>
              </w:rPr>
            </w:pPr>
            <w:r w:rsidRPr="00420EEC">
              <w:rPr>
                <w:strike/>
              </w:rPr>
              <w:t>11 March</w:t>
            </w:r>
          </w:p>
        </w:tc>
        <w:tc>
          <w:tcPr>
            <w:tcW w:w="4882" w:type="dxa"/>
            <w:shd w:val="clear" w:color="auto" w:fill="auto"/>
          </w:tcPr>
          <w:p w14:paraId="67D4AD89" w14:textId="73FCF8F6" w:rsidR="00031304" w:rsidRPr="00420EEC" w:rsidRDefault="008B35C3" w:rsidP="000A4404">
            <w:pPr>
              <w:rPr>
                <w:strike/>
              </w:rPr>
            </w:pPr>
            <w:r w:rsidRPr="00420EEC">
              <w:rPr>
                <w:strike/>
              </w:rPr>
              <w:t>2019 Hyundai World Championships – ‘s-Hertogenbosch (NED)</w:t>
            </w:r>
          </w:p>
        </w:tc>
        <w:tc>
          <w:tcPr>
            <w:tcW w:w="2880" w:type="dxa"/>
            <w:shd w:val="clear" w:color="auto" w:fill="auto"/>
          </w:tcPr>
          <w:p w14:paraId="65124FD0" w14:textId="4579F66F" w:rsidR="00031304" w:rsidRPr="00420EEC" w:rsidRDefault="008B35C3" w:rsidP="000A4404">
            <w:pPr>
              <w:rPr>
                <w:strike/>
                <w:szCs w:val="20"/>
              </w:rPr>
            </w:pPr>
            <w:r w:rsidRPr="00420EEC">
              <w:rPr>
                <w:strike/>
                <w:szCs w:val="20"/>
              </w:rPr>
              <w:t>Preliminary Entry</w:t>
            </w:r>
          </w:p>
        </w:tc>
      </w:tr>
      <w:tr w:rsidR="00031304" w:rsidRPr="00420EEC" w14:paraId="4D5ABDF3" w14:textId="77777777" w:rsidTr="009E7D84">
        <w:tc>
          <w:tcPr>
            <w:tcW w:w="1526" w:type="dxa"/>
            <w:shd w:val="clear" w:color="auto" w:fill="auto"/>
          </w:tcPr>
          <w:p w14:paraId="54A4CC6A" w14:textId="7F8155A6" w:rsidR="00031304" w:rsidRPr="00420EEC" w:rsidRDefault="0080592F" w:rsidP="000A4404">
            <w:pPr>
              <w:rPr>
                <w:strike/>
              </w:rPr>
            </w:pPr>
            <w:r w:rsidRPr="00420EEC">
              <w:rPr>
                <w:strike/>
              </w:rPr>
              <w:t>01 April</w:t>
            </w:r>
          </w:p>
        </w:tc>
        <w:tc>
          <w:tcPr>
            <w:tcW w:w="4882" w:type="dxa"/>
            <w:shd w:val="clear" w:color="auto" w:fill="auto"/>
          </w:tcPr>
          <w:p w14:paraId="5142EA07" w14:textId="24EEFEE0" w:rsidR="00031304" w:rsidRPr="00420EEC" w:rsidRDefault="00031304" w:rsidP="000A4404">
            <w:pPr>
              <w:rPr>
                <w:strike/>
              </w:rPr>
            </w:pPr>
            <w:r w:rsidRPr="00420EEC">
              <w:rPr>
                <w:strike/>
              </w:rPr>
              <w:t>201</w:t>
            </w:r>
            <w:r w:rsidR="00A57C93" w:rsidRPr="00420EEC">
              <w:rPr>
                <w:strike/>
              </w:rPr>
              <w:t>9</w:t>
            </w:r>
            <w:r w:rsidRPr="00420EEC">
              <w:rPr>
                <w:strike/>
              </w:rPr>
              <w:t xml:space="preserve"> Hyundai Archery World Cup – </w:t>
            </w:r>
            <w:r w:rsidR="00E42C18" w:rsidRPr="00420EEC">
              <w:rPr>
                <w:strike/>
              </w:rPr>
              <w:t>Medellin (COL</w:t>
            </w:r>
            <w:r w:rsidRPr="00420EEC">
              <w:rPr>
                <w:strike/>
              </w:rPr>
              <w:t>)</w:t>
            </w:r>
          </w:p>
        </w:tc>
        <w:tc>
          <w:tcPr>
            <w:tcW w:w="2880" w:type="dxa"/>
            <w:shd w:val="clear" w:color="auto" w:fill="auto"/>
          </w:tcPr>
          <w:p w14:paraId="0F19017C" w14:textId="77777777" w:rsidR="00031304" w:rsidRPr="00420EEC" w:rsidRDefault="00031304" w:rsidP="000A4404">
            <w:pPr>
              <w:rPr>
                <w:strike/>
                <w:szCs w:val="20"/>
              </w:rPr>
            </w:pPr>
            <w:r w:rsidRPr="00420EEC">
              <w:rPr>
                <w:strike/>
                <w:szCs w:val="20"/>
              </w:rPr>
              <w:t>FINAL Entry</w:t>
            </w:r>
          </w:p>
        </w:tc>
      </w:tr>
      <w:tr w:rsidR="003738A6" w:rsidRPr="00420EEC" w14:paraId="34809D64" w14:textId="77777777" w:rsidTr="009E7D84">
        <w:tc>
          <w:tcPr>
            <w:tcW w:w="1526" w:type="dxa"/>
            <w:shd w:val="clear" w:color="auto" w:fill="auto"/>
          </w:tcPr>
          <w:p w14:paraId="2D35ED31" w14:textId="7753455F" w:rsidR="003738A6" w:rsidRPr="00420EEC" w:rsidRDefault="0080592F" w:rsidP="000A4404">
            <w:pPr>
              <w:rPr>
                <w:strike/>
              </w:rPr>
            </w:pPr>
            <w:r w:rsidRPr="00420EEC">
              <w:rPr>
                <w:strike/>
              </w:rPr>
              <w:t>02 April</w:t>
            </w:r>
          </w:p>
        </w:tc>
        <w:tc>
          <w:tcPr>
            <w:tcW w:w="4882" w:type="dxa"/>
            <w:shd w:val="clear" w:color="auto" w:fill="auto"/>
          </w:tcPr>
          <w:p w14:paraId="08D94972" w14:textId="5F4C339B" w:rsidR="003738A6" w:rsidRPr="00420EEC" w:rsidRDefault="003738A6" w:rsidP="000A4404">
            <w:pPr>
              <w:rPr>
                <w:strike/>
              </w:rPr>
            </w:pPr>
            <w:r w:rsidRPr="00420EEC">
              <w:rPr>
                <w:strike/>
              </w:rPr>
              <w:t>201</w:t>
            </w:r>
            <w:r w:rsidR="00E42C18" w:rsidRPr="00420EEC">
              <w:rPr>
                <w:strike/>
              </w:rPr>
              <w:t>9</w:t>
            </w:r>
            <w:r w:rsidRPr="00420EEC">
              <w:rPr>
                <w:strike/>
              </w:rPr>
              <w:t xml:space="preserve"> </w:t>
            </w:r>
            <w:r w:rsidR="00E42C18" w:rsidRPr="00420EEC">
              <w:rPr>
                <w:strike/>
              </w:rPr>
              <w:t>Hyundai Archery World Cup – Berlin (GER</w:t>
            </w:r>
            <w:r w:rsidRPr="00420EEC">
              <w:rPr>
                <w:strike/>
              </w:rPr>
              <w:t>)</w:t>
            </w:r>
          </w:p>
        </w:tc>
        <w:tc>
          <w:tcPr>
            <w:tcW w:w="2880" w:type="dxa"/>
            <w:shd w:val="clear" w:color="auto" w:fill="auto"/>
          </w:tcPr>
          <w:p w14:paraId="12E34952" w14:textId="77777777" w:rsidR="003738A6" w:rsidRPr="00420EEC" w:rsidRDefault="003738A6" w:rsidP="000A4404">
            <w:pPr>
              <w:rPr>
                <w:b/>
                <w:strike/>
                <w:color w:val="FF0000"/>
                <w:szCs w:val="20"/>
              </w:rPr>
            </w:pPr>
            <w:r w:rsidRPr="00420EEC">
              <w:rPr>
                <w:strike/>
                <w:szCs w:val="20"/>
              </w:rPr>
              <w:t>Preliminary Entry</w:t>
            </w:r>
          </w:p>
        </w:tc>
      </w:tr>
      <w:tr w:rsidR="003738A6" w:rsidRPr="00420EEC" w14:paraId="5B988FCA" w14:textId="77777777" w:rsidTr="009E7D84">
        <w:tc>
          <w:tcPr>
            <w:tcW w:w="1526" w:type="dxa"/>
            <w:shd w:val="clear" w:color="auto" w:fill="auto"/>
          </w:tcPr>
          <w:p w14:paraId="4522CD8F" w14:textId="61E4D4F7" w:rsidR="003738A6" w:rsidRPr="00420EEC" w:rsidRDefault="0080592F" w:rsidP="000A4404">
            <w:pPr>
              <w:rPr>
                <w:strike/>
              </w:rPr>
            </w:pPr>
            <w:r w:rsidRPr="00420EEC">
              <w:rPr>
                <w:strike/>
              </w:rPr>
              <w:t>12 April</w:t>
            </w:r>
          </w:p>
        </w:tc>
        <w:tc>
          <w:tcPr>
            <w:tcW w:w="4882" w:type="dxa"/>
            <w:shd w:val="clear" w:color="auto" w:fill="auto"/>
          </w:tcPr>
          <w:p w14:paraId="6334C4AF" w14:textId="33EAD038" w:rsidR="003738A6" w:rsidRPr="00420EEC" w:rsidRDefault="003738A6" w:rsidP="000A4404">
            <w:pPr>
              <w:rPr>
                <w:strike/>
              </w:rPr>
            </w:pPr>
            <w:r w:rsidRPr="00420EEC">
              <w:rPr>
                <w:strike/>
              </w:rPr>
              <w:t>201</w:t>
            </w:r>
            <w:r w:rsidR="00C550C5" w:rsidRPr="00420EEC">
              <w:rPr>
                <w:strike/>
              </w:rPr>
              <w:t>9</w:t>
            </w:r>
            <w:r w:rsidRPr="00420EEC">
              <w:rPr>
                <w:strike/>
              </w:rPr>
              <w:t xml:space="preserve"> </w:t>
            </w:r>
            <w:r w:rsidR="00C550C5" w:rsidRPr="00420EEC">
              <w:rPr>
                <w:strike/>
              </w:rPr>
              <w:t xml:space="preserve">Olympic Test Event – Tokyo 2020 </w:t>
            </w:r>
          </w:p>
        </w:tc>
        <w:tc>
          <w:tcPr>
            <w:tcW w:w="2880" w:type="dxa"/>
            <w:shd w:val="clear" w:color="auto" w:fill="auto"/>
          </w:tcPr>
          <w:p w14:paraId="7A6A5054" w14:textId="1AD1B18A" w:rsidR="003738A6" w:rsidRPr="00420EEC" w:rsidRDefault="00C550C5" w:rsidP="000A4404">
            <w:pPr>
              <w:rPr>
                <w:strike/>
                <w:szCs w:val="20"/>
              </w:rPr>
            </w:pPr>
            <w:r w:rsidRPr="00420EEC">
              <w:rPr>
                <w:strike/>
                <w:szCs w:val="20"/>
              </w:rPr>
              <w:t>Preliminary Entry</w:t>
            </w:r>
          </w:p>
        </w:tc>
      </w:tr>
      <w:tr w:rsidR="003738A6" w:rsidRPr="00467207" w14:paraId="5D135435" w14:textId="77777777" w:rsidTr="009E7D84">
        <w:tc>
          <w:tcPr>
            <w:tcW w:w="1526" w:type="dxa"/>
            <w:shd w:val="clear" w:color="auto" w:fill="auto"/>
            <w:vAlign w:val="center"/>
          </w:tcPr>
          <w:p w14:paraId="06D11A2B" w14:textId="0D208272" w:rsidR="003738A6" w:rsidRPr="00467207" w:rsidRDefault="0080592F" w:rsidP="000A4404">
            <w:r w:rsidRPr="00467207">
              <w:t>15 April</w:t>
            </w:r>
          </w:p>
        </w:tc>
        <w:tc>
          <w:tcPr>
            <w:tcW w:w="4882" w:type="dxa"/>
            <w:shd w:val="clear" w:color="auto" w:fill="auto"/>
            <w:vAlign w:val="center"/>
          </w:tcPr>
          <w:p w14:paraId="1EE598AC" w14:textId="58A8D0E2" w:rsidR="003738A6" w:rsidRPr="00467207" w:rsidRDefault="003738A6" w:rsidP="000A4404">
            <w:r w:rsidRPr="00467207">
              <w:t>201</w:t>
            </w:r>
            <w:r w:rsidR="007D0307" w:rsidRPr="00467207">
              <w:t>9</w:t>
            </w:r>
            <w:r w:rsidR="00A11FF3" w:rsidRPr="00467207">
              <w:t xml:space="preserve"> Hyundai Archery World Cup – Shanghai (CHN</w:t>
            </w:r>
            <w:r w:rsidRPr="00467207">
              <w:t>)</w:t>
            </w:r>
          </w:p>
        </w:tc>
        <w:tc>
          <w:tcPr>
            <w:tcW w:w="2880" w:type="dxa"/>
            <w:shd w:val="clear" w:color="auto" w:fill="auto"/>
          </w:tcPr>
          <w:p w14:paraId="691EC909" w14:textId="1916B634" w:rsidR="003738A6" w:rsidRPr="00467207" w:rsidRDefault="00A11FF3" w:rsidP="000A4404">
            <w:pPr>
              <w:rPr>
                <w:b/>
                <w:color w:val="000000"/>
                <w:szCs w:val="20"/>
              </w:rPr>
            </w:pPr>
            <w:r w:rsidRPr="00467207">
              <w:rPr>
                <w:b/>
                <w:color w:val="000000"/>
                <w:szCs w:val="20"/>
              </w:rPr>
              <w:t>FINAL Entry</w:t>
            </w:r>
          </w:p>
        </w:tc>
      </w:tr>
      <w:tr w:rsidR="00B16B2A" w:rsidRPr="00467207" w14:paraId="3FB3DCEE" w14:textId="77777777" w:rsidTr="009E7D84">
        <w:tc>
          <w:tcPr>
            <w:tcW w:w="1526" w:type="dxa"/>
            <w:shd w:val="clear" w:color="auto" w:fill="auto"/>
            <w:vAlign w:val="center"/>
          </w:tcPr>
          <w:p w14:paraId="49924B59" w14:textId="1524FC7D" w:rsidR="00B16B2A" w:rsidRPr="00467207" w:rsidRDefault="0080592F" w:rsidP="000A4404">
            <w:r w:rsidRPr="00467207">
              <w:t>29 April</w:t>
            </w:r>
          </w:p>
        </w:tc>
        <w:tc>
          <w:tcPr>
            <w:tcW w:w="4882" w:type="dxa"/>
            <w:shd w:val="clear" w:color="auto" w:fill="auto"/>
            <w:vAlign w:val="center"/>
          </w:tcPr>
          <w:p w14:paraId="0C6163DC" w14:textId="76CC792C" w:rsidR="00B16B2A" w:rsidRPr="00467207" w:rsidRDefault="007C2FF0" w:rsidP="000A4404">
            <w:r w:rsidRPr="00467207">
              <w:t>2019 Hyundai Archery World Cup – Antalya (TUR)</w:t>
            </w:r>
          </w:p>
        </w:tc>
        <w:tc>
          <w:tcPr>
            <w:tcW w:w="2880" w:type="dxa"/>
            <w:shd w:val="clear" w:color="auto" w:fill="auto"/>
          </w:tcPr>
          <w:p w14:paraId="0F40B030" w14:textId="77777777" w:rsidR="00B16B2A" w:rsidRPr="00467207" w:rsidRDefault="00B16B2A" w:rsidP="000A4404">
            <w:pPr>
              <w:rPr>
                <w:b/>
                <w:color w:val="000000"/>
                <w:szCs w:val="20"/>
              </w:rPr>
            </w:pPr>
            <w:r w:rsidRPr="00467207">
              <w:rPr>
                <w:b/>
                <w:color w:val="000000"/>
                <w:szCs w:val="20"/>
              </w:rPr>
              <w:t>FINAL Entry</w:t>
            </w:r>
          </w:p>
        </w:tc>
      </w:tr>
      <w:tr w:rsidR="003738A6" w:rsidRPr="00467207" w14:paraId="44494C38" w14:textId="77777777" w:rsidTr="009E7D84">
        <w:tc>
          <w:tcPr>
            <w:tcW w:w="1526" w:type="dxa"/>
            <w:shd w:val="clear" w:color="auto" w:fill="auto"/>
          </w:tcPr>
          <w:p w14:paraId="722F78D7" w14:textId="0B38199A" w:rsidR="001D77E5" w:rsidRPr="00467207" w:rsidRDefault="001D77E5" w:rsidP="000A4404">
            <w:r w:rsidRPr="00467207">
              <w:t>10 May</w:t>
            </w:r>
          </w:p>
        </w:tc>
        <w:tc>
          <w:tcPr>
            <w:tcW w:w="4882" w:type="dxa"/>
            <w:shd w:val="clear" w:color="auto" w:fill="auto"/>
          </w:tcPr>
          <w:p w14:paraId="223BBCE7" w14:textId="7BD57D0A" w:rsidR="003738A6" w:rsidRPr="00467207" w:rsidRDefault="0006247F" w:rsidP="000A4404">
            <w:r w:rsidRPr="00467207">
              <w:t>2019 World Archery Para Championships – ‘s-Hertogenbosch (NED)</w:t>
            </w:r>
          </w:p>
        </w:tc>
        <w:tc>
          <w:tcPr>
            <w:tcW w:w="2880" w:type="dxa"/>
            <w:shd w:val="clear" w:color="auto" w:fill="auto"/>
          </w:tcPr>
          <w:p w14:paraId="68CAB9DD" w14:textId="77777777" w:rsidR="003738A6" w:rsidRPr="00467207" w:rsidRDefault="003738A6" w:rsidP="000A4404">
            <w:pPr>
              <w:rPr>
                <w:b/>
                <w:color w:val="000000"/>
                <w:szCs w:val="20"/>
              </w:rPr>
            </w:pPr>
            <w:r w:rsidRPr="00467207">
              <w:rPr>
                <w:b/>
                <w:color w:val="000000"/>
                <w:szCs w:val="20"/>
              </w:rPr>
              <w:t>FINAL Entry</w:t>
            </w:r>
          </w:p>
        </w:tc>
      </w:tr>
      <w:tr w:rsidR="00596144" w:rsidRPr="00467207" w14:paraId="17AF8CF6" w14:textId="77777777" w:rsidTr="009E7D84">
        <w:tc>
          <w:tcPr>
            <w:tcW w:w="1526" w:type="dxa"/>
            <w:shd w:val="clear" w:color="auto" w:fill="auto"/>
          </w:tcPr>
          <w:p w14:paraId="761955D1" w14:textId="11ED601D" w:rsidR="00596144" w:rsidRPr="00467207" w:rsidRDefault="00596144" w:rsidP="000A4404">
            <w:r w:rsidRPr="00467207">
              <w:t>19 May</w:t>
            </w:r>
          </w:p>
        </w:tc>
        <w:tc>
          <w:tcPr>
            <w:tcW w:w="4882" w:type="dxa"/>
            <w:shd w:val="clear" w:color="auto" w:fill="auto"/>
          </w:tcPr>
          <w:p w14:paraId="44FE23D8" w14:textId="1D98F626" w:rsidR="00596144" w:rsidRPr="00467207" w:rsidRDefault="00596144" w:rsidP="000A4404">
            <w:r w:rsidRPr="00467207">
              <w:t>2019 Hyundai World Championships – ‘s-Hertogenbosch (NED)</w:t>
            </w:r>
          </w:p>
        </w:tc>
        <w:tc>
          <w:tcPr>
            <w:tcW w:w="2880" w:type="dxa"/>
            <w:shd w:val="clear" w:color="auto" w:fill="auto"/>
          </w:tcPr>
          <w:p w14:paraId="64B1E51E" w14:textId="08BA556D" w:rsidR="00596144" w:rsidRPr="00467207" w:rsidRDefault="00596144" w:rsidP="000A4404">
            <w:pPr>
              <w:rPr>
                <w:b/>
                <w:color w:val="000000"/>
                <w:szCs w:val="20"/>
              </w:rPr>
            </w:pPr>
            <w:r w:rsidRPr="00467207">
              <w:rPr>
                <w:b/>
                <w:color w:val="000000"/>
                <w:szCs w:val="20"/>
              </w:rPr>
              <w:t>FINAL Entry</w:t>
            </w:r>
          </w:p>
        </w:tc>
      </w:tr>
      <w:tr w:rsidR="009C415D" w:rsidRPr="00467207" w14:paraId="4C4D4E8A" w14:textId="77777777" w:rsidTr="009E7D84">
        <w:tc>
          <w:tcPr>
            <w:tcW w:w="1526" w:type="dxa"/>
            <w:shd w:val="clear" w:color="auto" w:fill="auto"/>
          </w:tcPr>
          <w:p w14:paraId="476BB90F" w14:textId="6AF9D2BB" w:rsidR="009C415D" w:rsidRPr="00467207" w:rsidRDefault="009C415D" w:rsidP="000A4404">
            <w:r w:rsidRPr="00467207">
              <w:t>04 June</w:t>
            </w:r>
          </w:p>
        </w:tc>
        <w:tc>
          <w:tcPr>
            <w:tcW w:w="4882" w:type="dxa"/>
            <w:shd w:val="clear" w:color="auto" w:fill="auto"/>
          </w:tcPr>
          <w:p w14:paraId="0AA74E97" w14:textId="61228056" w:rsidR="009C415D" w:rsidRPr="00467207" w:rsidRDefault="009E530A" w:rsidP="000A4404">
            <w:r w:rsidRPr="00467207">
              <w:t xml:space="preserve">2019 World Archery 3D Championships – Lac La </w:t>
            </w:r>
            <w:proofErr w:type="spellStart"/>
            <w:r w:rsidRPr="00467207">
              <w:t>Biche</w:t>
            </w:r>
            <w:proofErr w:type="spellEnd"/>
            <w:r w:rsidRPr="00467207">
              <w:t xml:space="preserve"> (CAN)</w:t>
            </w:r>
          </w:p>
        </w:tc>
        <w:tc>
          <w:tcPr>
            <w:tcW w:w="2880" w:type="dxa"/>
            <w:shd w:val="clear" w:color="auto" w:fill="auto"/>
          </w:tcPr>
          <w:p w14:paraId="4F7EBE09" w14:textId="2CE53A38" w:rsidR="009C415D" w:rsidRPr="00467207" w:rsidRDefault="0070727C" w:rsidP="000A4404">
            <w:pPr>
              <w:rPr>
                <w:color w:val="000000"/>
                <w:szCs w:val="20"/>
              </w:rPr>
            </w:pPr>
            <w:r w:rsidRPr="00467207">
              <w:rPr>
                <w:color w:val="000000"/>
                <w:szCs w:val="20"/>
              </w:rPr>
              <w:t>Preliminary Entry</w:t>
            </w:r>
          </w:p>
        </w:tc>
      </w:tr>
      <w:tr w:rsidR="009C415D" w:rsidRPr="00467207" w14:paraId="01B288FA" w14:textId="77777777" w:rsidTr="009E7D84">
        <w:tc>
          <w:tcPr>
            <w:tcW w:w="1526" w:type="dxa"/>
            <w:shd w:val="clear" w:color="auto" w:fill="auto"/>
          </w:tcPr>
          <w:p w14:paraId="342C9031" w14:textId="25F3502C" w:rsidR="009C415D" w:rsidRPr="00467207" w:rsidRDefault="009C415D" w:rsidP="000A4404">
            <w:r w:rsidRPr="00467207">
              <w:t>10 June</w:t>
            </w:r>
          </w:p>
        </w:tc>
        <w:tc>
          <w:tcPr>
            <w:tcW w:w="4882" w:type="dxa"/>
            <w:shd w:val="clear" w:color="auto" w:fill="auto"/>
          </w:tcPr>
          <w:p w14:paraId="2CA46A1D" w14:textId="5A6DF767" w:rsidR="009C415D" w:rsidRPr="00467207" w:rsidRDefault="0070727C" w:rsidP="000A4404">
            <w:r w:rsidRPr="00467207">
              <w:t>2019 Hyundai Archery World Cup – Berlin (GER)</w:t>
            </w:r>
          </w:p>
        </w:tc>
        <w:tc>
          <w:tcPr>
            <w:tcW w:w="2880" w:type="dxa"/>
            <w:shd w:val="clear" w:color="auto" w:fill="auto"/>
          </w:tcPr>
          <w:p w14:paraId="3A87AADC" w14:textId="3746B0A8" w:rsidR="009C415D" w:rsidRPr="00467207" w:rsidRDefault="00DB26DF" w:rsidP="000A4404">
            <w:pPr>
              <w:rPr>
                <w:b/>
                <w:color w:val="000000"/>
                <w:szCs w:val="20"/>
              </w:rPr>
            </w:pPr>
            <w:r w:rsidRPr="00467207">
              <w:rPr>
                <w:b/>
                <w:color w:val="000000"/>
                <w:szCs w:val="20"/>
              </w:rPr>
              <w:t>FINAL Entry</w:t>
            </w:r>
          </w:p>
        </w:tc>
      </w:tr>
      <w:tr w:rsidR="009C415D" w:rsidRPr="00467207" w14:paraId="4ED61129" w14:textId="77777777" w:rsidTr="009E7D84">
        <w:tc>
          <w:tcPr>
            <w:tcW w:w="1526" w:type="dxa"/>
            <w:shd w:val="clear" w:color="auto" w:fill="auto"/>
          </w:tcPr>
          <w:p w14:paraId="38FBCB3E" w14:textId="32F37C39" w:rsidR="009C415D" w:rsidRPr="00467207" w:rsidRDefault="009C415D" w:rsidP="000A4404">
            <w:r w:rsidRPr="00467207">
              <w:t>20 June</w:t>
            </w:r>
          </w:p>
        </w:tc>
        <w:tc>
          <w:tcPr>
            <w:tcW w:w="4882" w:type="dxa"/>
            <w:shd w:val="clear" w:color="auto" w:fill="auto"/>
          </w:tcPr>
          <w:p w14:paraId="2EB0E53D" w14:textId="4D5BA983" w:rsidR="009C415D" w:rsidRPr="00467207" w:rsidRDefault="00DB26DF" w:rsidP="000A4404">
            <w:r w:rsidRPr="00467207">
              <w:t>2019 Olympic Test Event – Tokyo 2020</w:t>
            </w:r>
          </w:p>
        </w:tc>
        <w:tc>
          <w:tcPr>
            <w:tcW w:w="2880" w:type="dxa"/>
            <w:shd w:val="clear" w:color="auto" w:fill="auto"/>
          </w:tcPr>
          <w:p w14:paraId="53571539" w14:textId="6D10F22E" w:rsidR="009C415D" w:rsidRPr="00467207" w:rsidRDefault="00DB26DF" w:rsidP="000A4404">
            <w:pPr>
              <w:rPr>
                <w:b/>
                <w:color w:val="000000"/>
                <w:szCs w:val="20"/>
              </w:rPr>
            </w:pPr>
            <w:r w:rsidRPr="00467207">
              <w:rPr>
                <w:b/>
                <w:color w:val="000000"/>
                <w:szCs w:val="20"/>
              </w:rPr>
              <w:t>FINAL Entry</w:t>
            </w:r>
          </w:p>
        </w:tc>
      </w:tr>
      <w:tr w:rsidR="009C415D" w:rsidRPr="00467207" w14:paraId="3A940D06" w14:textId="77777777" w:rsidTr="009E7D84">
        <w:tc>
          <w:tcPr>
            <w:tcW w:w="1526" w:type="dxa"/>
            <w:shd w:val="clear" w:color="auto" w:fill="auto"/>
          </w:tcPr>
          <w:p w14:paraId="3866A046" w14:textId="6D397988" w:rsidR="009C415D" w:rsidRPr="00467207" w:rsidRDefault="009C415D" w:rsidP="000A4404">
            <w:r w:rsidRPr="00467207">
              <w:t>12 August</w:t>
            </w:r>
          </w:p>
        </w:tc>
        <w:tc>
          <w:tcPr>
            <w:tcW w:w="4882" w:type="dxa"/>
            <w:shd w:val="clear" w:color="auto" w:fill="auto"/>
          </w:tcPr>
          <w:p w14:paraId="541F5E9E" w14:textId="33BF04F3" w:rsidR="009C415D" w:rsidRPr="00467207" w:rsidRDefault="008851AA" w:rsidP="000A4404">
            <w:r w:rsidRPr="00467207">
              <w:t xml:space="preserve">2019 World Archery 3D Championships – Lac La </w:t>
            </w:r>
            <w:proofErr w:type="spellStart"/>
            <w:r w:rsidRPr="00467207">
              <w:t>Biche</w:t>
            </w:r>
            <w:proofErr w:type="spellEnd"/>
            <w:r w:rsidRPr="00467207">
              <w:t xml:space="preserve"> (CAN)</w:t>
            </w:r>
          </w:p>
        </w:tc>
        <w:tc>
          <w:tcPr>
            <w:tcW w:w="2880" w:type="dxa"/>
            <w:shd w:val="clear" w:color="auto" w:fill="auto"/>
          </w:tcPr>
          <w:p w14:paraId="527DAE49" w14:textId="702645AF" w:rsidR="009C415D" w:rsidRPr="00467207" w:rsidRDefault="008851AA" w:rsidP="000A4404">
            <w:pPr>
              <w:rPr>
                <w:b/>
                <w:color w:val="000000"/>
                <w:szCs w:val="20"/>
              </w:rPr>
            </w:pPr>
            <w:r w:rsidRPr="00467207">
              <w:rPr>
                <w:b/>
                <w:color w:val="000000"/>
                <w:szCs w:val="20"/>
              </w:rPr>
              <w:t>FINAL Entry</w:t>
            </w:r>
          </w:p>
        </w:tc>
      </w:tr>
    </w:tbl>
    <w:p w14:paraId="58426016" w14:textId="77777777" w:rsidR="00A70BEB" w:rsidRPr="00A70BEB" w:rsidRDefault="00A70BEB" w:rsidP="00A70BEB"/>
    <w:p w14:paraId="0254D69A" w14:textId="3E54DA2A" w:rsidR="00ED1AAA" w:rsidRPr="004337DA" w:rsidRDefault="00BD3060" w:rsidP="001739AD">
      <w:pPr>
        <w:pStyle w:val="Heading1"/>
        <w:rPr>
          <w:rStyle w:val="FITA2"/>
          <w:rFonts w:ascii="HelveticaNeueLT Pro 55 Roman" w:hAnsi="HelveticaNeueLT Pro 55 Roman"/>
          <w:b/>
          <w:color w:val="5B9BD5"/>
          <w:szCs w:val="20"/>
        </w:rPr>
      </w:pPr>
      <w:bookmarkStart w:id="9" w:name="_Toc6209889"/>
      <w:r w:rsidRPr="004337DA">
        <w:rPr>
          <w:rStyle w:val="FITA2"/>
          <w:rFonts w:ascii="HelveticaNeueLT Pro 55 Roman" w:hAnsi="HelveticaNeueLT Pro 55 Roman"/>
          <w:b/>
          <w:color w:val="5B9BD5"/>
          <w:szCs w:val="20"/>
        </w:rPr>
        <w:lastRenderedPageBreak/>
        <w:t>I</w:t>
      </w:r>
      <w:r w:rsidR="003C2034" w:rsidRPr="004337DA">
        <w:rPr>
          <w:rStyle w:val="FITA2"/>
          <w:rFonts w:ascii="HelveticaNeueLT Pro 55 Roman" w:hAnsi="HelveticaNeueLT Pro 55 Roman"/>
          <w:b/>
          <w:color w:val="5B9BD5"/>
          <w:szCs w:val="20"/>
        </w:rPr>
        <w:t xml:space="preserve">mportant </w:t>
      </w:r>
      <w:r w:rsidR="008354A2" w:rsidRPr="004337DA">
        <w:rPr>
          <w:rStyle w:val="FITA2"/>
          <w:rFonts w:ascii="HelveticaNeueLT Pro 55 Roman" w:hAnsi="HelveticaNeueLT Pro 55 Roman"/>
          <w:b/>
          <w:color w:val="5B9BD5"/>
          <w:szCs w:val="20"/>
        </w:rPr>
        <w:t>t</w:t>
      </w:r>
      <w:r w:rsidR="003C2034" w:rsidRPr="004337DA">
        <w:rPr>
          <w:rStyle w:val="FITA2"/>
          <w:rFonts w:ascii="HelveticaNeueLT Pro 55 Roman" w:hAnsi="HelveticaNeueLT Pro 55 Roman"/>
          <w:b/>
          <w:color w:val="5B9BD5"/>
          <w:szCs w:val="20"/>
        </w:rPr>
        <w:t>elephone</w:t>
      </w:r>
      <w:r w:rsidR="008354A2" w:rsidRPr="004337DA">
        <w:rPr>
          <w:rStyle w:val="FITA2"/>
          <w:rFonts w:ascii="HelveticaNeueLT Pro 55 Roman" w:hAnsi="HelveticaNeueLT Pro 55 Roman"/>
          <w:b/>
          <w:color w:val="5B9BD5"/>
          <w:szCs w:val="20"/>
        </w:rPr>
        <w:t xml:space="preserve"> n</w:t>
      </w:r>
      <w:r w:rsidR="003C2034" w:rsidRPr="004337DA">
        <w:rPr>
          <w:rStyle w:val="FITA2"/>
          <w:rFonts w:ascii="HelveticaNeueLT Pro 55 Roman" w:hAnsi="HelveticaNeueLT Pro 55 Roman"/>
          <w:b/>
          <w:color w:val="5B9BD5"/>
          <w:szCs w:val="20"/>
        </w:rPr>
        <w:t>umbers</w:t>
      </w:r>
      <w:bookmarkEnd w:id="9"/>
    </w:p>
    <w:tbl>
      <w:tblPr>
        <w:tblW w:w="8522" w:type="dxa"/>
        <w:tblLook w:val="04A0" w:firstRow="1" w:lastRow="0" w:firstColumn="1" w:lastColumn="0" w:noHBand="0" w:noVBand="1"/>
      </w:tblPr>
      <w:tblGrid>
        <w:gridCol w:w="4361"/>
        <w:gridCol w:w="67"/>
        <w:gridCol w:w="2250"/>
        <w:gridCol w:w="1085"/>
        <w:gridCol w:w="759"/>
      </w:tblGrid>
      <w:tr w:rsidR="003F4B04" w:rsidRPr="00732F47" w14:paraId="70D6D16B" w14:textId="77777777" w:rsidTr="00D41395">
        <w:tc>
          <w:tcPr>
            <w:tcW w:w="6678" w:type="dxa"/>
            <w:gridSpan w:val="3"/>
            <w:shd w:val="clear" w:color="auto" w:fill="auto"/>
          </w:tcPr>
          <w:p w14:paraId="0BB97684" w14:textId="77777777" w:rsidR="003F4B04" w:rsidRPr="00732F47" w:rsidRDefault="003F4B04" w:rsidP="000A4404">
            <w:pPr>
              <w:rPr>
                <w:b/>
              </w:rPr>
            </w:pPr>
            <w:bookmarkStart w:id="10" w:name="_Hlk513823379"/>
            <w:r w:rsidRPr="00732F47">
              <w:rPr>
                <w:b/>
              </w:rPr>
              <w:t>Organization</w:t>
            </w:r>
            <w:r w:rsidRPr="00732F47">
              <w:rPr>
                <w:b/>
                <w:bCs/>
                <w:szCs w:val="21"/>
                <w:shd w:val="clear" w:color="auto" w:fill="FFFFFF"/>
                <w:lang w:eastAsia="zh-CN"/>
              </w:rPr>
              <w:t xml:space="preserve"> </w:t>
            </w:r>
            <w:r w:rsidRPr="00732F47">
              <w:rPr>
                <w:b/>
              </w:rPr>
              <w:t>Management</w:t>
            </w:r>
          </w:p>
        </w:tc>
        <w:tc>
          <w:tcPr>
            <w:tcW w:w="1844" w:type="dxa"/>
            <w:gridSpan w:val="2"/>
            <w:shd w:val="clear" w:color="auto" w:fill="auto"/>
          </w:tcPr>
          <w:p w14:paraId="65044BA4" w14:textId="77777777" w:rsidR="003F4B04" w:rsidRPr="00732F47" w:rsidRDefault="003F4B04" w:rsidP="000A4404">
            <w:pPr>
              <w:rPr>
                <w:b/>
              </w:rPr>
            </w:pPr>
          </w:p>
        </w:tc>
      </w:tr>
      <w:tr w:rsidR="003F4B04" w:rsidRPr="00467207" w14:paraId="44C20432" w14:textId="77777777" w:rsidTr="00D41395">
        <w:tc>
          <w:tcPr>
            <w:tcW w:w="6678" w:type="dxa"/>
            <w:gridSpan w:val="3"/>
            <w:shd w:val="clear" w:color="auto" w:fill="auto"/>
          </w:tcPr>
          <w:p w14:paraId="7C2CFAA4" w14:textId="77777777" w:rsidR="003F4B04" w:rsidRPr="00467207" w:rsidRDefault="003F4B04" w:rsidP="000A4404">
            <w:r w:rsidRPr="00467207">
              <w:t>Mrs. Maria Emma GAVIRIA</w:t>
            </w:r>
          </w:p>
        </w:tc>
        <w:tc>
          <w:tcPr>
            <w:tcW w:w="1844" w:type="dxa"/>
            <w:gridSpan w:val="2"/>
            <w:shd w:val="clear" w:color="auto" w:fill="auto"/>
          </w:tcPr>
          <w:p w14:paraId="649860AF" w14:textId="45E10762" w:rsidR="003F4B04" w:rsidRPr="00467207" w:rsidRDefault="003F4B04" w:rsidP="000A4404">
            <w:r w:rsidRPr="00467207">
              <w:t>+57 315</w:t>
            </w:r>
            <w:r w:rsidR="00A70BEB">
              <w:t xml:space="preserve"> </w:t>
            </w:r>
            <w:r w:rsidRPr="00467207">
              <w:t>486</w:t>
            </w:r>
            <w:r w:rsidR="00A70BEB">
              <w:t xml:space="preserve"> </w:t>
            </w:r>
            <w:r w:rsidRPr="00467207">
              <w:t>9616</w:t>
            </w:r>
          </w:p>
        </w:tc>
      </w:tr>
      <w:tr w:rsidR="003F4B04" w:rsidRPr="00467207" w14:paraId="2F45FA17" w14:textId="77777777" w:rsidTr="00D41395">
        <w:tc>
          <w:tcPr>
            <w:tcW w:w="6678" w:type="dxa"/>
            <w:gridSpan w:val="3"/>
            <w:shd w:val="clear" w:color="auto" w:fill="auto"/>
          </w:tcPr>
          <w:p w14:paraId="6227DE35" w14:textId="77777777" w:rsidR="003F4B04" w:rsidRPr="00467207" w:rsidRDefault="003F4B04" w:rsidP="000A4404">
            <w:r w:rsidRPr="00467207">
              <w:t>Ms. Tatiana AGUDELO</w:t>
            </w:r>
          </w:p>
        </w:tc>
        <w:tc>
          <w:tcPr>
            <w:tcW w:w="1844" w:type="dxa"/>
            <w:gridSpan w:val="2"/>
            <w:shd w:val="clear" w:color="auto" w:fill="auto"/>
          </w:tcPr>
          <w:p w14:paraId="2E84949C" w14:textId="428D6D63" w:rsidR="003F4B04" w:rsidRPr="00467207" w:rsidRDefault="003F4B04" w:rsidP="000A4404">
            <w:r w:rsidRPr="00467207">
              <w:t>+57 313</w:t>
            </w:r>
            <w:r w:rsidR="00A70BEB">
              <w:t xml:space="preserve"> </w:t>
            </w:r>
            <w:r w:rsidRPr="00467207">
              <w:t>727</w:t>
            </w:r>
            <w:r w:rsidR="00A70BEB">
              <w:t xml:space="preserve"> </w:t>
            </w:r>
            <w:r w:rsidRPr="00467207">
              <w:t>1552</w:t>
            </w:r>
          </w:p>
        </w:tc>
      </w:tr>
      <w:tr w:rsidR="003F4B04" w:rsidRPr="00467207" w14:paraId="18C41033" w14:textId="77777777" w:rsidTr="00D41395">
        <w:tc>
          <w:tcPr>
            <w:tcW w:w="6678" w:type="dxa"/>
            <w:gridSpan w:val="3"/>
            <w:shd w:val="clear" w:color="auto" w:fill="auto"/>
          </w:tcPr>
          <w:p w14:paraId="2A9820E5" w14:textId="77777777" w:rsidR="003F4B04" w:rsidRPr="00467207" w:rsidRDefault="003F4B04" w:rsidP="000A4404"/>
        </w:tc>
        <w:tc>
          <w:tcPr>
            <w:tcW w:w="1844" w:type="dxa"/>
            <w:gridSpan w:val="2"/>
            <w:shd w:val="clear" w:color="auto" w:fill="auto"/>
          </w:tcPr>
          <w:p w14:paraId="2932B12F" w14:textId="77777777" w:rsidR="003F4B04" w:rsidRPr="00467207" w:rsidRDefault="003F4B04" w:rsidP="000A4404"/>
        </w:tc>
      </w:tr>
      <w:tr w:rsidR="003F4B04" w:rsidRPr="00732F47" w14:paraId="68BA09EC" w14:textId="77777777" w:rsidTr="00D41395">
        <w:tc>
          <w:tcPr>
            <w:tcW w:w="6678" w:type="dxa"/>
            <w:gridSpan w:val="3"/>
            <w:shd w:val="clear" w:color="auto" w:fill="auto"/>
          </w:tcPr>
          <w:p w14:paraId="34AE29E1" w14:textId="77777777" w:rsidR="003F4B04" w:rsidRPr="00732F47" w:rsidRDefault="003F4B04" w:rsidP="000A4404">
            <w:pPr>
              <w:rPr>
                <w:b/>
              </w:rPr>
            </w:pPr>
            <w:r w:rsidRPr="00732F47">
              <w:rPr>
                <w:b/>
              </w:rPr>
              <w:t>Financials &amp; Vouchers</w:t>
            </w:r>
          </w:p>
        </w:tc>
        <w:tc>
          <w:tcPr>
            <w:tcW w:w="1844" w:type="dxa"/>
            <w:gridSpan w:val="2"/>
            <w:shd w:val="clear" w:color="auto" w:fill="auto"/>
          </w:tcPr>
          <w:p w14:paraId="18895CCE" w14:textId="77777777" w:rsidR="003F4B04" w:rsidRPr="00732F47" w:rsidRDefault="003F4B04" w:rsidP="000A4404">
            <w:pPr>
              <w:rPr>
                <w:b/>
              </w:rPr>
            </w:pPr>
          </w:p>
        </w:tc>
      </w:tr>
      <w:tr w:rsidR="003F4B04" w:rsidRPr="00467207" w14:paraId="0BA24298" w14:textId="77777777" w:rsidTr="00D41395">
        <w:tc>
          <w:tcPr>
            <w:tcW w:w="6678" w:type="dxa"/>
            <w:gridSpan w:val="3"/>
            <w:shd w:val="clear" w:color="auto" w:fill="auto"/>
          </w:tcPr>
          <w:p w14:paraId="441BA0B0" w14:textId="77777777" w:rsidR="003F4B04" w:rsidRPr="00467207" w:rsidRDefault="003F4B04" w:rsidP="000A4404">
            <w:r w:rsidRPr="00467207">
              <w:t>Mr. Luis Fernando DIAZ</w:t>
            </w:r>
          </w:p>
        </w:tc>
        <w:tc>
          <w:tcPr>
            <w:tcW w:w="1844" w:type="dxa"/>
            <w:gridSpan w:val="2"/>
            <w:shd w:val="clear" w:color="auto" w:fill="auto"/>
          </w:tcPr>
          <w:p w14:paraId="72F066BD" w14:textId="0EC8EC3A" w:rsidR="003F4B04" w:rsidRPr="00467207" w:rsidRDefault="003F4B04" w:rsidP="000A4404">
            <w:r w:rsidRPr="00467207">
              <w:t>+57 313</w:t>
            </w:r>
            <w:r w:rsidR="00A70BEB">
              <w:t xml:space="preserve"> </w:t>
            </w:r>
            <w:r w:rsidRPr="00467207">
              <w:t>612</w:t>
            </w:r>
            <w:r w:rsidR="00A70BEB">
              <w:t xml:space="preserve"> </w:t>
            </w:r>
            <w:r w:rsidRPr="00467207">
              <w:t>0308</w:t>
            </w:r>
          </w:p>
        </w:tc>
      </w:tr>
      <w:tr w:rsidR="003F4B04" w:rsidRPr="00467207" w14:paraId="5804A00A" w14:textId="77777777" w:rsidTr="00D41395">
        <w:tc>
          <w:tcPr>
            <w:tcW w:w="6678" w:type="dxa"/>
            <w:gridSpan w:val="3"/>
            <w:shd w:val="clear" w:color="auto" w:fill="auto"/>
          </w:tcPr>
          <w:p w14:paraId="6AE18447" w14:textId="77777777" w:rsidR="003F4B04" w:rsidRPr="00467207" w:rsidRDefault="003F4B04" w:rsidP="000A4404"/>
        </w:tc>
        <w:tc>
          <w:tcPr>
            <w:tcW w:w="1844" w:type="dxa"/>
            <w:gridSpan w:val="2"/>
            <w:shd w:val="clear" w:color="auto" w:fill="auto"/>
          </w:tcPr>
          <w:p w14:paraId="689C876F" w14:textId="77777777" w:rsidR="003F4B04" w:rsidRPr="00467207" w:rsidRDefault="003F4B04" w:rsidP="000A4404"/>
        </w:tc>
      </w:tr>
      <w:tr w:rsidR="003F4B04" w:rsidRPr="00732F47" w14:paraId="3E72B2BD" w14:textId="77777777" w:rsidTr="00D41395">
        <w:tc>
          <w:tcPr>
            <w:tcW w:w="6678" w:type="dxa"/>
            <w:gridSpan w:val="3"/>
            <w:shd w:val="clear" w:color="auto" w:fill="auto"/>
          </w:tcPr>
          <w:p w14:paraId="447C7CFE" w14:textId="77777777" w:rsidR="003F4B04" w:rsidRPr="00732F47" w:rsidRDefault="003F4B04" w:rsidP="000A4404">
            <w:pPr>
              <w:rPr>
                <w:b/>
              </w:rPr>
            </w:pPr>
            <w:r w:rsidRPr="00732F47">
              <w:rPr>
                <w:b/>
              </w:rPr>
              <w:t>Hotel and Accommodation</w:t>
            </w:r>
          </w:p>
        </w:tc>
        <w:tc>
          <w:tcPr>
            <w:tcW w:w="1844" w:type="dxa"/>
            <w:gridSpan w:val="2"/>
            <w:shd w:val="clear" w:color="auto" w:fill="auto"/>
          </w:tcPr>
          <w:p w14:paraId="76D4028C" w14:textId="77777777" w:rsidR="003F4B04" w:rsidRPr="00732F47" w:rsidRDefault="003F4B04" w:rsidP="000A4404">
            <w:pPr>
              <w:rPr>
                <w:b/>
              </w:rPr>
            </w:pPr>
          </w:p>
        </w:tc>
      </w:tr>
      <w:tr w:rsidR="003F4B04" w:rsidRPr="00467207" w14:paraId="47033AB8" w14:textId="77777777" w:rsidTr="00D41395">
        <w:tc>
          <w:tcPr>
            <w:tcW w:w="6678" w:type="dxa"/>
            <w:gridSpan w:val="3"/>
            <w:shd w:val="clear" w:color="auto" w:fill="auto"/>
          </w:tcPr>
          <w:p w14:paraId="513FDC7E" w14:textId="77777777" w:rsidR="003F4B04" w:rsidRPr="00467207" w:rsidRDefault="003F4B04" w:rsidP="000A4404">
            <w:r w:rsidRPr="00467207">
              <w:t>Ms. Viviana FONT</w:t>
            </w:r>
          </w:p>
          <w:p w14:paraId="19FAB3D4" w14:textId="77777777" w:rsidR="003F4B04" w:rsidRPr="00467207" w:rsidRDefault="003F4B04" w:rsidP="000A4404"/>
        </w:tc>
        <w:tc>
          <w:tcPr>
            <w:tcW w:w="1844" w:type="dxa"/>
            <w:gridSpan w:val="2"/>
            <w:shd w:val="clear" w:color="auto" w:fill="auto"/>
          </w:tcPr>
          <w:p w14:paraId="41D18EA1" w14:textId="237D5AE3" w:rsidR="003F4B04" w:rsidRPr="00467207" w:rsidRDefault="003F4B04" w:rsidP="000A4404">
            <w:r w:rsidRPr="00467207">
              <w:t>+57 305</w:t>
            </w:r>
            <w:r w:rsidR="00A70BEB">
              <w:t xml:space="preserve"> </w:t>
            </w:r>
            <w:r w:rsidRPr="00467207">
              <w:t>457</w:t>
            </w:r>
            <w:r w:rsidR="00A70BEB">
              <w:t xml:space="preserve"> </w:t>
            </w:r>
            <w:r w:rsidRPr="00467207">
              <w:t>3264</w:t>
            </w:r>
          </w:p>
          <w:p w14:paraId="1F597C53" w14:textId="77777777" w:rsidR="003F4B04" w:rsidRPr="00467207" w:rsidRDefault="003F4B04" w:rsidP="000A4404"/>
        </w:tc>
      </w:tr>
      <w:tr w:rsidR="003F4B04" w:rsidRPr="00732F47" w14:paraId="6C444FC0" w14:textId="77777777" w:rsidTr="00D41395">
        <w:tc>
          <w:tcPr>
            <w:tcW w:w="6678" w:type="dxa"/>
            <w:gridSpan w:val="3"/>
            <w:shd w:val="clear" w:color="auto" w:fill="auto"/>
          </w:tcPr>
          <w:p w14:paraId="61F07205" w14:textId="77777777" w:rsidR="003F4B04" w:rsidRPr="00732F47" w:rsidRDefault="003F4B04" w:rsidP="000A4404">
            <w:pPr>
              <w:rPr>
                <w:b/>
              </w:rPr>
            </w:pPr>
            <w:r w:rsidRPr="00732F47">
              <w:rPr>
                <w:b/>
              </w:rPr>
              <w:t>Transport Manager</w:t>
            </w:r>
          </w:p>
        </w:tc>
        <w:tc>
          <w:tcPr>
            <w:tcW w:w="1844" w:type="dxa"/>
            <w:gridSpan w:val="2"/>
            <w:shd w:val="clear" w:color="auto" w:fill="auto"/>
          </w:tcPr>
          <w:p w14:paraId="6053071A" w14:textId="77777777" w:rsidR="003F4B04" w:rsidRPr="00732F47" w:rsidRDefault="003F4B04" w:rsidP="000A4404">
            <w:pPr>
              <w:rPr>
                <w:b/>
              </w:rPr>
            </w:pPr>
          </w:p>
        </w:tc>
      </w:tr>
      <w:tr w:rsidR="003F4B04" w:rsidRPr="00467207" w14:paraId="647C75B2" w14:textId="77777777" w:rsidTr="00D41395">
        <w:tc>
          <w:tcPr>
            <w:tcW w:w="6678" w:type="dxa"/>
            <w:gridSpan w:val="3"/>
            <w:shd w:val="clear" w:color="auto" w:fill="auto"/>
          </w:tcPr>
          <w:p w14:paraId="13B47AC1" w14:textId="77777777" w:rsidR="003F4B04" w:rsidRPr="00467207" w:rsidRDefault="003F4B04" w:rsidP="000A4404">
            <w:r w:rsidRPr="00467207">
              <w:t>Mr. Bernando PINEDA</w:t>
            </w:r>
          </w:p>
        </w:tc>
        <w:tc>
          <w:tcPr>
            <w:tcW w:w="1844" w:type="dxa"/>
            <w:gridSpan w:val="2"/>
            <w:shd w:val="clear" w:color="auto" w:fill="auto"/>
          </w:tcPr>
          <w:p w14:paraId="0DD5F749" w14:textId="7E6F77D3" w:rsidR="003F4B04" w:rsidRPr="00467207" w:rsidRDefault="003F4B04" w:rsidP="000A4404">
            <w:r w:rsidRPr="00467207">
              <w:t>+57 311</w:t>
            </w:r>
            <w:r w:rsidR="00A70BEB">
              <w:t xml:space="preserve"> </w:t>
            </w:r>
            <w:r w:rsidRPr="00467207">
              <w:t>761</w:t>
            </w:r>
            <w:r w:rsidR="00A70BEB">
              <w:t xml:space="preserve"> </w:t>
            </w:r>
            <w:r w:rsidRPr="00467207">
              <w:t>9863</w:t>
            </w:r>
          </w:p>
        </w:tc>
      </w:tr>
      <w:tr w:rsidR="003F4B04" w:rsidRPr="00467207" w14:paraId="1E523C05" w14:textId="77777777" w:rsidTr="00D41395">
        <w:tc>
          <w:tcPr>
            <w:tcW w:w="6678" w:type="dxa"/>
            <w:gridSpan w:val="3"/>
            <w:shd w:val="clear" w:color="auto" w:fill="auto"/>
          </w:tcPr>
          <w:p w14:paraId="15BC2720" w14:textId="77777777" w:rsidR="003F4B04" w:rsidRPr="00467207" w:rsidRDefault="003F4B04" w:rsidP="000A4404"/>
        </w:tc>
        <w:tc>
          <w:tcPr>
            <w:tcW w:w="1844" w:type="dxa"/>
            <w:gridSpan w:val="2"/>
            <w:shd w:val="clear" w:color="auto" w:fill="auto"/>
          </w:tcPr>
          <w:p w14:paraId="6E35BAF5" w14:textId="77777777" w:rsidR="003F4B04" w:rsidRPr="00467207" w:rsidRDefault="003F4B04" w:rsidP="000A4404"/>
        </w:tc>
      </w:tr>
      <w:tr w:rsidR="003F4B04" w:rsidRPr="00732F47" w14:paraId="337857D7" w14:textId="77777777" w:rsidTr="00D41395">
        <w:tc>
          <w:tcPr>
            <w:tcW w:w="6678" w:type="dxa"/>
            <w:gridSpan w:val="3"/>
            <w:shd w:val="clear" w:color="auto" w:fill="auto"/>
          </w:tcPr>
          <w:p w14:paraId="53D55EC3" w14:textId="77777777" w:rsidR="003F4B04" w:rsidRPr="00732F47" w:rsidRDefault="003F4B04" w:rsidP="000A4404">
            <w:pPr>
              <w:rPr>
                <w:b/>
              </w:rPr>
            </w:pPr>
            <w:r w:rsidRPr="00732F47">
              <w:rPr>
                <w:b/>
              </w:rPr>
              <w:t>Medical Care</w:t>
            </w:r>
          </w:p>
        </w:tc>
        <w:tc>
          <w:tcPr>
            <w:tcW w:w="1844" w:type="dxa"/>
            <w:gridSpan w:val="2"/>
            <w:shd w:val="clear" w:color="auto" w:fill="auto"/>
          </w:tcPr>
          <w:p w14:paraId="3BA13B9A" w14:textId="77777777" w:rsidR="003F4B04" w:rsidRPr="00732F47" w:rsidRDefault="003F4B04" w:rsidP="000A4404">
            <w:pPr>
              <w:rPr>
                <w:b/>
              </w:rPr>
            </w:pPr>
          </w:p>
        </w:tc>
      </w:tr>
      <w:tr w:rsidR="003F4B04" w:rsidRPr="00467207" w14:paraId="6C026624" w14:textId="77777777" w:rsidTr="00D41395">
        <w:tc>
          <w:tcPr>
            <w:tcW w:w="6678" w:type="dxa"/>
            <w:gridSpan w:val="3"/>
            <w:shd w:val="clear" w:color="auto" w:fill="auto"/>
          </w:tcPr>
          <w:p w14:paraId="2ACEA53A" w14:textId="77777777" w:rsidR="003F4B04" w:rsidRPr="00467207" w:rsidRDefault="003F4B04" w:rsidP="000A4404">
            <w:r w:rsidRPr="00467207">
              <w:t>Dr. Felipe MARINO (Indeportes Antioquia Medical Management)</w:t>
            </w:r>
          </w:p>
        </w:tc>
        <w:tc>
          <w:tcPr>
            <w:tcW w:w="1844" w:type="dxa"/>
            <w:gridSpan w:val="2"/>
            <w:shd w:val="clear" w:color="auto" w:fill="auto"/>
          </w:tcPr>
          <w:p w14:paraId="54A57EE8" w14:textId="7230E3FF" w:rsidR="003F4B04" w:rsidRPr="00467207" w:rsidRDefault="003F4B04" w:rsidP="000A4404">
            <w:r w:rsidRPr="00467207">
              <w:t>+57 314</w:t>
            </w:r>
            <w:r w:rsidR="00A70BEB">
              <w:t xml:space="preserve"> </w:t>
            </w:r>
            <w:r w:rsidRPr="00467207">
              <w:t>816</w:t>
            </w:r>
            <w:r w:rsidR="00A70BEB">
              <w:t xml:space="preserve"> </w:t>
            </w:r>
            <w:r w:rsidRPr="00467207">
              <w:t>9924</w:t>
            </w:r>
          </w:p>
        </w:tc>
      </w:tr>
      <w:tr w:rsidR="003F4B04" w:rsidRPr="00467207" w14:paraId="230DBD8E" w14:textId="77777777" w:rsidTr="00D41395">
        <w:tc>
          <w:tcPr>
            <w:tcW w:w="6678" w:type="dxa"/>
            <w:gridSpan w:val="3"/>
            <w:shd w:val="clear" w:color="auto" w:fill="auto"/>
          </w:tcPr>
          <w:p w14:paraId="33156771" w14:textId="77777777" w:rsidR="003F4B04" w:rsidRPr="00467207" w:rsidRDefault="003F4B04" w:rsidP="000A4404"/>
        </w:tc>
        <w:tc>
          <w:tcPr>
            <w:tcW w:w="1844" w:type="dxa"/>
            <w:gridSpan w:val="2"/>
            <w:shd w:val="clear" w:color="auto" w:fill="auto"/>
          </w:tcPr>
          <w:p w14:paraId="572E3756" w14:textId="77777777" w:rsidR="003F4B04" w:rsidRPr="00467207" w:rsidRDefault="003F4B04" w:rsidP="000A4404"/>
        </w:tc>
      </w:tr>
      <w:tr w:rsidR="003F4B04" w:rsidRPr="00732F47" w14:paraId="63541ACF" w14:textId="77777777" w:rsidTr="00D41395">
        <w:tc>
          <w:tcPr>
            <w:tcW w:w="6678" w:type="dxa"/>
            <w:gridSpan w:val="3"/>
            <w:shd w:val="clear" w:color="auto" w:fill="auto"/>
          </w:tcPr>
          <w:p w14:paraId="612DA5DC" w14:textId="77777777" w:rsidR="003F4B04" w:rsidRPr="00732F47" w:rsidRDefault="003F4B04" w:rsidP="000A4404">
            <w:pPr>
              <w:rPr>
                <w:b/>
              </w:rPr>
            </w:pPr>
            <w:r w:rsidRPr="00732F47">
              <w:rPr>
                <w:b/>
              </w:rPr>
              <w:t>Technical Requirements &amp; Field Manager</w:t>
            </w:r>
          </w:p>
        </w:tc>
        <w:tc>
          <w:tcPr>
            <w:tcW w:w="1844" w:type="dxa"/>
            <w:gridSpan w:val="2"/>
            <w:shd w:val="clear" w:color="auto" w:fill="auto"/>
          </w:tcPr>
          <w:p w14:paraId="2F40C862" w14:textId="77777777" w:rsidR="003F4B04" w:rsidRPr="00732F47" w:rsidRDefault="003F4B04" w:rsidP="000A4404">
            <w:pPr>
              <w:rPr>
                <w:b/>
              </w:rPr>
            </w:pPr>
          </w:p>
        </w:tc>
      </w:tr>
      <w:tr w:rsidR="003F4B04" w:rsidRPr="00467207" w14:paraId="358EDD93" w14:textId="77777777" w:rsidTr="00D41395">
        <w:tc>
          <w:tcPr>
            <w:tcW w:w="6678" w:type="dxa"/>
            <w:gridSpan w:val="3"/>
            <w:shd w:val="clear" w:color="auto" w:fill="auto"/>
          </w:tcPr>
          <w:p w14:paraId="2C9574C8" w14:textId="77777777" w:rsidR="003F4B04" w:rsidRPr="00467207" w:rsidRDefault="003F4B04" w:rsidP="000A4404">
            <w:r w:rsidRPr="00467207">
              <w:t>Mr. Sergio FONT</w:t>
            </w:r>
          </w:p>
        </w:tc>
        <w:tc>
          <w:tcPr>
            <w:tcW w:w="1844" w:type="dxa"/>
            <w:gridSpan w:val="2"/>
            <w:shd w:val="clear" w:color="auto" w:fill="auto"/>
          </w:tcPr>
          <w:p w14:paraId="7CADE09D" w14:textId="32691294" w:rsidR="003F4B04" w:rsidRPr="00467207" w:rsidRDefault="003F4B04" w:rsidP="000A4404">
            <w:r w:rsidRPr="00467207">
              <w:t>+57 300</w:t>
            </w:r>
            <w:r w:rsidR="00A70BEB">
              <w:t xml:space="preserve"> </w:t>
            </w:r>
            <w:r w:rsidRPr="00467207">
              <w:t>651</w:t>
            </w:r>
            <w:r w:rsidR="00A70BEB">
              <w:t xml:space="preserve"> </w:t>
            </w:r>
            <w:r w:rsidRPr="00467207">
              <w:t>0562</w:t>
            </w:r>
          </w:p>
        </w:tc>
      </w:tr>
      <w:tr w:rsidR="003F4B04" w:rsidRPr="00467207" w14:paraId="2CFED16B" w14:textId="77777777" w:rsidTr="00D41395">
        <w:tc>
          <w:tcPr>
            <w:tcW w:w="6678" w:type="dxa"/>
            <w:gridSpan w:val="3"/>
            <w:shd w:val="clear" w:color="auto" w:fill="auto"/>
          </w:tcPr>
          <w:p w14:paraId="44D711AA" w14:textId="77777777" w:rsidR="003F4B04" w:rsidRPr="00467207" w:rsidRDefault="003F4B04" w:rsidP="000A4404"/>
        </w:tc>
        <w:tc>
          <w:tcPr>
            <w:tcW w:w="1844" w:type="dxa"/>
            <w:gridSpan w:val="2"/>
            <w:shd w:val="clear" w:color="auto" w:fill="auto"/>
          </w:tcPr>
          <w:p w14:paraId="09CD889E" w14:textId="77777777" w:rsidR="003F4B04" w:rsidRPr="00467207" w:rsidRDefault="003F4B04" w:rsidP="000A4404"/>
        </w:tc>
      </w:tr>
      <w:tr w:rsidR="003F4B04" w:rsidRPr="00732F47" w14:paraId="4CB1DF17" w14:textId="77777777" w:rsidTr="00D41395">
        <w:tc>
          <w:tcPr>
            <w:tcW w:w="6678" w:type="dxa"/>
            <w:gridSpan w:val="3"/>
            <w:shd w:val="clear" w:color="auto" w:fill="auto"/>
          </w:tcPr>
          <w:p w14:paraId="46B4BC4E" w14:textId="77777777" w:rsidR="003F4B04" w:rsidRPr="00732F47" w:rsidRDefault="003F4B04" w:rsidP="000A4404">
            <w:pPr>
              <w:rPr>
                <w:b/>
              </w:rPr>
            </w:pPr>
            <w:r w:rsidRPr="00732F47">
              <w:rPr>
                <w:b/>
              </w:rPr>
              <w:t>Press Officer</w:t>
            </w:r>
          </w:p>
        </w:tc>
        <w:tc>
          <w:tcPr>
            <w:tcW w:w="1844" w:type="dxa"/>
            <w:gridSpan w:val="2"/>
            <w:shd w:val="clear" w:color="auto" w:fill="auto"/>
          </w:tcPr>
          <w:p w14:paraId="1EA8CC49" w14:textId="77777777" w:rsidR="003F4B04" w:rsidRPr="00732F47" w:rsidRDefault="003F4B04" w:rsidP="000A4404">
            <w:pPr>
              <w:rPr>
                <w:b/>
              </w:rPr>
            </w:pPr>
          </w:p>
        </w:tc>
      </w:tr>
      <w:tr w:rsidR="003F4B04" w:rsidRPr="00467207" w14:paraId="3F8837BB" w14:textId="77777777" w:rsidTr="00D41395">
        <w:tc>
          <w:tcPr>
            <w:tcW w:w="6678" w:type="dxa"/>
            <w:gridSpan w:val="3"/>
            <w:shd w:val="clear" w:color="auto" w:fill="auto"/>
          </w:tcPr>
          <w:p w14:paraId="5EC855A3" w14:textId="77777777" w:rsidR="003F4B04" w:rsidRPr="00467207" w:rsidRDefault="003F4B04" w:rsidP="000A4404">
            <w:r w:rsidRPr="00467207">
              <w:t>Ms. Laura TAPIAS</w:t>
            </w:r>
          </w:p>
        </w:tc>
        <w:tc>
          <w:tcPr>
            <w:tcW w:w="1844" w:type="dxa"/>
            <w:gridSpan w:val="2"/>
            <w:shd w:val="clear" w:color="auto" w:fill="auto"/>
          </w:tcPr>
          <w:p w14:paraId="468A37B7" w14:textId="3AF3840C" w:rsidR="003F4B04" w:rsidRPr="00467207" w:rsidRDefault="003F4B04" w:rsidP="000A4404">
            <w:r w:rsidRPr="00467207">
              <w:t>+57 320</w:t>
            </w:r>
            <w:r w:rsidR="00A70BEB">
              <w:t xml:space="preserve"> </w:t>
            </w:r>
            <w:r w:rsidRPr="00467207">
              <w:t>342</w:t>
            </w:r>
            <w:r w:rsidR="00A70BEB">
              <w:t xml:space="preserve"> </w:t>
            </w:r>
            <w:r w:rsidRPr="00467207">
              <w:t>0746</w:t>
            </w:r>
          </w:p>
        </w:tc>
      </w:tr>
      <w:tr w:rsidR="003F4B04" w:rsidRPr="00467207" w14:paraId="0F4C7840" w14:textId="77777777" w:rsidTr="00D41395">
        <w:tc>
          <w:tcPr>
            <w:tcW w:w="6678" w:type="dxa"/>
            <w:gridSpan w:val="3"/>
            <w:shd w:val="clear" w:color="auto" w:fill="auto"/>
          </w:tcPr>
          <w:p w14:paraId="67CEC903" w14:textId="77777777" w:rsidR="003F4B04" w:rsidRPr="00467207" w:rsidRDefault="003F4B04" w:rsidP="000A4404"/>
        </w:tc>
        <w:tc>
          <w:tcPr>
            <w:tcW w:w="1844" w:type="dxa"/>
            <w:gridSpan w:val="2"/>
            <w:shd w:val="clear" w:color="auto" w:fill="auto"/>
          </w:tcPr>
          <w:p w14:paraId="03026E41" w14:textId="77777777" w:rsidR="003F4B04" w:rsidRPr="00467207" w:rsidRDefault="003F4B04" w:rsidP="000A4404"/>
        </w:tc>
      </w:tr>
      <w:tr w:rsidR="003F4B04" w:rsidRPr="00732F47" w14:paraId="55E06DC7" w14:textId="77777777" w:rsidTr="00D41395">
        <w:tc>
          <w:tcPr>
            <w:tcW w:w="6678" w:type="dxa"/>
            <w:gridSpan w:val="3"/>
            <w:shd w:val="clear" w:color="auto" w:fill="auto"/>
          </w:tcPr>
          <w:p w14:paraId="03ADF16B" w14:textId="77777777" w:rsidR="003F4B04" w:rsidRPr="00732F47" w:rsidRDefault="003F4B04" w:rsidP="000A4404">
            <w:pPr>
              <w:rPr>
                <w:b/>
              </w:rPr>
            </w:pPr>
            <w:r w:rsidRPr="00732F47">
              <w:rPr>
                <w:b/>
              </w:rPr>
              <w:t>World Archery Federation (WA)</w:t>
            </w:r>
          </w:p>
        </w:tc>
        <w:tc>
          <w:tcPr>
            <w:tcW w:w="1844" w:type="dxa"/>
            <w:gridSpan w:val="2"/>
            <w:shd w:val="clear" w:color="auto" w:fill="auto"/>
          </w:tcPr>
          <w:p w14:paraId="431348E6" w14:textId="77777777" w:rsidR="003F4B04" w:rsidRPr="00732F47" w:rsidRDefault="003F4B04" w:rsidP="000A4404">
            <w:pPr>
              <w:rPr>
                <w:b/>
              </w:rPr>
            </w:pPr>
          </w:p>
        </w:tc>
      </w:tr>
      <w:tr w:rsidR="003F4B04" w:rsidRPr="00467207" w14:paraId="2D70F325" w14:textId="77777777" w:rsidTr="00D41395">
        <w:tc>
          <w:tcPr>
            <w:tcW w:w="6678" w:type="dxa"/>
            <w:gridSpan w:val="3"/>
            <w:shd w:val="clear" w:color="auto" w:fill="auto"/>
          </w:tcPr>
          <w:p w14:paraId="1DE05D69" w14:textId="77777777" w:rsidR="003F4B04" w:rsidRPr="00467207" w:rsidRDefault="003C3B3E" w:rsidP="000A4404">
            <w:r w:rsidRPr="00467207">
              <w:t>Mr.</w:t>
            </w:r>
            <w:r w:rsidR="003F4B04" w:rsidRPr="00467207">
              <w:t xml:space="preserve"> Chris MARSH (WA ED)</w:t>
            </w:r>
            <w:r w:rsidR="003F4B04" w:rsidRPr="00467207">
              <w:tab/>
            </w:r>
            <w:r w:rsidR="003F4B04" w:rsidRPr="00467207">
              <w:tab/>
            </w:r>
            <w:r w:rsidR="003F4B04" w:rsidRPr="00467207">
              <w:tab/>
            </w:r>
            <w:r w:rsidR="003F4B04" w:rsidRPr="00467207">
              <w:tab/>
            </w:r>
            <w:r w:rsidR="003F4B04" w:rsidRPr="00467207">
              <w:tab/>
            </w:r>
          </w:p>
        </w:tc>
        <w:tc>
          <w:tcPr>
            <w:tcW w:w="1844" w:type="dxa"/>
            <w:gridSpan w:val="2"/>
            <w:shd w:val="clear" w:color="auto" w:fill="auto"/>
          </w:tcPr>
          <w:p w14:paraId="436C511F" w14:textId="77777777" w:rsidR="003F4B04" w:rsidRPr="00467207" w:rsidRDefault="003F4B04" w:rsidP="000A4404">
            <w:r w:rsidRPr="00467207">
              <w:t>+41 79 739 8995</w:t>
            </w:r>
          </w:p>
        </w:tc>
      </w:tr>
      <w:tr w:rsidR="003F4B04" w:rsidRPr="00467207" w14:paraId="79499B2A" w14:textId="77777777" w:rsidTr="00D41395">
        <w:tc>
          <w:tcPr>
            <w:tcW w:w="6678" w:type="dxa"/>
            <w:gridSpan w:val="3"/>
            <w:shd w:val="clear" w:color="auto" w:fill="auto"/>
          </w:tcPr>
          <w:p w14:paraId="612CA6F5" w14:textId="77777777" w:rsidR="003F4B04" w:rsidRPr="00467207" w:rsidRDefault="003F4B04" w:rsidP="000A4404"/>
        </w:tc>
        <w:tc>
          <w:tcPr>
            <w:tcW w:w="1844" w:type="dxa"/>
            <w:gridSpan w:val="2"/>
            <w:shd w:val="clear" w:color="auto" w:fill="auto"/>
          </w:tcPr>
          <w:p w14:paraId="090E0104" w14:textId="77777777" w:rsidR="003F4B04" w:rsidRPr="00467207" w:rsidRDefault="003F4B04" w:rsidP="000A4404"/>
        </w:tc>
      </w:tr>
      <w:tr w:rsidR="003F4B04" w:rsidRPr="00467207" w14:paraId="6ED2A52C" w14:textId="77777777" w:rsidTr="00D41395">
        <w:tc>
          <w:tcPr>
            <w:tcW w:w="6678" w:type="dxa"/>
            <w:gridSpan w:val="3"/>
            <w:shd w:val="clear" w:color="auto" w:fill="auto"/>
          </w:tcPr>
          <w:p w14:paraId="17D29A9D" w14:textId="77777777" w:rsidR="003F4B04" w:rsidRPr="00732F47" w:rsidRDefault="003F4B04" w:rsidP="000A4404">
            <w:pPr>
              <w:rPr>
                <w:b/>
              </w:rPr>
            </w:pPr>
            <w:r w:rsidRPr="00732F47">
              <w:rPr>
                <w:b/>
              </w:rPr>
              <w:t>Tournament Judge Commission Chairman</w:t>
            </w:r>
          </w:p>
        </w:tc>
        <w:tc>
          <w:tcPr>
            <w:tcW w:w="1844" w:type="dxa"/>
            <w:gridSpan w:val="2"/>
            <w:shd w:val="clear" w:color="auto" w:fill="auto"/>
          </w:tcPr>
          <w:p w14:paraId="0582325C" w14:textId="77777777" w:rsidR="003F4B04" w:rsidRPr="00467207" w:rsidRDefault="003F4B04" w:rsidP="000A4404"/>
        </w:tc>
      </w:tr>
      <w:tr w:rsidR="003F4B04" w:rsidRPr="00467207" w14:paraId="1E67D94D" w14:textId="77777777" w:rsidTr="00D41395">
        <w:tc>
          <w:tcPr>
            <w:tcW w:w="6678" w:type="dxa"/>
            <w:gridSpan w:val="3"/>
            <w:shd w:val="clear" w:color="auto" w:fill="auto"/>
          </w:tcPr>
          <w:p w14:paraId="22177A34" w14:textId="77777777" w:rsidR="003F4B04" w:rsidRPr="00467207" w:rsidRDefault="003F4B04" w:rsidP="000A4404">
            <w:r w:rsidRPr="00467207">
              <w:t>Mr. Adam MARTINEZ</w:t>
            </w:r>
            <w:r w:rsidRPr="00467207">
              <w:tab/>
            </w:r>
            <w:r w:rsidRPr="00467207">
              <w:tab/>
            </w:r>
          </w:p>
        </w:tc>
        <w:tc>
          <w:tcPr>
            <w:tcW w:w="1844" w:type="dxa"/>
            <w:gridSpan w:val="2"/>
            <w:shd w:val="clear" w:color="auto" w:fill="auto"/>
          </w:tcPr>
          <w:p w14:paraId="79B7E20C" w14:textId="77777777" w:rsidR="003F4B04" w:rsidRPr="00467207" w:rsidRDefault="003F4B04" w:rsidP="000A4404"/>
        </w:tc>
      </w:tr>
      <w:tr w:rsidR="003F4B04" w:rsidRPr="00467207" w14:paraId="77CE9C4D" w14:textId="77777777" w:rsidTr="00D41395">
        <w:tc>
          <w:tcPr>
            <w:tcW w:w="6678" w:type="dxa"/>
            <w:gridSpan w:val="3"/>
            <w:shd w:val="clear" w:color="auto" w:fill="auto"/>
          </w:tcPr>
          <w:p w14:paraId="11082B07" w14:textId="77777777" w:rsidR="003F4B04" w:rsidRPr="00467207" w:rsidRDefault="003F4B04" w:rsidP="000A4404"/>
        </w:tc>
        <w:tc>
          <w:tcPr>
            <w:tcW w:w="1844" w:type="dxa"/>
            <w:gridSpan w:val="2"/>
            <w:shd w:val="clear" w:color="auto" w:fill="auto"/>
          </w:tcPr>
          <w:p w14:paraId="01676D09" w14:textId="77777777" w:rsidR="003F4B04" w:rsidRPr="00467207" w:rsidRDefault="003F4B04" w:rsidP="000A4404"/>
        </w:tc>
      </w:tr>
      <w:tr w:rsidR="003F4B04" w:rsidRPr="00467207" w14:paraId="274B2B4D" w14:textId="77777777" w:rsidTr="00D41395">
        <w:tc>
          <w:tcPr>
            <w:tcW w:w="6678" w:type="dxa"/>
            <w:gridSpan w:val="3"/>
            <w:shd w:val="clear" w:color="auto" w:fill="auto"/>
          </w:tcPr>
          <w:p w14:paraId="4C4F325B" w14:textId="77777777" w:rsidR="003F4B04" w:rsidRPr="00467207" w:rsidRDefault="003F4B04" w:rsidP="000A4404">
            <w:pPr>
              <w:rPr>
                <w:rStyle w:val="Strong"/>
              </w:rPr>
            </w:pPr>
            <w:r w:rsidRPr="00467207">
              <w:rPr>
                <w:rStyle w:val="Strong"/>
              </w:rPr>
              <w:t>Director of Shooting</w:t>
            </w:r>
          </w:p>
          <w:p w14:paraId="154BA028" w14:textId="77777777" w:rsidR="003F4B04" w:rsidRPr="00467207" w:rsidRDefault="003F4B04" w:rsidP="000A4404">
            <w:r w:rsidRPr="00467207">
              <w:t>Vladimir DOMINGUEZ</w:t>
            </w:r>
          </w:p>
        </w:tc>
        <w:tc>
          <w:tcPr>
            <w:tcW w:w="1844" w:type="dxa"/>
            <w:gridSpan w:val="2"/>
            <w:shd w:val="clear" w:color="auto" w:fill="auto"/>
          </w:tcPr>
          <w:p w14:paraId="114BE2DE" w14:textId="77777777" w:rsidR="003F4B04" w:rsidRPr="00467207" w:rsidRDefault="003F4B04" w:rsidP="000A4404"/>
        </w:tc>
      </w:tr>
      <w:tr w:rsidR="003F4B04" w:rsidRPr="00467207" w14:paraId="0556DA5C" w14:textId="77777777" w:rsidTr="00D41395">
        <w:tc>
          <w:tcPr>
            <w:tcW w:w="6678" w:type="dxa"/>
            <w:gridSpan w:val="3"/>
            <w:shd w:val="clear" w:color="auto" w:fill="auto"/>
          </w:tcPr>
          <w:p w14:paraId="09C8FBD9" w14:textId="77777777" w:rsidR="003F4B04" w:rsidRPr="00467207" w:rsidRDefault="003F4B04" w:rsidP="000A4404">
            <w:pPr>
              <w:rPr>
                <w:rStyle w:val="FITA3"/>
                <w:rFonts w:ascii="HelveticaNeueLT Pro 55 Roman" w:hAnsi="HelveticaNeueLT Pro 55 Roman"/>
                <w:b w:val="0"/>
                <w:color w:val="auto"/>
                <w:sz w:val="21"/>
                <w:szCs w:val="21"/>
                <w:lang w:eastAsia="zh-CN"/>
              </w:rPr>
            </w:pPr>
          </w:p>
        </w:tc>
        <w:tc>
          <w:tcPr>
            <w:tcW w:w="1844" w:type="dxa"/>
            <w:gridSpan w:val="2"/>
            <w:shd w:val="clear" w:color="auto" w:fill="auto"/>
          </w:tcPr>
          <w:p w14:paraId="7E726342" w14:textId="77777777" w:rsidR="003F4B04" w:rsidRPr="00467207" w:rsidRDefault="003F4B04" w:rsidP="000A4404"/>
        </w:tc>
      </w:tr>
      <w:tr w:rsidR="003F4B04" w:rsidRPr="00467207" w14:paraId="76BE016A" w14:textId="77777777" w:rsidTr="00D41395">
        <w:tc>
          <w:tcPr>
            <w:tcW w:w="6678" w:type="dxa"/>
            <w:gridSpan w:val="3"/>
            <w:shd w:val="clear" w:color="auto" w:fill="auto"/>
          </w:tcPr>
          <w:p w14:paraId="7003A6CE" w14:textId="77777777" w:rsidR="003F4B04" w:rsidRPr="00467207" w:rsidRDefault="003F4B04" w:rsidP="000A4404">
            <w:pPr>
              <w:rPr>
                <w:rStyle w:val="FITA3"/>
                <w:rFonts w:ascii="HelveticaNeueLT Pro 55 Roman" w:hAnsi="HelveticaNeueLT Pro 55 Roman"/>
                <w:b w:val="0"/>
                <w:color w:val="auto"/>
                <w:sz w:val="21"/>
                <w:szCs w:val="21"/>
                <w:lang w:eastAsia="zh-CN"/>
              </w:rPr>
            </w:pPr>
            <w:r w:rsidRPr="00467207">
              <w:rPr>
                <w:rStyle w:val="FITA3"/>
                <w:rFonts w:ascii="HelveticaNeueLT Pro 55 Roman" w:hAnsi="HelveticaNeueLT Pro 55 Roman"/>
                <w:color w:val="auto"/>
                <w:sz w:val="21"/>
                <w:szCs w:val="21"/>
              </w:rPr>
              <w:t>World Archery Judges</w:t>
            </w:r>
          </w:p>
        </w:tc>
        <w:tc>
          <w:tcPr>
            <w:tcW w:w="1844" w:type="dxa"/>
            <w:gridSpan w:val="2"/>
            <w:shd w:val="clear" w:color="auto" w:fill="auto"/>
          </w:tcPr>
          <w:p w14:paraId="57230D31" w14:textId="77777777" w:rsidR="003F4B04" w:rsidRPr="00467207" w:rsidRDefault="003F4B04" w:rsidP="000A4404"/>
        </w:tc>
      </w:tr>
      <w:tr w:rsidR="003F4B04" w:rsidRPr="00467207" w14:paraId="0703EE44" w14:textId="77777777" w:rsidTr="003F4B04">
        <w:tc>
          <w:tcPr>
            <w:tcW w:w="4428" w:type="dxa"/>
            <w:gridSpan w:val="2"/>
            <w:shd w:val="clear" w:color="auto" w:fill="auto"/>
          </w:tcPr>
          <w:p w14:paraId="72493FEF" w14:textId="77777777" w:rsidR="003F4B04" w:rsidRPr="00467207" w:rsidRDefault="003F4B04" w:rsidP="000A4404">
            <w:pPr>
              <w:rPr>
                <w:rStyle w:val="FITA3"/>
                <w:rFonts w:ascii="HelveticaNeueLT Pro 55 Roman" w:hAnsi="HelveticaNeueLT Pro 55 Roman"/>
                <w:b w:val="0"/>
                <w:color w:val="auto"/>
                <w:sz w:val="21"/>
                <w:szCs w:val="21"/>
                <w:lang w:eastAsia="zh-CN"/>
              </w:rPr>
            </w:pPr>
            <w:r w:rsidRPr="00467207">
              <w:rPr>
                <w:rStyle w:val="FITA3"/>
                <w:rFonts w:ascii="HelveticaNeueLT Pro 55 Roman" w:hAnsi="HelveticaNeueLT Pro 55 Roman"/>
                <w:b w:val="0"/>
                <w:color w:val="auto"/>
                <w:sz w:val="21"/>
                <w:szCs w:val="21"/>
              </w:rPr>
              <w:t>Martino MIANI (Deputy Chair)</w:t>
            </w:r>
          </w:p>
        </w:tc>
        <w:tc>
          <w:tcPr>
            <w:tcW w:w="4094" w:type="dxa"/>
            <w:gridSpan w:val="3"/>
            <w:shd w:val="clear" w:color="auto" w:fill="auto"/>
          </w:tcPr>
          <w:p w14:paraId="7F269A8C" w14:textId="77777777" w:rsidR="003F4B04" w:rsidRPr="00467207" w:rsidRDefault="003F4B04" w:rsidP="000A4404">
            <w:pPr>
              <w:rPr>
                <w:szCs w:val="21"/>
              </w:rPr>
            </w:pPr>
          </w:p>
        </w:tc>
      </w:tr>
      <w:tr w:rsidR="003F4B04" w:rsidRPr="00467207" w14:paraId="6ED4742F" w14:textId="77777777" w:rsidTr="003F4B04">
        <w:trPr>
          <w:trHeight w:val="305"/>
        </w:trPr>
        <w:tc>
          <w:tcPr>
            <w:tcW w:w="4428" w:type="dxa"/>
            <w:gridSpan w:val="2"/>
            <w:shd w:val="clear" w:color="auto" w:fill="auto"/>
          </w:tcPr>
          <w:p w14:paraId="5147FC8F" w14:textId="77777777" w:rsidR="003F4B04" w:rsidRPr="00467207" w:rsidRDefault="003F4B04" w:rsidP="000A4404">
            <w:pPr>
              <w:rPr>
                <w:rStyle w:val="FITA3"/>
                <w:rFonts w:ascii="HelveticaNeueLT Pro 55 Roman" w:hAnsi="HelveticaNeueLT Pro 55 Roman"/>
                <w:b w:val="0"/>
                <w:color w:val="auto"/>
                <w:sz w:val="21"/>
                <w:szCs w:val="21"/>
              </w:rPr>
            </w:pPr>
            <w:proofErr w:type="spellStart"/>
            <w:r w:rsidRPr="00467207">
              <w:rPr>
                <w:rStyle w:val="FITA3"/>
                <w:rFonts w:ascii="HelveticaNeueLT Pro 55 Roman" w:hAnsi="HelveticaNeueLT Pro 55 Roman"/>
                <w:b w:val="0"/>
                <w:color w:val="auto"/>
                <w:sz w:val="21"/>
                <w:szCs w:val="21"/>
              </w:rPr>
              <w:t>Junji</w:t>
            </w:r>
            <w:proofErr w:type="spellEnd"/>
            <w:r w:rsidRPr="00467207">
              <w:rPr>
                <w:rStyle w:val="FITA3"/>
                <w:rFonts w:ascii="HelveticaNeueLT Pro 55 Roman" w:hAnsi="HelveticaNeueLT Pro 55 Roman"/>
                <w:b w:val="0"/>
                <w:color w:val="auto"/>
                <w:sz w:val="21"/>
                <w:szCs w:val="21"/>
              </w:rPr>
              <w:t xml:space="preserve"> OZAWA</w:t>
            </w:r>
          </w:p>
          <w:p w14:paraId="51B0CA0C" w14:textId="77777777" w:rsidR="003F4B04" w:rsidRPr="00467207" w:rsidRDefault="003F4B04" w:rsidP="000A4404">
            <w:pPr>
              <w:rPr>
                <w:rStyle w:val="FITA3"/>
                <w:rFonts w:ascii="HelveticaNeueLT Pro 55 Roman" w:hAnsi="HelveticaNeueLT Pro 55 Roman"/>
                <w:b w:val="0"/>
                <w:color w:val="auto"/>
                <w:sz w:val="21"/>
                <w:szCs w:val="21"/>
                <w:lang w:eastAsia="zh-CN"/>
              </w:rPr>
            </w:pPr>
            <w:r w:rsidRPr="00467207">
              <w:rPr>
                <w:rStyle w:val="FITA3"/>
                <w:rFonts w:ascii="HelveticaNeueLT Pro 55 Roman" w:hAnsi="HelveticaNeueLT Pro 55 Roman"/>
                <w:b w:val="0"/>
                <w:color w:val="auto"/>
                <w:sz w:val="21"/>
                <w:szCs w:val="21"/>
                <w:lang w:eastAsia="zh-CN"/>
              </w:rPr>
              <w:t>Lais MACHADO NUNES</w:t>
            </w:r>
          </w:p>
          <w:p w14:paraId="7E4D7E67" w14:textId="77777777" w:rsidR="003F4B04" w:rsidRPr="00467207" w:rsidRDefault="003F4B04" w:rsidP="000A4404">
            <w:pPr>
              <w:rPr>
                <w:rStyle w:val="FITA3"/>
                <w:rFonts w:ascii="HelveticaNeueLT Pro 55 Roman" w:hAnsi="HelveticaNeueLT Pro 55 Roman"/>
                <w:b w:val="0"/>
                <w:color w:val="auto"/>
                <w:sz w:val="21"/>
                <w:szCs w:val="21"/>
                <w:lang w:eastAsia="zh-CN"/>
              </w:rPr>
            </w:pPr>
            <w:r w:rsidRPr="00467207">
              <w:rPr>
                <w:rStyle w:val="FITA3"/>
                <w:rFonts w:ascii="HelveticaNeueLT Pro 55 Roman" w:hAnsi="HelveticaNeueLT Pro 55 Roman"/>
                <w:b w:val="0"/>
                <w:color w:val="auto"/>
                <w:sz w:val="21"/>
                <w:szCs w:val="21"/>
                <w:lang w:eastAsia="zh-CN"/>
              </w:rPr>
              <w:t>Liz PEREZ</w:t>
            </w:r>
          </w:p>
          <w:p w14:paraId="06440EDF" w14:textId="33774242" w:rsidR="009B47DD" w:rsidRPr="00467207" w:rsidRDefault="009B47DD" w:rsidP="000A4404">
            <w:pPr>
              <w:rPr>
                <w:rStyle w:val="FITA3"/>
                <w:rFonts w:ascii="HelveticaNeueLT Pro 55 Roman" w:hAnsi="HelveticaNeueLT Pro 55 Roman"/>
                <w:b w:val="0"/>
                <w:color w:val="auto"/>
                <w:sz w:val="21"/>
                <w:szCs w:val="21"/>
                <w:lang w:eastAsia="zh-CN"/>
              </w:rPr>
            </w:pPr>
            <w:r w:rsidRPr="00467207">
              <w:rPr>
                <w:rStyle w:val="FITA3"/>
                <w:rFonts w:ascii="HelveticaNeueLT Pro 55 Roman" w:hAnsi="HelveticaNeueLT Pro 55 Roman"/>
                <w:b w:val="0"/>
                <w:color w:val="auto"/>
                <w:sz w:val="21"/>
                <w:szCs w:val="21"/>
                <w:lang w:eastAsia="zh-CN"/>
              </w:rPr>
              <w:t>Roy CORTEZ</w:t>
            </w:r>
          </w:p>
        </w:tc>
        <w:tc>
          <w:tcPr>
            <w:tcW w:w="4094" w:type="dxa"/>
            <w:gridSpan w:val="3"/>
            <w:shd w:val="clear" w:color="auto" w:fill="auto"/>
          </w:tcPr>
          <w:p w14:paraId="7BFB32B0" w14:textId="77777777" w:rsidR="003F4B04" w:rsidRPr="00467207" w:rsidRDefault="003F4B04" w:rsidP="000A4404">
            <w:pPr>
              <w:rPr>
                <w:bCs/>
                <w:sz w:val="21"/>
                <w:szCs w:val="21"/>
              </w:rPr>
            </w:pPr>
          </w:p>
        </w:tc>
      </w:tr>
      <w:tr w:rsidR="003F4B04" w:rsidRPr="00467207" w14:paraId="2E23F68C" w14:textId="77777777" w:rsidTr="003F4B04">
        <w:tc>
          <w:tcPr>
            <w:tcW w:w="4428" w:type="dxa"/>
            <w:gridSpan w:val="2"/>
            <w:shd w:val="clear" w:color="auto" w:fill="auto"/>
          </w:tcPr>
          <w:p w14:paraId="677A1ECA" w14:textId="77777777" w:rsidR="003F4B04" w:rsidRPr="00467207" w:rsidRDefault="003F4B04" w:rsidP="000A4404">
            <w:pPr>
              <w:rPr>
                <w:rStyle w:val="FITA3"/>
                <w:rFonts w:ascii="HelveticaNeueLT Pro 55 Roman" w:hAnsi="HelveticaNeueLT Pro 55 Roman"/>
                <w:b w:val="0"/>
                <w:color w:val="auto"/>
                <w:sz w:val="21"/>
                <w:szCs w:val="21"/>
                <w:lang w:eastAsia="zh-CN"/>
              </w:rPr>
            </w:pPr>
          </w:p>
        </w:tc>
        <w:tc>
          <w:tcPr>
            <w:tcW w:w="4094" w:type="dxa"/>
            <w:gridSpan w:val="3"/>
            <w:shd w:val="clear" w:color="auto" w:fill="auto"/>
          </w:tcPr>
          <w:p w14:paraId="52FC24FE" w14:textId="77777777" w:rsidR="003F4B04" w:rsidRPr="00467207" w:rsidRDefault="003F4B04" w:rsidP="000A4404">
            <w:pPr>
              <w:rPr>
                <w:szCs w:val="21"/>
              </w:rPr>
            </w:pPr>
          </w:p>
        </w:tc>
      </w:tr>
      <w:bookmarkEnd w:id="10"/>
      <w:tr w:rsidR="003F4B04" w:rsidRPr="00467207" w14:paraId="339F771B" w14:textId="77777777" w:rsidTr="003F4B04">
        <w:tc>
          <w:tcPr>
            <w:tcW w:w="4361" w:type="dxa"/>
            <w:shd w:val="clear" w:color="auto" w:fill="auto"/>
          </w:tcPr>
          <w:p w14:paraId="452FD733" w14:textId="77777777" w:rsidR="003F4B04" w:rsidRPr="00467207" w:rsidRDefault="003F4B04" w:rsidP="000A4404">
            <w:pPr>
              <w:rPr>
                <w:rStyle w:val="FITA3"/>
                <w:rFonts w:ascii="HelveticaNeueLT Pro 55 Roman" w:hAnsi="HelveticaNeueLT Pro 55 Roman"/>
                <w:color w:val="auto"/>
                <w:sz w:val="21"/>
                <w:szCs w:val="21"/>
              </w:rPr>
            </w:pPr>
            <w:r w:rsidRPr="00467207">
              <w:rPr>
                <w:rStyle w:val="FITA3"/>
                <w:rFonts w:ascii="HelveticaNeueLT Pro 55 Roman" w:hAnsi="HelveticaNeueLT Pro 55 Roman"/>
                <w:color w:val="auto"/>
                <w:sz w:val="21"/>
                <w:szCs w:val="21"/>
              </w:rPr>
              <w:t>World Archery Americas Judges</w:t>
            </w:r>
          </w:p>
          <w:tbl>
            <w:tblPr>
              <w:tblW w:w="0" w:type="auto"/>
              <w:tblLook w:val="04A0" w:firstRow="1" w:lastRow="0" w:firstColumn="1" w:lastColumn="0" w:noHBand="0" w:noVBand="1"/>
            </w:tblPr>
            <w:tblGrid>
              <w:gridCol w:w="2065"/>
              <w:gridCol w:w="2065"/>
            </w:tblGrid>
            <w:tr w:rsidR="009E7D84" w:rsidRPr="00467207" w14:paraId="07340539" w14:textId="77777777" w:rsidTr="00BE3AB5">
              <w:tc>
                <w:tcPr>
                  <w:tcW w:w="2065" w:type="dxa"/>
                  <w:shd w:val="clear" w:color="auto" w:fill="auto"/>
                </w:tcPr>
                <w:p w14:paraId="672BE0B9" w14:textId="28AF5DA3" w:rsidR="009E7D84" w:rsidRPr="00467207" w:rsidRDefault="009E7D84" w:rsidP="000A4404">
                  <w:pPr>
                    <w:rPr>
                      <w:rStyle w:val="FITA3"/>
                      <w:rFonts w:ascii="HelveticaNeueLT Pro 55 Roman" w:hAnsi="HelveticaNeueLT Pro 55 Roman"/>
                      <w:b w:val="0"/>
                      <w:color w:val="auto"/>
                      <w:sz w:val="21"/>
                      <w:szCs w:val="21"/>
                    </w:rPr>
                  </w:pPr>
                  <w:r w:rsidRPr="00467207">
                    <w:rPr>
                      <w:rStyle w:val="FITA3"/>
                      <w:rFonts w:ascii="HelveticaNeueLT Pro 55 Roman" w:hAnsi="HelveticaNeueLT Pro 55 Roman"/>
                      <w:b w:val="0"/>
                      <w:color w:val="auto"/>
                      <w:sz w:val="21"/>
                      <w:szCs w:val="21"/>
                    </w:rPr>
                    <w:t>Ruben OCHOA</w:t>
                  </w:r>
                </w:p>
              </w:tc>
              <w:tc>
                <w:tcPr>
                  <w:tcW w:w="2065" w:type="dxa"/>
                  <w:shd w:val="clear" w:color="auto" w:fill="auto"/>
                </w:tcPr>
                <w:p w14:paraId="1959057B" w14:textId="41DFDF82" w:rsidR="009E7D84" w:rsidRPr="00467207" w:rsidRDefault="009E7D84" w:rsidP="000A4404">
                  <w:pPr>
                    <w:rPr>
                      <w:rStyle w:val="FITA3"/>
                      <w:rFonts w:ascii="HelveticaNeueLT Pro 55 Roman" w:hAnsi="HelveticaNeueLT Pro 55 Roman"/>
                      <w:b w:val="0"/>
                      <w:color w:val="auto"/>
                      <w:sz w:val="21"/>
                      <w:szCs w:val="21"/>
                    </w:rPr>
                  </w:pPr>
                  <w:r w:rsidRPr="00467207">
                    <w:rPr>
                      <w:rStyle w:val="FITA3"/>
                      <w:rFonts w:ascii="HelveticaNeueLT Pro 55 Roman" w:hAnsi="HelveticaNeueLT Pro 55 Roman"/>
                      <w:b w:val="0"/>
                      <w:color w:val="auto"/>
                      <w:sz w:val="21"/>
                      <w:szCs w:val="21"/>
                    </w:rPr>
                    <w:t>Curtis BALUSEK</w:t>
                  </w:r>
                </w:p>
              </w:tc>
            </w:tr>
            <w:tr w:rsidR="009E7D84" w:rsidRPr="00467207" w14:paraId="01CB846C" w14:textId="77777777" w:rsidTr="00BE3AB5">
              <w:tc>
                <w:tcPr>
                  <w:tcW w:w="2065" w:type="dxa"/>
                  <w:shd w:val="clear" w:color="auto" w:fill="auto"/>
                </w:tcPr>
                <w:p w14:paraId="71B8FE65" w14:textId="1E9BD838" w:rsidR="009E7D84" w:rsidRPr="00467207" w:rsidRDefault="009E7D84" w:rsidP="000A4404">
                  <w:pPr>
                    <w:rPr>
                      <w:rStyle w:val="FITA3"/>
                      <w:rFonts w:ascii="HelveticaNeueLT Pro 55 Roman" w:hAnsi="HelveticaNeueLT Pro 55 Roman"/>
                      <w:b w:val="0"/>
                      <w:color w:val="auto"/>
                      <w:sz w:val="21"/>
                      <w:szCs w:val="21"/>
                    </w:rPr>
                  </w:pPr>
                  <w:r w:rsidRPr="00467207">
                    <w:rPr>
                      <w:rStyle w:val="FITA3"/>
                      <w:rFonts w:ascii="HelveticaNeueLT Pro 55 Roman" w:hAnsi="HelveticaNeueLT Pro 55 Roman"/>
                      <w:b w:val="0"/>
                      <w:color w:val="auto"/>
                      <w:sz w:val="21"/>
                      <w:szCs w:val="21"/>
                    </w:rPr>
                    <w:t>Orlis SERRANO</w:t>
                  </w:r>
                </w:p>
              </w:tc>
              <w:tc>
                <w:tcPr>
                  <w:tcW w:w="2065" w:type="dxa"/>
                  <w:shd w:val="clear" w:color="auto" w:fill="auto"/>
                </w:tcPr>
                <w:p w14:paraId="61046CB7" w14:textId="4BB00878" w:rsidR="009E7D84" w:rsidRPr="00467207" w:rsidRDefault="009E7D84" w:rsidP="000A4404">
                  <w:pPr>
                    <w:rPr>
                      <w:rStyle w:val="FITA3"/>
                      <w:rFonts w:ascii="HelveticaNeueLT Pro 55 Roman" w:hAnsi="HelveticaNeueLT Pro 55 Roman"/>
                      <w:b w:val="0"/>
                      <w:color w:val="auto"/>
                      <w:sz w:val="21"/>
                      <w:szCs w:val="21"/>
                    </w:rPr>
                  </w:pPr>
                  <w:r w:rsidRPr="00467207">
                    <w:rPr>
                      <w:rStyle w:val="FITA3"/>
                      <w:rFonts w:ascii="HelveticaNeueLT Pro 55 Roman" w:hAnsi="HelveticaNeueLT Pro 55 Roman"/>
                      <w:b w:val="0"/>
                      <w:color w:val="auto"/>
                      <w:sz w:val="21"/>
                      <w:szCs w:val="21"/>
                    </w:rPr>
                    <w:t>Martin NASSER</w:t>
                  </w:r>
                </w:p>
              </w:tc>
            </w:tr>
          </w:tbl>
          <w:p w14:paraId="34B61D45" w14:textId="24A41113" w:rsidR="009E7D84" w:rsidRPr="00467207" w:rsidRDefault="009E7D84" w:rsidP="000A4404">
            <w:pPr>
              <w:rPr>
                <w:rStyle w:val="FITA3"/>
                <w:rFonts w:ascii="HelveticaNeueLT Pro 55 Roman" w:hAnsi="HelveticaNeueLT Pro 55 Roman"/>
                <w:color w:val="auto"/>
                <w:sz w:val="21"/>
                <w:szCs w:val="21"/>
              </w:rPr>
            </w:pPr>
          </w:p>
        </w:tc>
        <w:tc>
          <w:tcPr>
            <w:tcW w:w="3402" w:type="dxa"/>
            <w:gridSpan w:val="3"/>
            <w:shd w:val="clear" w:color="auto" w:fill="auto"/>
          </w:tcPr>
          <w:p w14:paraId="498DB3B0" w14:textId="77777777" w:rsidR="003F4B04" w:rsidRPr="00467207" w:rsidRDefault="003F4B04" w:rsidP="000A4404">
            <w:pPr>
              <w:rPr>
                <w:rStyle w:val="FITA3"/>
                <w:rFonts w:ascii="HelveticaNeueLT Pro 55 Roman" w:hAnsi="HelveticaNeueLT Pro 55 Roman"/>
                <w:color w:val="auto"/>
                <w:sz w:val="21"/>
                <w:szCs w:val="21"/>
              </w:rPr>
            </w:pPr>
          </w:p>
        </w:tc>
        <w:tc>
          <w:tcPr>
            <w:tcW w:w="759" w:type="dxa"/>
            <w:shd w:val="clear" w:color="auto" w:fill="auto"/>
          </w:tcPr>
          <w:p w14:paraId="5C3335B0" w14:textId="77777777" w:rsidR="003F4B04" w:rsidRPr="00467207" w:rsidRDefault="003F4B04" w:rsidP="000A4404">
            <w:pPr>
              <w:rPr>
                <w:rStyle w:val="FITA3"/>
                <w:rFonts w:ascii="HelveticaNeueLT Pro 55 Roman" w:hAnsi="HelveticaNeueLT Pro 55 Roman"/>
                <w:color w:val="auto"/>
                <w:sz w:val="21"/>
                <w:szCs w:val="21"/>
              </w:rPr>
            </w:pPr>
          </w:p>
        </w:tc>
      </w:tr>
    </w:tbl>
    <w:p w14:paraId="3A524C85" w14:textId="1A7EC9F7" w:rsidR="009E7D84" w:rsidRDefault="009E7D84" w:rsidP="000A4404">
      <w:pPr>
        <w:rPr>
          <w:rStyle w:val="FITA3"/>
          <w:rFonts w:ascii="HelveticaNeueLT Pro 55 Roman" w:hAnsi="HelveticaNeueLT Pro 55 Roman"/>
          <w:color w:val="auto"/>
          <w:sz w:val="21"/>
          <w:szCs w:val="21"/>
        </w:rPr>
      </w:pPr>
    </w:p>
    <w:p w14:paraId="0D16C1E7" w14:textId="504A0867" w:rsidR="00D41395" w:rsidRDefault="00D41395" w:rsidP="000A4404">
      <w:pPr>
        <w:rPr>
          <w:rStyle w:val="FITA3"/>
          <w:rFonts w:ascii="HelveticaNeueLT Pro 55 Roman" w:hAnsi="HelveticaNeueLT Pro 55 Roman"/>
          <w:color w:val="auto"/>
          <w:sz w:val="21"/>
          <w:szCs w:val="21"/>
        </w:rPr>
      </w:pPr>
    </w:p>
    <w:p w14:paraId="43313E12" w14:textId="77777777" w:rsidR="00BE6A12" w:rsidRPr="00467207" w:rsidRDefault="00BE6A12" w:rsidP="000A4404">
      <w:pPr>
        <w:rPr>
          <w:rStyle w:val="FITA3"/>
          <w:rFonts w:ascii="HelveticaNeueLT Pro 55 Roman" w:hAnsi="HelveticaNeueLT Pro 55 Roman"/>
          <w:color w:val="auto"/>
          <w:sz w:val="21"/>
          <w:szCs w:val="21"/>
        </w:rPr>
      </w:pPr>
    </w:p>
    <w:p w14:paraId="36A80262" w14:textId="698F5239" w:rsidR="00640810" w:rsidRPr="00467207" w:rsidRDefault="00640810" w:rsidP="000A4404">
      <w:pPr>
        <w:rPr>
          <w:rStyle w:val="FITA3"/>
          <w:rFonts w:ascii="HelveticaNeueLT Pro 55 Roman" w:hAnsi="HelveticaNeueLT Pro 55 Roman"/>
          <w:color w:val="auto"/>
          <w:sz w:val="21"/>
          <w:szCs w:val="21"/>
        </w:rPr>
      </w:pPr>
      <w:r w:rsidRPr="00467207">
        <w:rPr>
          <w:rStyle w:val="FITA3"/>
          <w:rFonts w:ascii="HelveticaNeueLT Pro 55 Roman" w:hAnsi="HelveticaNeueLT Pro 55 Roman"/>
          <w:color w:val="auto"/>
          <w:sz w:val="21"/>
          <w:szCs w:val="21"/>
        </w:rPr>
        <w:lastRenderedPageBreak/>
        <w:t>Jury of Appeal:</w:t>
      </w:r>
    </w:p>
    <w:p w14:paraId="66703EF1" w14:textId="77777777" w:rsidR="00640810" w:rsidRPr="00467207" w:rsidRDefault="00640810" w:rsidP="000A4404">
      <w:pPr>
        <w:rPr>
          <w:rStyle w:val="FITA3"/>
          <w:rFonts w:ascii="HelveticaNeueLT Pro 55 Roman" w:hAnsi="HelveticaNeueLT Pro 55 Roman"/>
          <w:b w:val="0"/>
          <w:color w:val="auto"/>
          <w:sz w:val="21"/>
          <w:szCs w:val="21"/>
        </w:rPr>
      </w:pPr>
      <w:r w:rsidRPr="00467207">
        <w:rPr>
          <w:rStyle w:val="FITA3"/>
          <w:rFonts w:ascii="HelveticaNeueLT Pro 55 Roman" w:hAnsi="HelveticaNeueLT Pro 55 Roman"/>
          <w:b w:val="0"/>
          <w:color w:val="auto"/>
          <w:sz w:val="21"/>
          <w:szCs w:val="21"/>
        </w:rPr>
        <w:t>To be announced on the day of the Team Managers Meeting</w:t>
      </w:r>
    </w:p>
    <w:p w14:paraId="7B2B9F7B" w14:textId="77777777" w:rsidR="00640810" w:rsidRPr="00467207" w:rsidRDefault="00640810" w:rsidP="000A4404">
      <w:pPr>
        <w:rPr>
          <w:rStyle w:val="FITA3"/>
          <w:rFonts w:ascii="HelveticaNeueLT Pro 55 Roman" w:hAnsi="HelveticaNeueLT Pro 55 Roman"/>
          <w:color w:val="auto"/>
          <w:sz w:val="21"/>
          <w:szCs w:val="21"/>
        </w:rPr>
      </w:pPr>
    </w:p>
    <w:p w14:paraId="53921C28" w14:textId="77777777" w:rsidR="00BD3060" w:rsidRPr="00467207" w:rsidRDefault="00BD3060" w:rsidP="000A4404">
      <w:pPr>
        <w:rPr>
          <w:sz w:val="21"/>
          <w:szCs w:val="21"/>
        </w:rPr>
      </w:pPr>
      <w:r w:rsidRPr="00467207">
        <w:rPr>
          <w:rStyle w:val="FITA3"/>
          <w:rFonts w:ascii="HelveticaNeueLT Pro 55 Roman" w:hAnsi="HelveticaNeueLT Pro 55 Roman"/>
          <w:color w:val="auto"/>
          <w:sz w:val="21"/>
          <w:szCs w:val="21"/>
        </w:rPr>
        <w:t xml:space="preserve">WA </w:t>
      </w:r>
      <w:r w:rsidR="00FB167E" w:rsidRPr="00467207">
        <w:rPr>
          <w:rStyle w:val="FITA3"/>
          <w:rFonts w:ascii="HelveticaNeueLT Pro 55 Roman" w:hAnsi="HelveticaNeueLT Pro 55 Roman"/>
          <w:color w:val="auto"/>
          <w:sz w:val="21"/>
          <w:szCs w:val="21"/>
        </w:rPr>
        <w:t>Results &amp; Technology Team</w:t>
      </w:r>
      <w:r w:rsidRPr="00467207">
        <w:rPr>
          <w:rStyle w:val="FITA3"/>
          <w:rFonts w:ascii="HelveticaNeueLT Pro 55 Roman" w:hAnsi="HelveticaNeueLT Pro 55 Roman"/>
          <w:color w:val="auto"/>
          <w:sz w:val="21"/>
          <w:szCs w:val="21"/>
        </w:rPr>
        <w:t>:</w:t>
      </w:r>
    </w:p>
    <w:p w14:paraId="274F08B8" w14:textId="77777777" w:rsidR="00BD3060" w:rsidRPr="00467207" w:rsidRDefault="00FB167E" w:rsidP="000A4404">
      <w:pPr>
        <w:rPr>
          <w:sz w:val="21"/>
          <w:szCs w:val="21"/>
        </w:rPr>
      </w:pPr>
      <w:bookmarkStart w:id="11" w:name="OLE_LINK4"/>
      <w:bookmarkStart w:id="12" w:name="OLE_LINK3"/>
      <w:r w:rsidRPr="00467207">
        <w:rPr>
          <w:sz w:val="21"/>
          <w:szCs w:val="21"/>
        </w:rPr>
        <w:t>Mr. Matteo PISANI</w:t>
      </w:r>
    </w:p>
    <w:bookmarkEnd w:id="11"/>
    <w:bookmarkEnd w:id="12"/>
    <w:p w14:paraId="1E0E3AAF" w14:textId="77777777" w:rsidR="00BD3060" w:rsidRPr="00467207" w:rsidRDefault="00BD3060" w:rsidP="000A4404">
      <w:pPr>
        <w:rPr>
          <w:sz w:val="21"/>
          <w:szCs w:val="21"/>
        </w:rPr>
      </w:pPr>
    </w:p>
    <w:p w14:paraId="22EE1C20" w14:textId="77777777" w:rsidR="00BD3060" w:rsidRPr="00467207" w:rsidRDefault="00BD3060" w:rsidP="000A4404">
      <w:pPr>
        <w:sectPr w:rsidR="00BD3060" w:rsidRPr="00467207" w:rsidSect="004F314F">
          <w:headerReference w:type="default" r:id="rId9"/>
          <w:footerReference w:type="default" r:id="rId10"/>
          <w:type w:val="continuous"/>
          <w:pgSz w:w="11906" w:h="16838"/>
          <w:pgMar w:top="1134" w:right="1800" w:bottom="1134" w:left="1620" w:header="851" w:footer="992" w:gutter="0"/>
          <w:cols w:space="720"/>
          <w:docGrid w:type="lines" w:linePitch="312"/>
        </w:sectPr>
      </w:pPr>
    </w:p>
    <w:p w14:paraId="23B9B538" w14:textId="77777777" w:rsidR="00BD3060" w:rsidRPr="00467207" w:rsidRDefault="00BD3060" w:rsidP="000A4404">
      <w:pPr>
        <w:rPr>
          <w:rStyle w:val="FITA3"/>
          <w:rFonts w:ascii="HelveticaNeueLT Pro 55 Roman" w:hAnsi="HelveticaNeueLT Pro 55 Roman"/>
          <w:color w:val="auto"/>
          <w:sz w:val="21"/>
        </w:rPr>
      </w:pPr>
      <w:r w:rsidRPr="00467207">
        <w:rPr>
          <w:rStyle w:val="FITA3"/>
          <w:rFonts w:ascii="HelveticaNeueLT Pro 55 Roman" w:hAnsi="HelveticaNeueLT Pro 55 Roman"/>
          <w:color w:val="auto"/>
          <w:sz w:val="21"/>
        </w:rPr>
        <w:t>W</w:t>
      </w:r>
      <w:r w:rsidR="00E3319A" w:rsidRPr="00467207">
        <w:rPr>
          <w:rStyle w:val="FITA3"/>
          <w:rFonts w:ascii="HelveticaNeueLT Pro 55 Roman" w:hAnsi="HelveticaNeueLT Pro 55 Roman"/>
          <w:color w:val="auto"/>
          <w:sz w:val="21"/>
        </w:rPr>
        <w:t xml:space="preserve">orld Archery </w:t>
      </w:r>
      <w:r w:rsidRPr="00467207">
        <w:rPr>
          <w:rStyle w:val="FITA3"/>
          <w:rFonts w:ascii="HelveticaNeueLT Pro 55 Roman" w:hAnsi="HelveticaNeueLT Pro 55 Roman"/>
          <w:color w:val="auto"/>
          <w:sz w:val="21"/>
        </w:rPr>
        <w:t>Communication</w:t>
      </w:r>
      <w:r w:rsidR="00E3319A" w:rsidRPr="00467207">
        <w:rPr>
          <w:rStyle w:val="FITA3"/>
          <w:rFonts w:ascii="HelveticaNeueLT Pro 55 Roman" w:hAnsi="HelveticaNeueLT Pro 55 Roman"/>
          <w:color w:val="auto"/>
          <w:sz w:val="21"/>
        </w:rPr>
        <w:t>:</w:t>
      </w:r>
    </w:p>
    <w:p w14:paraId="2669E4A9" w14:textId="77777777" w:rsidR="00BD3060" w:rsidRPr="00467207" w:rsidRDefault="00BD3060" w:rsidP="000A4404">
      <w:pPr>
        <w:rPr>
          <w:rStyle w:val="FITA3"/>
          <w:rFonts w:ascii="HelveticaNeueLT Pro 55 Roman" w:hAnsi="HelveticaNeueLT Pro 55 Roman"/>
          <w:b w:val="0"/>
          <w:color w:val="auto"/>
          <w:sz w:val="21"/>
        </w:rPr>
      </w:pPr>
      <w:r w:rsidRPr="00467207">
        <w:rPr>
          <w:rStyle w:val="FITA3"/>
          <w:rFonts w:ascii="HelveticaNeueLT Pro 55 Roman" w:hAnsi="HelveticaNeueLT Pro 55 Roman"/>
          <w:b w:val="0"/>
          <w:color w:val="auto"/>
          <w:sz w:val="21"/>
        </w:rPr>
        <w:t xml:space="preserve">Mr. </w:t>
      </w:r>
      <w:r w:rsidR="00E3319A" w:rsidRPr="00467207">
        <w:rPr>
          <w:rStyle w:val="FITA3"/>
          <w:rFonts w:ascii="HelveticaNeueLT Pro 55 Roman" w:hAnsi="HelveticaNeueLT Pro 55 Roman"/>
          <w:b w:val="0"/>
          <w:color w:val="auto"/>
          <w:sz w:val="21"/>
        </w:rPr>
        <w:t>Chris WELLS</w:t>
      </w:r>
    </w:p>
    <w:p w14:paraId="4775ED87" w14:textId="77777777" w:rsidR="00E3319A" w:rsidRPr="00467207" w:rsidRDefault="00E3319A" w:rsidP="000A4404">
      <w:pPr>
        <w:rPr>
          <w:rStyle w:val="FITA3"/>
          <w:rFonts w:ascii="HelveticaNeueLT Pro 55 Roman" w:hAnsi="HelveticaNeueLT Pro 55 Roman"/>
          <w:color w:val="auto"/>
          <w:sz w:val="21"/>
        </w:rPr>
      </w:pPr>
    </w:p>
    <w:p w14:paraId="12262E7C" w14:textId="77777777" w:rsidR="00E3319A" w:rsidRPr="00467207" w:rsidRDefault="00E3319A" w:rsidP="000A4404">
      <w:pPr>
        <w:rPr>
          <w:rStyle w:val="FITA3"/>
          <w:rFonts w:ascii="HelveticaNeueLT Pro 55 Roman" w:hAnsi="HelveticaNeueLT Pro 55 Roman"/>
          <w:color w:val="auto"/>
          <w:sz w:val="21"/>
        </w:rPr>
      </w:pPr>
      <w:r w:rsidRPr="00467207">
        <w:rPr>
          <w:rStyle w:val="FITA3"/>
          <w:rFonts w:ascii="HelveticaNeueLT Pro 55 Roman" w:hAnsi="HelveticaNeueLT Pro 55 Roman"/>
          <w:color w:val="auto"/>
          <w:sz w:val="21"/>
        </w:rPr>
        <w:t>World Archery Clean Sport Supervisor:</w:t>
      </w:r>
    </w:p>
    <w:p w14:paraId="5DD207BD" w14:textId="77777777" w:rsidR="00BD3060" w:rsidRPr="00467207" w:rsidRDefault="00BD3060" w:rsidP="000A4404">
      <w:pPr>
        <w:rPr>
          <w:rStyle w:val="FITA3"/>
          <w:rFonts w:ascii="HelveticaNeueLT Pro 55 Roman" w:hAnsi="HelveticaNeueLT Pro 55 Roman"/>
          <w:b w:val="0"/>
          <w:color w:val="auto"/>
          <w:sz w:val="21"/>
        </w:rPr>
      </w:pPr>
      <w:r w:rsidRPr="00467207">
        <w:rPr>
          <w:rStyle w:val="FITA3"/>
          <w:rFonts w:ascii="HelveticaNeueLT Pro 55 Roman" w:hAnsi="HelveticaNeueLT Pro 55 Roman"/>
          <w:b w:val="0"/>
          <w:color w:val="auto"/>
          <w:sz w:val="21"/>
        </w:rPr>
        <w:t>M</w:t>
      </w:r>
      <w:r w:rsidR="003F4B04" w:rsidRPr="00467207">
        <w:rPr>
          <w:rStyle w:val="FITA3"/>
          <w:rFonts w:ascii="HelveticaNeueLT Pro 55 Roman" w:hAnsi="HelveticaNeueLT Pro 55 Roman"/>
          <w:b w:val="0"/>
          <w:color w:val="auto"/>
          <w:sz w:val="21"/>
        </w:rPr>
        <w:t>s</w:t>
      </w:r>
      <w:r w:rsidRPr="00467207">
        <w:rPr>
          <w:rStyle w:val="FITA3"/>
          <w:rFonts w:ascii="HelveticaNeueLT Pro 55 Roman" w:hAnsi="HelveticaNeueLT Pro 55 Roman"/>
          <w:b w:val="0"/>
          <w:color w:val="auto"/>
          <w:sz w:val="21"/>
        </w:rPr>
        <w:t xml:space="preserve">. </w:t>
      </w:r>
      <w:r w:rsidR="003F4B04" w:rsidRPr="00467207">
        <w:rPr>
          <w:rStyle w:val="FITA3"/>
          <w:rFonts w:ascii="HelveticaNeueLT Pro 55 Roman" w:hAnsi="HelveticaNeueLT Pro 55 Roman"/>
          <w:b w:val="0"/>
          <w:color w:val="auto"/>
          <w:sz w:val="21"/>
        </w:rPr>
        <w:t>Anne SMITH</w:t>
      </w:r>
    </w:p>
    <w:p w14:paraId="5D7FBC71" w14:textId="77777777" w:rsidR="009F6F53" w:rsidRPr="00467207" w:rsidRDefault="009F6F53" w:rsidP="000A4404">
      <w:pPr>
        <w:rPr>
          <w:rStyle w:val="FITA3"/>
          <w:rFonts w:ascii="HelveticaNeueLT Pro 55 Roman" w:hAnsi="HelveticaNeueLT Pro 55 Roman"/>
          <w:b w:val="0"/>
          <w:color w:val="auto"/>
          <w:sz w:val="21"/>
        </w:rPr>
      </w:pPr>
    </w:p>
    <w:p w14:paraId="0A364FDE" w14:textId="0F5668B6" w:rsidR="00D97FB0" w:rsidRPr="00467207" w:rsidRDefault="00D97FB0" w:rsidP="000A4404">
      <w:pPr>
        <w:rPr>
          <w:rStyle w:val="FITA3"/>
          <w:rFonts w:ascii="HelveticaNeueLT Pro 55 Roman" w:hAnsi="HelveticaNeueLT Pro 55 Roman"/>
          <w:b w:val="0"/>
          <w:color w:val="auto"/>
          <w:sz w:val="21"/>
        </w:rPr>
      </w:pPr>
    </w:p>
    <w:p w14:paraId="1FED35FE" w14:textId="00606B70" w:rsidR="00BD3060" w:rsidRPr="004337DA" w:rsidRDefault="006F52C3" w:rsidP="006F52C3">
      <w:pPr>
        <w:pStyle w:val="FITAnormal"/>
        <w:rPr>
          <w:rStyle w:val="FITA3"/>
          <w:rFonts w:ascii="HelveticaNeueLT Pro 55 Roman" w:hAnsi="HelveticaNeueLT Pro 55 Roman"/>
          <w:color w:val="5B9BD5"/>
          <w:sz w:val="22"/>
        </w:rPr>
      </w:pPr>
      <w:r w:rsidRPr="00467207">
        <w:rPr>
          <w:rStyle w:val="FITA3"/>
          <w:rFonts w:ascii="HelveticaNeueLT Pro 55 Roman" w:hAnsi="HelveticaNeueLT Pro 55 Roman"/>
          <w:b w:val="0"/>
          <w:color w:val="auto"/>
          <w:sz w:val="21"/>
        </w:rPr>
        <w:br w:type="page"/>
      </w:r>
      <w:r w:rsidR="00BD3060" w:rsidRPr="004337DA">
        <w:rPr>
          <w:rStyle w:val="FITA2"/>
          <w:rFonts w:ascii="HelveticaNeueLT Pro 55 Roman" w:hAnsi="HelveticaNeueLT Pro 55 Roman"/>
          <w:color w:val="5B9BD5"/>
        </w:rPr>
        <w:lastRenderedPageBreak/>
        <w:t>Points to clarify</w:t>
      </w:r>
    </w:p>
    <w:p w14:paraId="6A3D2783" w14:textId="7242A5AB" w:rsidR="00BD3060" w:rsidRPr="009E5DA4" w:rsidRDefault="00BD3060" w:rsidP="001739AD">
      <w:pPr>
        <w:pStyle w:val="Heading1"/>
      </w:pPr>
      <w:bookmarkStart w:id="13" w:name="_Toc6209890"/>
      <w:r w:rsidRPr="004337DA">
        <w:rPr>
          <w:rStyle w:val="FITA3"/>
          <w:rFonts w:ascii="HelveticaNeueLT Pro 55 Roman" w:hAnsi="HelveticaNeueLT Pro 55 Roman"/>
          <w:b/>
          <w:color w:val="5B9BD5"/>
          <w:sz w:val="24"/>
        </w:rPr>
        <w:t>3</w:t>
      </w:r>
      <w:r w:rsidR="006E7B03" w:rsidRPr="004337DA">
        <w:rPr>
          <w:rStyle w:val="FITA3"/>
          <w:rFonts w:ascii="HelveticaNeueLT Pro 55 Roman" w:hAnsi="HelveticaNeueLT Pro 55 Roman"/>
          <w:b/>
          <w:color w:val="5B9BD5"/>
          <w:sz w:val="24"/>
        </w:rPr>
        <w:t>.</w:t>
      </w:r>
      <w:r w:rsidRPr="004337DA">
        <w:rPr>
          <w:rStyle w:val="FITA3"/>
          <w:rFonts w:ascii="HelveticaNeueLT Pro 55 Roman" w:hAnsi="HelveticaNeueLT Pro 55 Roman"/>
          <w:b/>
          <w:color w:val="5B9BD5"/>
          <w:sz w:val="24"/>
        </w:rPr>
        <w:t xml:space="preserve"> Technical </w:t>
      </w:r>
      <w:r w:rsidR="00BB02AD" w:rsidRPr="004337DA">
        <w:rPr>
          <w:rStyle w:val="FITA3"/>
          <w:rFonts w:ascii="HelveticaNeueLT Pro 55 Roman" w:hAnsi="HelveticaNeueLT Pro 55 Roman"/>
          <w:b/>
          <w:color w:val="5B9BD5"/>
          <w:sz w:val="24"/>
        </w:rPr>
        <w:t>a</w:t>
      </w:r>
      <w:r w:rsidRPr="004337DA">
        <w:rPr>
          <w:rStyle w:val="FITA3"/>
          <w:rFonts w:ascii="HelveticaNeueLT Pro 55 Roman" w:hAnsi="HelveticaNeueLT Pro 55 Roman"/>
          <w:b/>
          <w:color w:val="5B9BD5"/>
          <w:sz w:val="24"/>
        </w:rPr>
        <w:t>spects of the competition</w:t>
      </w:r>
      <w:r w:rsidRPr="009E5DA4">
        <w:t xml:space="preserve"> (</w:t>
      </w:r>
      <w:r w:rsidR="007D56C4" w:rsidRPr="009E5DA4">
        <w:t>ED</w:t>
      </w:r>
      <w:r w:rsidRPr="009E5DA4">
        <w:t xml:space="preserve"> + </w:t>
      </w:r>
      <w:r w:rsidR="00E3319A" w:rsidRPr="009E5DA4">
        <w:t>C</w:t>
      </w:r>
      <w:r w:rsidR="007D6751" w:rsidRPr="009E5DA4">
        <w:t>hair</w:t>
      </w:r>
      <w:r w:rsidRPr="009E5DA4">
        <w:t xml:space="preserve"> of Judges)</w:t>
      </w:r>
      <w:bookmarkEnd w:id="13"/>
      <w:r w:rsidRPr="009E5DA4">
        <w:t xml:space="preserve"> </w:t>
      </w:r>
    </w:p>
    <w:p w14:paraId="4721CF6A" w14:textId="77777777" w:rsidR="00BD3060" w:rsidRPr="00467207" w:rsidRDefault="00BD3060">
      <w:pPr>
        <w:pStyle w:val="FITAnormal"/>
        <w:rPr>
          <w:rFonts w:ascii="HelveticaNeueLT Pro 55 Roman" w:hAnsi="HelveticaNeueLT Pro 55 Roman"/>
          <w:color w:val="FF0000"/>
          <w:sz w:val="21"/>
          <w:szCs w:val="21"/>
        </w:rPr>
      </w:pPr>
    </w:p>
    <w:p w14:paraId="771EF4E3" w14:textId="25572D60" w:rsidR="00BD3060" w:rsidRPr="009E5DA4" w:rsidRDefault="00BD3060" w:rsidP="0067304C">
      <w:pPr>
        <w:pStyle w:val="Heading2"/>
      </w:pPr>
      <w:bookmarkStart w:id="14" w:name="_Toc6209891"/>
      <w:r w:rsidRPr="004337DA">
        <w:rPr>
          <w:rStyle w:val="FITA3"/>
          <w:rFonts w:ascii="HelveticaNeueLT Pro 55 Roman" w:hAnsi="HelveticaNeueLT Pro 55 Roman"/>
          <w:b/>
          <w:color w:val="5B9BD5"/>
          <w:sz w:val="22"/>
        </w:rPr>
        <w:t xml:space="preserve">3.1. Number of </w:t>
      </w:r>
      <w:r w:rsidR="00AA34FA" w:rsidRPr="004337DA">
        <w:rPr>
          <w:rStyle w:val="FITA3"/>
          <w:rFonts w:ascii="HelveticaNeueLT Pro 55 Roman" w:hAnsi="HelveticaNeueLT Pro 55 Roman"/>
          <w:b/>
          <w:color w:val="5B9BD5"/>
          <w:sz w:val="22"/>
        </w:rPr>
        <w:t>p</w:t>
      </w:r>
      <w:r w:rsidRPr="004337DA">
        <w:rPr>
          <w:rStyle w:val="FITA3"/>
          <w:rFonts w:ascii="HelveticaNeueLT Pro 55 Roman" w:hAnsi="HelveticaNeueLT Pro 55 Roman"/>
          <w:b/>
          <w:color w:val="5B9BD5"/>
          <w:sz w:val="22"/>
        </w:rPr>
        <w:t>articipants per c</w:t>
      </w:r>
      <w:r w:rsidR="00CB57F2" w:rsidRPr="004337DA">
        <w:rPr>
          <w:rStyle w:val="FITA3"/>
          <w:rFonts w:ascii="HelveticaNeueLT Pro 55 Roman" w:hAnsi="HelveticaNeueLT Pro 55 Roman"/>
          <w:b/>
          <w:color w:val="5B9BD5"/>
          <w:sz w:val="22"/>
        </w:rPr>
        <w:t>ategory</w:t>
      </w:r>
      <w:r w:rsidR="001F74D1" w:rsidRPr="004337DA">
        <w:rPr>
          <w:rStyle w:val="FITA3"/>
          <w:rFonts w:ascii="HelveticaNeueLT Pro 55 Roman" w:hAnsi="HelveticaNeueLT Pro 55 Roman"/>
          <w:b/>
          <w:color w:val="5B9BD5"/>
          <w:sz w:val="22"/>
        </w:rPr>
        <w:t xml:space="preserve"> </w:t>
      </w:r>
      <w:r w:rsidR="000B6372" w:rsidRPr="009E5DA4">
        <w:t>(Number of Member Associations</w:t>
      </w:r>
      <w:r w:rsidRPr="009E5DA4">
        <w:t>:</w:t>
      </w:r>
      <w:r w:rsidR="00C51472" w:rsidRPr="009E5DA4">
        <w:t xml:space="preserve"> </w:t>
      </w:r>
      <w:r w:rsidR="009F1B18" w:rsidRPr="009E5DA4">
        <w:t>37</w:t>
      </w:r>
      <w:r w:rsidRPr="009E5DA4">
        <w:t>)</w:t>
      </w:r>
      <w:bookmarkEnd w:id="14"/>
    </w:p>
    <w:p w14:paraId="79A5B16E" w14:textId="77777777" w:rsidR="00F94469" w:rsidRPr="00467207" w:rsidRDefault="00F94469">
      <w:pPr>
        <w:pStyle w:val="FITAnormal"/>
        <w:rPr>
          <w:rFonts w:ascii="HelveticaNeueLT Pro 55 Roman" w:hAnsi="HelveticaNeueLT Pro 55 Roman"/>
          <w:color w:val="auto"/>
          <w:sz w:val="21"/>
          <w:szCs w:val="21"/>
        </w:rPr>
      </w:pPr>
    </w:p>
    <w:tbl>
      <w:tblPr>
        <w:tblW w:w="0" w:type="auto"/>
        <w:tblLook w:val="04A0" w:firstRow="1" w:lastRow="0" w:firstColumn="1" w:lastColumn="0" w:noHBand="0" w:noVBand="1"/>
      </w:tblPr>
      <w:tblGrid>
        <w:gridCol w:w="2808"/>
        <w:gridCol w:w="244"/>
        <w:gridCol w:w="1351"/>
        <w:gridCol w:w="1865"/>
        <w:gridCol w:w="990"/>
        <w:gridCol w:w="1688"/>
      </w:tblGrid>
      <w:tr w:rsidR="00F94469" w:rsidRPr="00467207" w14:paraId="42A420FB" w14:textId="77777777" w:rsidTr="00A41AFB">
        <w:tc>
          <w:tcPr>
            <w:tcW w:w="2808" w:type="dxa"/>
            <w:shd w:val="clear" w:color="auto" w:fill="auto"/>
          </w:tcPr>
          <w:p w14:paraId="6494CAA9" w14:textId="77777777" w:rsidR="00F94469" w:rsidRPr="00467207" w:rsidRDefault="00F94469" w:rsidP="000A4404">
            <w:r w:rsidRPr="00467207">
              <w:t>Recurve Men</w:t>
            </w:r>
          </w:p>
        </w:tc>
        <w:tc>
          <w:tcPr>
            <w:tcW w:w="244" w:type="dxa"/>
            <w:shd w:val="clear" w:color="auto" w:fill="auto"/>
          </w:tcPr>
          <w:p w14:paraId="3B2F9F6B" w14:textId="77777777" w:rsidR="00F94469" w:rsidRPr="00467207" w:rsidRDefault="00F94469" w:rsidP="000A4404"/>
        </w:tc>
        <w:tc>
          <w:tcPr>
            <w:tcW w:w="1351" w:type="dxa"/>
            <w:shd w:val="clear" w:color="auto" w:fill="auto"/>
          </w:tcPr>
          <w:p w14:paraId="2D03A689" w14:textId="77777777" w:rsidR="00F94469" w:rsidRPr="00467207" w:rsidRDefault="00F94469" w:rsidP="000A4404">
            <w:r w:rsidRPr="00467207">
              <w:t>Individual:</w:t>
            </w:r>
          </w:p>
        </w:tc>
        <w:tc>
          <w:tcPr>
            <w:tcW w:w="1865" w:type="dxa"/>
            <w:shd w:val="clear" w:color="auto" w:fill="auto"/>
          </w:tcPr>
          <w:p w14:paraId="0018A75F" w14:textId="77777777" w:rsidR="00F94469" w:rsidRPr="00467207" w:rsidRDefault="009F1B18" w:rsidP="00AA34FA">
            <w:pPr>
              <w:jc w:val="right"/>
            </w:pPr>
            <w:r w:rsidRPr="00467207">
              <w:t>79</w:t>
            </w:r>
            <w:r w:rsidR="00C23636" w:rsidRPr="00467207">
              <w:t xml:space="preserve"> (1/48)</w:t>
            </w:r>
          </w:p>
        </w:tc>
        <w:tc>
          <w:tcPr>
            <w:tcW w:w="990" w:type="dxa"/>
            <w:shd w:val="clear" w:color="auto" w:fill="auto"/>
          </w:tcPr>
          <w:p w14:paraId="4CD99392" w14:textId="77777777" w:rsidR="00F94469" w:rsidRPr="00467207" w:rsidRDefault="00F94469" w:rsidP="000A4404">
            <w:r w:rsidRPr="00467207">
              <w:t>Teams:</w:t>
            </w:r>
          </w:p>
        </w:tc>
        <w:tc>
          <w:tcPr>
            <w:tcW w:w="1688" w:type="dxa"/>
            <w:shd w:val="clear" w:color="auto" w:fill="auto"/>
          </w:tcPr>
          <w:p w14:paraId="51FF1A63" w14:textId="77777777" w:rsidR="00F94469" w:rsidRPr="00467207" w:rsidRDefault="009F1B18" w:rsidP="00AA34FA">
            <w:pPr>
              <w:jc w:val="right"/>
            </w:pPr>
            <w:r w:rsidRPr="00467207">
              <w:t>19</w:t>
            </w:r>
            <w:r w:rsidR="00C23636" w:rsidRPr="00467207">
              <w:t xml:space="preserve"> (1/</w:t>
            </w:r>
            <w:r w:rsidR="00AB317B" w:rsidRPr="00467207">
              <w:t>12</w:t>
            </w:r>
            <w:r w:rsidR="00C23636" w:rsidRPr="00467207">
              <w:t>)</w:t>
            </w:r>
          </w:p>
        </w:tc>
      </w:tr>
      <w:tr w:rsidR="00F94469" w:rsidRPr="00467207" w14:paraId="23291727" w14:textId="77777777" w:rsidTr="00A41AFB">
        <w:tc>
          <w:tcPr>
            <w:tcW w:w="2808" w:type="dxa"/>
            <w:shd w:val="clear" w:color="auto" w:fill="auto"/>
          </w:tcPr>
          <w:p w14:paraId="2D920EEF" w14:textId="77777777" w:rsidR="00F94469" w:rsidRPr="00467207" w:rsidRDefault="00C23636" w:rsidP="000A4404">
            <w:r w:rsidRPr="00467207">
              <w:t>Recurve Women</w:t>
            </w:r>
          </w:p>
        </w:tc>
        <w:tc>
          <w:tcPr>
            <w:tcW w:w="244" w:type="dxa"/>
            <w:shd w:val="clear" w:color="auto" w:fill="auto"/>
          </w:tcPr>
          <w:p w14:paraId="5753A0D1" w14:textId="77777777" w:rsidR="00F94469" w:rsidRPr="00467207" w:rsidRDefault="00F94469" w:rsidP="000A4404"/>
        </w:tc>
        <w:tc>
          <w:tcPr>
            <w:tcW w:w="1351" w:type="dxa"/>
            <w:shd w:val="clear" w:color="auto" w:fill="auto"/>
          </w:tcPr>
          <w:p w14:paraId="3E4D6265" w14:textId="77777777" w:rsidR="00F94469" w:rsidRPr="00467207" w:rsidRDefault="00F94469" w:rsidP="000A4404">
            <w:r w:rsidRPr="00467207">
              <w:t>Individual:</w:t>
            </w:r>
          </w:p>
        </w:tc>
        <w:tc>
          <w:tcPr>
            <w:tcW w:w="1865" w:type="dxa"/>
            <w:shd w:val="clear" w:color="auto" w:fill="auto"/>
          </w:tcPr>
          <w:p w14:paraId="39C488D2" w14:textId="77777777" w:rsidR="00F94469" w:rsidRPr="00467207" w:rsidRDefault="009F1B18" w:rsidP="00AA34FA">
            <w:pPr>
              <w:jc w:val="right"/>
            </w:pPr>
            <w:r w:rsidRPr="00467207">
              <w:t>56</w:t>
            </w:r>
            <w:r w:rsidR="00C23636" w:rsidRPr="00467207">
              <w:t xml:space="preserve"> (1/</w:t>
            </w:r>
            <w:r w:rsidR="00EA398E" w:rsidRPr="00467207">
              <w:t>24</w:t>
            </w:r>
            <w:r w:rsidR="00C23636" w:rsidRPr="00467207">
              <w:t>)</w:t>
            </w:r>
          </w:p>
        </w:tc>
        <w:tc>
          <w:tcPr>
            <w:tcW w:w="990" w:type="dxa"/>
            <w:shd w:val="clear" w:color="auto" w:fill="auto"/>
          </w:tcPr>
          <w:p w14:paraId="43C1A8BF" w14:textId="77777777" w:rsidR="00F94469" w:rsidRPr="00467207" w:rsidRDefault="00F94469" w:rsidP="000A4404">
            <w:r w:rsidRPr="00467207">
              <w:t>Teams:</w:t>
            </w:r>
          </w:p>
        </w:tc>
        <w:tc>
          <w:tcPr>
            <w:tcW w:w="1688" w:type="dxa"/>
            <w:shd w:val="clear" w:color="auto" w:fill="auto"/>
          </w:tcPr>
          <w:p w14:paraId="777373A9" w14:textId="77777777" w:rsidR="00F94469" w:rsidRPr="00467207" w:rsidRDefault="009F1B18" w:rsidP="00AA34FA">
            <w:pPr>
              <w:jc w:val="right"/>
            </w:pPr>
            <w:r w:rsidRPr="00467207">
              <w:t>12</w:t>
            </w:r>
            <w:r w:rsidR="00C23636" w:rsidRPr="00467207">
              <w:t xml:space="preserve"> (1</w:t>
            </w:r>
            <w:r w:rsidR="00AB317B" w:rsidRPr="00467207">
              <w:t>/</w:t>
            </w:r>
            <w:r w:rsidR="00EA398E" w:rsidRPr="00467207">
              <w:t>8</w:t>
            </w:r>
            <w:r w:rsidR="00C23636" w:rsidRPr="00467207">
              <w:t>)</w:t>
            </w:r>
          </w:p>
        </w:tc>
      </w:tr>
      <w:tr w:rsidR="00F94469" w:rsidRPr="00467207" w14:paraId="374840A6" w14:textId="77777777" w:rsidTr="00A41AFB">
        <w:tc>
          <w:tcPr>
            <w:tcW w:w="2808" w:type="dxa"/>
            <w:shd w:val="clear" w:color="auto" w:fill="auto"/>
          </w:tcPr>
          <w:p w14:paraId="7A69F746" w14:textId="77777777" w:rsidR="00F94469" w:rsidRPr="00467207" w:rsidRDefault="00C23636" w:rsidP="000A4404">
            <w:r w:rsidRPr="00467207">
              <w:t>Compound Men</w:t>
            </w:r>
          </w:p>
        </w:tc>
        <w:tc>
          <w:tcPr>
            <w:tcW w:w="244" w:type="dxa"/>
            <w:shd w:val="clear" w:color="auto" w:fill="auto"/>
          </w:tcPr>
          <w:p w14:paraId="4E403CE7" w14:textId="77777777" w:rsidR="00F94469" w:rsidRPr="00467207" w:rsidRDefault="00F94469" w:rsidP="000A4404"/>
        </w:tc>
        <w:tc>
          <w:tcPr>
            <w:tcW w:w="1351" w:type="dxa"/>
            <w:shd w:val="clear" w:color="auto" w:fill="auto"/>
          </w:tcPr>
          <w:p w14:paraId="116D4928" w14:textId="77777777" w:rsidR="00F94469" w:rsidRPr="00467207" w:rsidRDefault="00F94469" w:rsidP="000A4404">
            <w:r w:rsidRPr="00467207">
              <w:t>Individual:</w:t>
            </w:r>
          </w:p>
        </w:tc>
        <w:tc>
          <w:tcPr>
            <w:tcW w:w="1865" w:type="dxa"/>
            <w:shd w:val="clear" w:color="auto" w:fill="auto"/>
          </w:tcPr>
          <w:p w14:paraId="289C31D7" w14:textId="77777777" w:rsidR="00F94469" w:rsidRPr="00467207" w:rsidRDefault="009F1B18" w:rsidP="00AA34FA">
            <w:pPr>
              <w:jc w:val="right"/>
            </w:pPr>
            <w:r w:rsidRPr="00467207">
              <w:t>38</w:t>
            </w:r>
            <w:r w:rsidR="00C23636" w:rsidRPr="00467207">
              <w:t xml:space="preserve"> (1/</w:t>
            </w:r>
            <w:r w:rsidR="00EA398E" w:rsidRPr="00467207">
              <w:t>24</w:t>
            </w:r>
            <w:r w:rsidR="00C23636" w:rsidRPr="00467207">
              <w:t>)</w:t>
            </w:r>
          </w:p>
        </w:tc>
        <w:tc>
          <w:tcPr>
            <w:tcW w:w="990" w:type="dxa"/>
            <w:shd w:val="clear" w:color="auto" w:fill="auto"/>
          </w:tcPr>
          <w:p w14:paraId="0B30C253" w14:textId="77777777" w:rsidR="00F94469" w:rsidRPr="00467207" w:rsidRDefault="00F94469" w:rsidP="000A4404">
            <w:r w:rsidRPr="00467207">
              <w:t>Teams:</w:t>
            </w:r>
          </w:p>
        </w:tc>
        <w:tc>
          <w:tcPr>
            <w:tcW w:w="1688" w:type="dxa"/>
            <w:shd w:val="clear" w:color="auto" w:fill="auto"/>
          </w:tcPr>
          <w:p w14:paraId="689BACFC" w14:textId="77777777" w:rsidR="00F94469" w:rsidRPr="00467207" w:rsidRDefault="009F1B18" w:rsidP="00AA34FA">
            <w:pPr>
              <w:jc w:val="right"/>
            </w:pPr>
            <w:r w:rsidRPr="00467207">
              <w:t>7</w:t>
            </w:r>
            <w:r w:rsidR="00C23636" w:rsidRPr="00467207">
              <w:t xml:space="preserve"> (1/</w:t>
            </w:r>
            <w:r w:rsidR="00EA398E" w:rsidRPr="00467207">
              <w:t>4</w:t>
            </w:r>
            <w:r w:rsidR="00C23636" w:rsidRPr="00467207">
              <w:t>)</w:t>
            </w:r>
          </w:p>
        </w:tc>
      </w:tr>
      <w:tr w:rsidR="00F94469" w:rsidRPr="00467207" w14:paraId="534B82F9" w14:textId="77777777" w:rsidTr="00A41AFB">
        <w:tc>
          <w:tcPr>
            <w:tcW w:w="2808" w:type="dxa"/>
            <w:shd w:val="clear" w:color="auto" w:fill="auto"/>
          </w:tcPr>
          <w:p w14:paraId="69E4F8DE" w14:textId="77777777" w:rsidR="00F94469" w:rsidRPr="00467207" w:rsidRDefault="00C23636" w:rsidP="000A4404">
            <w:r w:rsidRPr="00467207">
              <w:t>Compound Women</w:t>
            </w:r>
          </w:p>
        </w:tc>
        <w:tc>
          <w:tcPr>
            <w:tcW w:w="244" w:type="dxa"/>
            <w:shd w:val="clear" w:color="auto" w:fill="auto"/>
          </w:tcPr>
          <w:p w14:paraId="102C5151" w14:textId="77777777" w:rsidR="00F94469" w:rsidRPr="00467207" w:rsidRDefault="00F94469" w:rsidP="000A4404"/>
        </w:tc>
        <w:tc>
          <w:tcPr>
            <w:tcW w:w="1351" w:type="dxa"/>
            <w:shd w:val="clear" w:color="auto" w:fill="auto"/>
          </w:tcPr>
          <w:p w14:paraId="0F383CC9" w14:textId="77777777" w:rsidR="00F94469" w:rsidRPr="00467207" w:rsidRDefault="00F94469" w:rsidP="000A4404">
            <w:r w:rsidRPr="00467207">
              <w:t>Individual:</w:t>
            </w:r>
          </w:p>
        </w:tc>
        <w:tc>
          <w:tcPr>
            <w:tcW w:w="1865" w:type="dxa"/>
            <w:shd w:val="clear" w:color="auto" w:fill="auto"/>
          </w:tcPr>
          <w:p w14:paraId="7B80B2DF" w14:textId="77777777" w:rsidR="00F94469" w:rsidRPr="00467207" w:rsidRDefault="009F1B18" w:rsidP="00AA34FA">
            <w:pPr>
              <w:jc w:val="right"/>
            </w:pPr>
            <w:r w:rsidRPr="00467207">
              <w:t>33</w:t>
            </w:r>
            <w:r w:rsidR="00C23636" w:rsidRPr="00467207">
              <w:t xml:space="preserve"> (1/</w:t>
            </w:r>
            <w:r w:rsidR="00EA398E" w:rsidRPr="00467207">
              <w:t>24</w:t>
            </w:r>
            <w:r w:rsidR="00C23636" w:rsidRPr="00467207">
              <w:t>)</w:t>
            </w:r>
          </w:p>
        </w:tc>
        <w:tc>
          <w:tcPr>
            <w:tcW w:w="990" w:type="dxa"/>
            <w:shd w:val="clear" w:color="auto" w:fill="auto"/>
          </w:tcPr>
          <w:p w14:paraId="135B1CA3" w14:textId="77777777" w:rsidR="00F94469" w:rsidRPr="00467207" w:rsidRDefault="00F94469" w:rsidP="000A4404">
            <w:r w:rsidRPr="00467207">
              <w:t>Teams:</w:t>
            </w:r>
          </w:p>
        </w:tc>
        <w:tc>
          <w:tcPr>
            <w:tcW w:w="1688" w:type="dxa"/>
            <w:shd w:val="clear" w:color="auto" w:fill="auto"/>
          </w:tcPr>
          <w:p w14:paraId="29664400" w14:textId="77777777" w:rsidR="00F94469" w:rsidRPr="00467207" w:rsidRDefault="009F1B18" w:rsidP="00AA34FA">
            <w:pPr>
              <w:jc w:val="right"/>
            </w:pPr>
            <w:r w:rsidRPr="00467207">
              <w:t>5</w:t>
            </w:r>
            <w:r w:rsidR="00C23636" w:rsidRPr="00467207">
              <w:t xml:space="preserve"> (1/</w:t>
            </w:r>
            <w:r w:rsidR="00EA398E" w:rsidRPr="00467207">
              <w:t>4</w:t>
            </w:r>
            <w:r w:rsidR="00C23636" w:rsidRPr="00467207">
              <w:t>)</w:t>
            </w:r>
          </w:p>
        </w:tc>
      </w:tr>
      <w:tr w:rsidR="00F94469" w:rsidRPr="00467207" w14:paraId="56873731" w14:textId="77777777" w:rsidTr="00A41AFB">
        <w:tc>
          <w:tcPr>
            <w:tcW w:w="2808" w:type="dxa"/>
            <w:shd w:val="clear" w:color="auto" w:fill="auto"/>
          </w:tcPr>
          <w:p w14:paraId="12EC7588" w14:textId="77777777" w:rsidR="00F94469" w:rsidRPr="00467207" w:rsidRDefault="00F94469" w:rsidP="000A4404"/>
        </w:tc>
        <w:tc>
          <w:tcPr>
            <w:tcW w:w="244" w:type="dxa"/>
            <w:shd w:val="clear" w:color="auto" w:fill="auto"/>
          </w:tcPr>
          <w:p w14:paraId="1465AB8A" w14:textId="77777777" w:rsidR="00F94469" w:rsidRPr="00467207" w:rsidRDefault="00F94469" w:rsidP="000A4404"/>
        </w:tc>
        <w:tc>
          <w:tcPr>
            <w:tcW w:w="1351" w:type="dxa"/>
            <w:shd w:val="clear" w:color="auto" w:fill="auto"/>
          </w:tcPr>
          <w:p w14:paraId="1B728B67" w14:textId="77777777" w:rsidR="00F94469" w:rsidRPr="00467207" w:rsidRDefault="00F94469" w:rsidP="000A4404"/>
        </w:tc>
        <w:tc>
          <w:tcPr>
            <w:tcW w:w="1865" w:type="dxa"/>
            <w:shd w:val="clear" w:color="auto" w:fill="auto"/>
          </w:tcPr>
          <w:p w14:paraId="145A9FB9" w14:textId="77777777" w:rsidR="00F94469" w:rsidRPr="00467207" w:rsidRDefault="00F94469" w:rsidP="000A4404"/>
        </w:tc>
        <w:tc>
          <w:tcPr>
            <w:tcW w:w="990" w:type="dxa"/>
            <w:shd w:val="clear" w:color="auto" w:fill="auto"/>
          </w:tcPr>
          <w:p w14:paraId="73AE439C" w14:textId="77777777" w:rsidR="00F94469" w:rsidRPr="00467207" w:rsidRDefault="00F94469" w:rsidP="000A4404"/>
        </w:tc>
        <w:tc>
          <w:tcPr>
            <w:tcW w:w="1688" w:type="dxa"/>
            <w:shd w:val="clear" w:color="auto" w:fill="auto"/>
          </w:tcPr>
          <w:p w14:paraId="7F64BBD8" w14:textId="77777777" w:rsidR="00F94469" w:rsidRPr="00467207" w:rsidRDefault="00F94469" w:rsidP="00AA34FA">
            <w:pPr>
              <w:jc w:val="right"/>
            </w:pPr>
          </w:p>
        </w:tc>
      </w:tr>
      <w:tr w:rsidR="00C23636" w:rsidRPr="00467207" w14:paraId="7B5B9CAC" w14:textId="77777777" w:rsidTr="00A41AFB">
        <w:tc>
          <w:tcPr>
            <w:tcW w:w="2808" w:type="dxa"/>
            <w:shd w:val="clear" w:color="auto" w:fill="auto"/>
          </w:tcPr>
          <w:p w14:paraId="1C5D3808" w14:textId="77777777" w:rsidR="00C23636" w:rsidRPr="00467207" w:rsidRDefault="00C23636" w:rsidP="000A4404"/>
        </w:tc>
        <w:tc>
          <w:tcPr>
            <w:tcW w:w="244" w:type="dxa"/>
            <w:shd w:val="clear" w:color="auto" w:fill="auto"/>
          </w:tcPr>
          <w:p w14:paraId="3F3B4D98" w14:textId="77777777" w:rsidR="00C23636" w:rsidRPr="00467207" w:rsidRDefault="00C23636" w:rsidP="000A4404"/>
        </w:tc>
        <w:tc>
          <w:tcPr>
            <w:tcW w:w="4206" w:type="dxa"/>
            <w:gridSpan w:val="3"/>
            <w:shd w:val="clear" w:color="auto" w:fill="auto"/>
          </w:tcPr>
          <w:p w14:paraId="611C8D05" w14:textId="27E22450" w:rsidR="00C23636" w:rsidRPr="00467207" w:rsidRDefault="00C23636" w:rsidP="00AA34FA">
            <w:pPr>
              <w:jc w:val="right"/>
            </w:pPr>
            <w:r w:rsidRPr="00467207">
              <w:t xml:space="preserve">MIXED Teams </w:t>
            </w:r>
            <w:r w:rsidR="00FF30FD" w:rsidRPr="00467207">
              <w:t>RECURVE</w:t>
            </w:r>
            <w:r w:rsidRPr="00467207">
              <w:t>:</w:t>
            </w:r>
          </w:p>
        </w:tc>
        <w:tc>
          <w:tcPr>
            <w:tcW w:w="1688" w:type="dxa"/>
            <w:shd w:val="clear" w:color="auto" w:fill="auto"/>
          </w:tcPr>
          <w:p w14:paraId="1F5AD9A0" w14:textId="1AABA621" w:rsidR="00C23636" w:rsidRPr="00467207" w:rsidRDefault="00FF30FD" w:rsidP="00AA34FA">
            <w:pPr>
              <w:jc w:val="right"/>
            </w:pPr>
            <w:r w:rsidRPr="00467207">
              <w:t>23</w:t>
            </w:r>
            <w:r w:rsidR="00C23636" w:rsidRPr="00467207">
              <w:t xml:space="preserve"> (1/</w:t>
            </w:r>
            <w:r w:rsidR="00A00F31" w:rsidRPr="00467207">
              <w:t>12</w:t>
            </w:r>
            <w:r w:rsidR="00C23636" w:rsidRPr="00467207">
              <w:t>)</w:t>
            </w:r>
          </w:p>
        </w:tc>
      </w:tr>
      <w:tr w:rsidR="00C23636" w:rsidRPr="00467207" w14:paraId="1544896D" w14:textId="77777777" w:rsidTr="00A41AFB">
        <w:tc>
          <w:tcPr>
            <w:tcW w:w="2808" w:type="dxa"/>
            <w:shd w:val="clear" w:color="auto" w:fill="auto"/>
          </w:tcPr>
          <w:p w14:paraId="0496729E" w14:textId="77777777" w:rsidR="00C23636" w:rsidRPr="00467207" w:rsidRDefault="00C23636" w:rsidP="000A4404"/>
        </w:tc>
        <w:tc>
          <w:tcPr>
            <w:tcW w:w="244" w:type="dxa"/>
            <w:shd w:val="clear" w:color="auto" w:fill="auto"/>
          </w:tcPr>
          <w:p w14:paraId="1AB7BBE4" w14:textId="77777777" w:rsidR="00C23636" w:rsidRPr="00467207" w:rsidRDefault="00C23636" w:rsidP="000A4404"/>
        </w:tc>
        <w:tc>
          <w:tcPr>
            <w:tcW w:w="4206" w:type="dxa"/>
            <w:gridSpan w:val="3"/>
            <w:shd w:val="clear" w:color="auto" w:fill="auto"/>
          </w:tcPr>
          <w:p w14:paraId="15AFDEEA" w14:textId="69D4A646" w:rsidR="00C23636" w:rsidRPr="00467207" w:rsidRDefault="00C23636" w:rsidP="00AA34FA">
            <w:pPr>
              <w:jc w:val="right"/>
            </w:pPr>
            <w:r w:rsidRPr="00467207">
              <w:t xml:space="preserve">MIXED Teams </w:t>
            </w:r>
            <w:r w:rsidR="00FF30FD" w:rsidRPr="00467207">
              <w:t>COMPOUND</w:t>
            </w:r>
            <w:r w:rsidRPr="00467207">
              <w:t>:</w:t>
            </w:r>
          </w:p>
        </w:tc>
        <w:tc>
          <w:tcPr>
            <w:tcW w:w="1688" w:type="dxa"/>
            <w:shd w:val="clear" w:color="auto" w:fill="auto"/>
          </w:tcPr>
          <w:p w14:paraId="17077C9E" w14:textId="301345D0" w:rsidR="00C23636" w:rsidRPr="00467207" w:rsidRDefault="00FF30FD" w:rsidP="00AA34FA">
            <w:pPr>
              <w:jc w:val="right"/>
            </w:pPr>
            <w:r w:rsidRPr="00467207">
              <w:t>13</w:t>
            </w:r>
            <w:r w:rsidR="00C23636" w:rsidRPr="00467207">
              <w:t xml:space="preserve"> (1/</w:t>
            </w:r>
            <w:r w:rsidR="00A00F31" w:rsidRPr="00467207">
              <w:t>8</w:t>
            </w:r>
            <w:r w:rsidR="00C23636" w:rsidRPr="00467207">
              <w:t>)</w:t>
            </w:r>
          </w:p>
        </w:tc>
      </w:tr>
    </w:tbl>
    <w:p w14:paraId="0158CDC7" w14:textId="77777777" w:rsidR="00BD3060" w:rsidRPr="00467207" w:rsidRDefault="00C23636" w:rsidP="000A4404">
      <w:pPr>
        <w:jc w:val="right"/>
        <w:rPr>
          <w:rFonts w:cs="Verdana"/>
          <w:i/>
          <w:color w:val="000000"/>
        </w:rPr>
      </w:pPr>
      <w:r w:rsidRPr="00467207">
        <w:rPr>
          <w:rFonts w:cs="Verdana"/>
          <w:i/>
        </w:rPr>
        <w:t xml:space="preserve"> </w:t>
      </w:r>
      <w:r w:rsidR="008E236A" w:rsidRPr="00467207">
        <w:rPr>
          <w:rFonts w:cs="Verdana"/>
          <w:i/>
        </w:rPr>
        <w:t xml:space="preserve">Updated </w:t>
      </w:r>
      <w:r w:rsidR="00EA398E" w:rsidRPr="00467207">
        <w:rPr>
          <w:rFonts w:cs="Verdana"/>
          <w:i/>
        </w:rPr>
        <w:t>April</w:t>
      </w:r>
      <w:r w:rsidR="00890AB5" w:rsidRPr="00467207">
        <w:rPr>
          <w:rFonts w:cs="Verdana"/>
          <w:i/>
        </w:rPr>
        <w:t xml:space="preserve"> </w:t>
      </w:r>
      <w:r w:rsidR="00EA398E" w:rsidRPr="00467207">
        <w:rPr>
          <w:rFonts w:cs="Verdana"/>
          <w:i/>
        </w:rPr>
        <w:t>11</w:t>
      </w:r>
      <w:r w:rsidR="008E236A" w:rsidRPr="00467207">
        <w:rPr>
          <w:rFonts w:cs="Verdana"/>
          <w:i/>
        </w:rPr>
        <w:t>, 201</w:t>
      </w:r>
      <w:r w:rsidR="00EA398E" w:rsidRPr="00467207">
        <w:rPr>
          <w:rFonts w:cs="Verdana"/>
          <w:i/>
        </w:rPr>
        <w:t>9</w:t>
      </w:r>
    </w:p>
    <w:p w14:paraId="46DB0117" w14:textId="66FC250E" w:rsidR="00BD3060" w:rsidRPr="009E5DA4" w:rsidRDefault="00BD3060" w:rsidP="0067304C">
      <w:pPr>
        <w:pStyle w:val="Heading2"/>
        <w:rPr>
          <w:sz w:val="20"/>
        </w:rPr>
      </w:pPr>
      <w:bookmarkStart w:id="15" w:name="_Toc6209892"/>
      <w:r w:rsidRPr="004337DA">
        <w:rPr>
          <w:rStyle w:val="FITA3"/>
          <w:rFonts w:ascii="HelveticaNeueLT Pro 55 Roman" w:hAnsi="HelveticaNeueLT Pro 55 Roman"/>
          <w:b/>
          <w:color w:val="5B9BD5"/>
          <w:sz w:val="22"/>
        </w:rPr>
        <w:t xml:space="preserve">3.2. Competition </w:t>
      </w:r>
      <w:r w:rsidR="00830648" w:rsidRPr="004337DA">
        <w:rPr>
          <w:rStyle w:val="FITA3"/>
          <w:rFonts w:ascii="HelveticaNeueLT Pro 55 Roman" w:hAnsi="HelveticaNeueLT Pro 55 Roman"/>
          <w:b/>
          <w:color w:val="5B9BD5"/>
          <w:sz w:val="22"/>
        </w:rPr>
        <w:t>p</w:t>
      </w:r>
      <w:r w:rsidRPr="004337DA">
        <w:rPr>
          <w:rStyle w:val="FITA3"/>
          <w:rFonts w:ascii="HelveticaNeueLT Pro 55 Roman" w:hAnsi="HelveticaNeueLT Pro 55 Roman"/>
          <w:b/>
          <w:color w:val="5B9BD5"/>
          <w:sz w:val="22"/>
        </w:rPr>
        <w:t>rogramme</w:t>
      </w:r>
      <w:bookmarkEnd w:id="15"/>
      <w:r w:rsidRPr="009E5DA4">
        <w:rPr>
          <w:sz w:val="20"/>
        </w:rPr>
        <w:t xml:space="preserve">  </w:t>
      </w:r>
    </w:p>
    <w:p w14:paraId="5AC5B93B" w14:textId="3CB81ECF" w:rsidR="00D97FB0" w:rsidRPr="00467207" w:rsidRDefault="00BD3060" w:rsidP="00BD2CFE">
      <w:pPr>
        <w:jc w:val="left"/>
        <w:rPr>
          <w:rFonts w:cs="Verdana"/>
          <w:szCs w:val="21"/>
        </w:rPr>
      </w:pPr>
      <w:r w:rsidRPr="001B36B5">
        <w:rPr>
          <w:rFonts w:cs="Verdana"/>
          <w:szCs w:val="21"/>
        </w:rPr>
        <w:t xml:space="preserve">The latest competition programme </w:t>
      </w:r>
      <w:r w:rsidR="00A8008C" w:rsidRPr="001B36B5">
        <w:rPr>
          <w:rFonts w:cs="Verdana"/>
          <w:szCs w:val="21"/>
        </w:rPr>
        <w:t>will be provided 1 week prior to official practice on the World Archery website</w:t>
      </w:r>
      <w:r w:rsidRPr="001B36B5">
        <w:rPr>
          <w:rFonts w:cs="Verdana"/>
          <w:szCs w:val="21"/>
        </w:rPr>
        <w:t xml:space="preserve">. Any official competition schedule will have </w:t>
      </w:r>
      <w:r w:rsidR="00E3319A" w:rsidRPr="001B36B5">
        <w:rPr>
          <w:rFonts w:cs="Verdana"/>
          <w:szCs w:val="21"/>
        </w:rPr>
        <w:t>the version number</w:t>
      </w:r>
      <w:r w:rsidR="00B52890" w:rsidRPr="001B36B5">
        <w:rPr>
          <w:rFonts w:cs="Verdana"/>
          <w:szCs w:val="21"/>
        </w:rPr>
        <w:t>,</w:t>
      </w:r>
      <w:r w:rsidR="00E3319A" w:rsidRPr="001B36B5">
        <w:rPr>
          <w:rFonts w:cs="Verdana"/>
          <w:szCs w:val="21"/>
        </w:rPr>
        <w:t xml:space="preserve"> date</w:t>
      </w:r>
      <w:r w:rsidR="00B52890" w:rsidRPr="001B36B5">
        <w:rPr>
          <w:rFonts w:cs="Verdana"/>
          <w:szCs w:val="21"/>
        </w:rPr>
        <w:t xml:space="preserve"> and time</w:t>
      </w:r>
      <w:r w:rsidR="0093500C" w:rsidRPr="001B36B5">
        <w:rPr>
          <w:rFonts w:cs="Verdana"/>
          <w:szCs w:val="21"/>
        </w:rPr>
        <w:t xml:space="preserve"> </w:t>
      </w:r>
      <w:r w:rsidRPr="001B36B5">
        <w:rPr>
          <w:rFonts w:cs="Verdana"/>
          <w:szCs w:val="21"/>
        </w:rPr>
        <w:t>printed</w:t>
      </w:r>
      <w:r w:rsidR="0093500C" w:rsidRPr="001B36B5">
        <w:rPr>
          <w:rFonts w:cs="Verdana"/>
          <w:szCs w:val="21"/>
        </w:rPr>
        <w:t xml:space="preserve"> on it</w:t>
      </w:r>
      <w:r w:rsidRPr="001B36B5">
        <w:rPr>
          <w:rFonts w:cs="Verdana"/>
          <w:szCs w:val="21"/>
        </w:rPr>
        <w:t xml:space="preserve">. Latest version of the Competition Schedule </w:t>
      </w:r>
      <w:proofErr w:type="gramStart"/>
      <w:r w:rsidR="00E525D6" w:rsidRPr="001B36B5">
        <w:rPr>
          <w:rFonts w:cs="Verdana"/>
          <w:szCs w:val="21"/>
        </w:rPr>
        <w:t>at the moment</w:t>
      </w:r>
      <w:proofErr w:type="gramEnd"/>
      <w:r w:rsidR="00E525D6" w:rsidRPr="001B36B5">
        <w:rPr>
          <w:rFonts w:cs="Verdana"/>
          <w:szCs w:val="21"/>
        </w:rPr>
        <w:t xml:space="preserve"> of writing the Team Managers Booklet is </w:t>
      </w:r>
      <w:r w:rsidR="00953741" w:rsidRPr="001B36B5">
        <w:rPr>
          <w:rFonts w:cs="Verdana"/>
          <w:szCs w:val="21"/>
        </w:rPr>
        <w:t>V</w:t>
      </w:r>
      <w:r w:rsidR="0093500C" w:rsidRPr="001B36B5">
        <w:rPr>
          <w:rFonts w:cs="Verdana"/>
          <w:szCs w:val="21"/>
        </w:rPr>
        <w:t>1</w:t>
      </w:r>
      <w:r w:rsidR="003738A6" w:rsidRPr="001B36B5">
        <w:rPr>
          <w:rFonts w:cs="Verdana"/>
          <w:szCs w:val="21"/>
        </w:rPr>
        <w:t>.</w:t>
      </w:r>
      <w:r w:rsidR="0093500C" w:rsidRPr="001B36B5">
        <w:rPr>
          <w:rFonts w:cs="Verdana"/>
          <w:szCs w:val="21"/>
        </w:rPr>
        <w:t>0</w:t>
      </w:r>
      <w:r w:rsidR="00FA1DB6" w:rsidRPr="001B36B5">
        <w:rPr>
          <w:rFonts w:cs="Verdana"/>
          <w:szCs w:val="21"/>
        </w:rPr>
        <w:t xml:space="preserve"> (</w:t>
      </w:r>
      <w:r w:rsidR="007B2209" w:rsidRPr="001B36B5">
        <w:rPr>
          <w:rFonts w:cs="Verdana"/>
          <w:szCs w:val="21"/>
        </w:rPr>
        <w:t>1</w:t>
      </w:r>
      <w:r w:rsidR="0093500C" w:rsidRPr="001B36B5">
        <w:rPr>
          <w:rFonts w:cs="Verdana"/>
          <w:szCs w:val="21"/>
        </w:rPr>
        <w:t>5</w:t>
      </w:r>
      <w:r w:rsidR="007B2209" w:rsidRPr="001B36B5">
        <w:rPr>
          <w:rFonts w:cs="Verdana"/>
          <w:szCs w:val="21"/>
        </w:rPr>
        <w:t xml:space="preserve"> April 2019, </w:t>
      </w:r>
      <w:r w:rsidR="001B36B5" w:rsidRPr="001B36B5">
        <w:rPr>
          <w:rFonts w:cs="Verdana"/>
          <w:szCs w:val="21"/>
        </w:rPr>
        <w:t>10</w:t>
      </w:r>
      <w:r w:rsidR="007B2209" w:rsidRPr="001B36B5">
        <w:rPr>
          <w:rFonts w:cs="Verdana"/>
          <w:szCs w:val="21"/>
        </w:rPr>
        <w:t>:</w:t>
      </w:r>
      <w:r w:rsidR="001B36B5" w:rsidRPr="001B36B5">
        <w:rPr>
          <w:rFonts w:cs="Verdana"/>
          <w:szCs w:val="21"/>
        </w:rPr>
        <w:t>3</w:t>
      </w:r>
      <w:r w:rsidR="007B2209" w:rsidRPr="001B36B5">
        <w:rPr>
          <w:rFonts w:cs="Verdana"/>
          <w:szCs w:val="21"/>
        </w:rPr>
        <w:t>0 UTC)</w:t>
      </w:r>
      <w:r w:rsidR="006B1397" w:rsidRPr="001B36B5">
        <w:rPr>
          <w:rFonts w:cs="Verdana"/>
          <w:szCs w:val="21"/>
        </w:rPr>
        <w:t>.</w:t>
      </w:r>
    </w:p>
    <w:p w14:paraId="6E5FE49F" w14:textId="77777777" w:rsidR="00D97FB0" w:rsidRPr="00467207" w:rsidRDefault="00D97FB0" w:rsidP="004E715A">
      <w:pPr>
        <w:rPr>
          <w:rStyle w:val="FITA3"/>
          <w:rFonts w:ascii="HelveticaNeueLT Pro 55 Roman" w:hAnsi="HelveticaNeueLT Pro 55 Roman"/>
          <w:sz w:val="22"/>
        </w:rPr>
      </w:pPr>
    </w:p>
    <w:p w14:paraId="6FD29FF2" w14:textId="77777777" w:rsidR="00BD3060" w:rsidRPr="004337DA" w:rsidRDefault="00BD3060" w:rsidP="0067304C">
      <w:pPr>
        <w:pStyle w:val="Heading2"/>
        <w:rPr>
          <w:rStyle w:val="FITA3"/>
          <w:rFonts w:ascii="HelveticaNeueLT Pro 55 Roman" w:hAnsi="HelveticaNeueLT Pro 55 Roman"/>
          <w:b/>
          <w:color w:val="5B9BD5"/>
          <w:sz w:val="22"/>
        </w:rPr>
      </w:pPr>
      <w:bookmarkStart w:id="16" w:name="_Toc6209893"/>
      <w:r w:rsidRPr="004337DA">
        <w:rPr>
          <w:rStyle w:val="FITA3"/>
          <w:rFonts w:ascii="HelveticaNeueLT Pro 55 Roman" w:hAnsi="HelveticaNeueLT Pro 55 Roman"/>
          <w:b/>
          <w:color w:val="5B9BD5"/>
          <w:sz w:val="22"/>
        </w:rPr>
        <w:t>3.3 Practice</w:t>
      </w:r>
      <w:bookmarkEnd w:id="16"/>
    </w:p>
    <w:p w14:paraId="7E4EEE3D" w14:textId="77777777" w:rsidR="001B780C" w:rsidRPr="00467207" w:rsidRDefault="001B780C" w:rsidP="00DC2B1F">
      <w:pPr>
        <w:jc w:val="left"/>
      </w:pPr>
    </w:p>
    <w:p w14:paraId="35168695" w14:textId="51CEF701" w:rsidR="00966634" w:rsidRPr="00467207" w:rsidRDefault="00966634" w:rsidP="00A330A7">
      <w:pPr>
        <w:numPr>
          <w:ilvl w:val="0"/>
          <w:numId w:val="2"/>
        </w:numPr>
        <w:tabs>
          <w:tab w:val="left" w:pos="394"/>
        </w:tabs>
        <w:suppressAutoHyphens w:val="0"/>
        <w:autoSpaceDE w:val="0"/>
        <w:autoSpaceDN w:val="0"/>
        <w:ind w:right="497"/>
        <w:jc w:val="left"/>
        <w:rPr>
          <w:rFonts w:cs="Verdana"/>
          <w:szCs w:val="21"/>
        </w:rPr>
      </w:pPr>
      <w:r w:rsidRPr="00467207">
        <w:rPr>
          <w:rFonts w:cs="Verdana"/>
          <w:szCs w:val="21"/>
        </w:rPr>
        <w:t xml:space="preserve">The training range is </w:t>
      </w:r>
      <w:r w:rsidR="00EA398E" w:rsidRPr="00467207">
        <w:rPr>
          <w:rFonts w:cs="Verdana"/>
          <w:szCs w:val="21"/>
        </w:rPr>
        <w:t xml:space="preserve">150 meters away from the </w:t>
      </w:r>
      <w:r w:rsidR="00DC2B1F">
        <w:rPr>
          <w:rFonts w:cs="Verdana"/>
          <w:szCs w:val="21"/>
        </w:rPr>
        <w:t>q</w:t>
      </w:r>
      <w:r w:rsidR="003C3B3E" w:rsidRPr="00467207">
        <w:rPr>
          <w:rFonts w:cs="Verdana"/>
          <w:szCs w:val="21"/>
        </w:rPr>
        <w:t>ualification and</w:t>
      </w:r>
      <w:r w:rsidR="00EA398E" w:rsidRPr="00467207">
        <w:rPr>
          <w:rFonts w:cs="Verdana"/>
          <w:szCs w:val="21"/>
        </w:rPr>
        <w:t xml:space="preserve"> </w:t>
      </w:r>
      <w:r w:rsidR="00DC2B1F">
        <w:rPr>
          <w:rFonts w:cs="Verdana"/>
          <w:szCs w:val="21"/>
        </w:rPr>
        <w:t>e</w:t>
      </w:r>
      <w:r w:rsidR="00EA398E" w:rsidRPr="00467207">
        <w:rPr>
          <w:rFonts w:cs="Verdana"/>
          <w:szCs w:val="21"/>
        </w:rPr>
        <w:t xml:space="preserve">limination </w:t>
      </w:r>
      <w:r w:rsidR="00DC2B1F">
        <w:rPr>
          <w:rFonts w:cs="Verdana"/>
          <w:szCs w:val="21"/>
        </w:rPr>
        <w:t>f</w:t>
      </w:r>
      <w:r w:rsidR="00EA398E" w:rsidRPr="00467207">
        <w:rPr>
          <w:rFonts w:cs="Verdana"/>
          <w:szCs w:val="21"/>
        </w:rPr>
        <w:t xml:space="preserve">ield. Practice range will open on </w:t>
      </w:r>
      <w:r w:rsidR="009E5DA4" w:rsidRPr="00467207">
        <w:rPr>
          <w:rFonts w:cs="Verdana"/>
          <w:szCs w:val="21"/>
        </w:rPr>
        <w:t>April 22 and</w:t>
      </w:r>
      <w:r w:rsidR="00EA398E" w:rsidRPr="00467207">
        <w:rPr>
          <w:rFonts w:cs="Verdana"/>
          <w:szCs w:val="21"/>
        </w:rPr>
        <w:t xml:space="preserve"> will close on April 26. Daily schedule: 08:30 – 16:00. </w:t>
      </w:r>
    </w:p>
    <w:p w14:paraId="3C35D5AD" w14:textId="4A3F15B4" w:rsidR="00966634" w:rsidRPr="00467207" w:rsidRDefault="00EA398E" w:rsidP="00A330A7">
      <w:pPr>
        <w:numPr>
          <w:ilvl w:val="0"/>
          <w:numId w:val="2"/>
        </w:numPr>
        <w:tabs>
          <w:tab w:val="left" w:pos="394"/>
        </w:tabs>
        <w:suppressAutoHyphens w:val="0"/>
        <w:autoSpaceDE w:val="0"/>
        <w:autoSpaceDN w:val="0"/>
        <w:ind w:right="497"/>
        <w:jc w:val="left"/>
        <w:rPr>
          <w:rFonts w:cs="Verdana"/>
          <w:szCs w:val="21"/>
        </w:rPr>
      </w:pPr>
      <w:r w:rsidRPr="00467207">
        <w:rPr>
          <w:rFonts w:cs="Verdana"/>
          <w:szCs w:val="21"/>
        </w:rPr>
        <w:t xml:space="preserve">The </w:t>
      </w:r>
      <w:r w:rsidR="00FC4211">
        <w:rPr>
          <w:rFonts w:cs="Verdana"/>
          <w:szCs w:val="21"/>
        </w:rPr>
        <w:t>q</w:t>
      </w:r>
      <w:r w:rsidRPr="00467207">
        <w:rPr>
          <w:rFonts w:cs="Verdana"/>
          <w:szCs w:val="21"/>
        </w:rPr>
        <w:t xml:space="preserve">ualification and </w:t>
      </w:r>
      <w:r w:rsidR="00FC4211">
        <w:rPr>
          <w:rFonts w:cs="Verdana"/>
          <w:szCs w:val="21"/>
        </w:rPr>
        <w:t>e</w:t>
      </w:r>
      <w:r w:rsidRPr="00467207">
        <w:rPr>
          <w:rFonts w:cs="Verdana"/>
          <w:szCs w:val="21"/>
        </w:rPr>
        <w:t xml:space="preserve">limination </w:t>
      </w:r>
      <w:r w:rsidR="00FC4211">
        <w:rPr>
          <w:rFonts w:cs="Verdana"/>
          <w:szCs w:val="21"/>
        </w:rPr>
        <w:t>r</w:t>
      </w:r>
      <w:r w:rsidRPr="00467207">
        <w:rPr>
          <w:rFonts w:cs="Verdana"/>
          <w:szCs w:val="21"/>
        </w:rPr>
        <w:t xml:space="preserve">ound </w:t>
      </w:r>
      <w:r w:rsidR="00FC4211">
        <w:rPr>
          <w:rFonts w:cs="Verdana"/>
          <w:szCs w:val="21"/>
        </w:rPr>
        <w:t>v</w:t>
      </w:r>
      <w:r w:rsidRPr="00467207">
        <w:rPr>
          <w:rFonts w:cs="Verdana"/>
          <w:szCs w:val="21"/>
        </w:rPr>
        <w:t xml:space="preserve">enue (baseball stadium) </w:t>
      </w:r>
      <w:r w:rsidR="001B780C" w:rsidRPr="00467207">
        <w:rPr>
          <w:rFonts w:cs="Verdana"/>
          <w:szCs w:val="21"/>
        </w:rPr>
        <w:t>will be used as the practice facility for those athletes competing in the finals 27 and 28 April.</w:t>
      </w:r>
      <w:r w:rsidR="00966634" w:rsidRPr="00467207">
        <w:rPr>
          <w:rFonts w:cs="Verdana"/>
          <w:szCs w:val="21"/>
        </w:rPr>
        <w:t xml:space="preserve"> </w:t>
      </w:r>
    </w:p>
    <w:p w14:paraId="785315A0" w14:textId="39C39905" w:rsidR="00890AB5" w:rsidRPr="00467207" w:rsidRDefault="001B780C" w:rsidP="00A330A7">
      <w:pPr>
        <w:numPr>
          <w:ilvl w:val="0"/>
          <w:numId w:val="2"/>
        </w:numPr>
        <w:jc w:val="left"/>
        <w:rPr>
          <w:rFonts w:cs="Verdana"/>
          <w:szCs w:val="21"/>
        </w:rPr>
      </w:pPr>
      <w:r w:rsidRPr="00467207">
        <w:rPr>
          <w:rFonts w:cs="Verdana"/>
          <w:szCs w:val="21"/>
        </w:rPr>
        <w:t xml:space="preserve">The South American Archery Field will be made available for practice from April 17 to April 21. Address: Unidad Deportiva de Belen, Cra 66B No 31A-15. Transportation to training will be provided at no additional cost on April 20-21. Team wishing to train from April 17 to 19 may arrange transportation with the </w:t>
      </w:r>
      <w:r w:rsidR="007B3075">
        <w:rPr>
          <w:rFonts w:cs="Verdana"/>
          <w:szCs w:val="21"/>
        </w:rPr>
        <w:t>o</w:t>
      </w:r>
      <w:r w:rsidRPr="00467207">
        <w:rPr>
          <w:rFonts w:cs="Verdana"/>
          <w:szCs w:val="21"/>
        </w:rPr>
        <w:t xml:space="preserve">rganizing </w:t>
      </w:r>
      <w:r w:rsidR="007B3075">
        <w:rPr>
          <w:rFonts w:cs="Verdana"/>
          <w:szCs w:val="21"/>
        </w:rPr>
        <w:t>c</w:t>
      </w:r>
      <w:r w:rsidRPr="00467207">
        <w:rPr>
          <w:rFonts w:cs="Verdana"/>
          <w:szCs w:val="21"/>
        </w:rPr>
        <w:t>ommittee. A 15.00 USD per person per day fee will be charged for this additional service.</w:t>
      </w:r>
    </w:p>
    <w:tbl>
      <w:tblPr>
        <w:tblW w:w="0" w:type="auto"/>
        <w:tblInd w:w="720" w:type="dxa"/>
        <w:tblLook w:val="04A0" w:firstRow="1" w:lastRow="0" w:firstColumn="1" w:lastColumn="0" w:noHBand="0" w:noVBand="1"/>
      </w:tblPr>
      <w:tblGrid>
        <w:gridCol w:w="4062"/>
        <w:gridCol w:w="4164"/>
      </w:tblGrid>
      <w:tr w:rsidR="00890AB5" w:rsidRPr="00467207" w14:paraId="0209E10C" w14:textId="77777777" w:rsidTr="00C5546A">
        <w:tc>
          <w:tcPr>
            <w:tcW w:w="4062" w:type="dxa"/>
            <w:shd w:val="clear" w:color="auto" w:fill="auto"/>
          </w:tcPr>
          <w:p w14:paraId="26719BC7" w14:textId="77777777" w:rsidR="00890AB5" w:rsidRPr="00467207" w:rsidRDefault="001B780C" w:rsidP="00DC2B1F">
            <w:pPr>
              <w:jc w:val="left"/>
              <w:rPr>
                <w:rFonts w:cs="Verdana"/>
                <w:szCs w:val="21"/>
              </w:rPr>
            </w:pPr>
            <w:r w:rsidRPr="00467207">
              <w:rPr>
                <w:rFonts w:cs="Verdana"/>
                <w:szCs w:val="21"/>
              </w:rPr>
              <w:t>Thu April 17 – Sun April 21</w:t>
            </w:r>
          </w:p>
        </w:tc>
        <w:tc>
          <w:tcPr>
            <w:tcW w:w="4164" w:type="dxa"/>
            <w:shd w:val="clear" w:color="auto" w:fill="auto"/>
          </w:tcPr>
          <w:p w14:paraId="6F71F67C" w14:textId="77777777" w:rsidR="00890AB5" w:rsidRPr="00467207" w:rsidRDefault="001B780C" w:rsidP="00DC2B1F">
            <w:pPr>
              <w:jc w:val="left"/>
              <w:rPr>
                <w:rFonts w:cs="Verdana"/>
                <w:szCs w:val="21"/>
              </w:rPr>
            </w:pPr>
            <w:r w:rsidRPr="00467207">
              <w:rPr>
                <w:rFonts w:cs="Verdana"/>
                <w:szCs w:val="21"/>
              </w:rPr>
              <w:t xml:space="preserve">09:00-12:30hrs and </w:t>
            </w:r>
            <w:r w:rsidR="00966634" w:rsidRPr="00467207">
              <w:rPr>
                <w:rFonts w:cs="Verdana"/>
                <w:szCs w:val="21"/>
              </w:rPr>
              <w:t>13:</w:t>
            </w:r>
            <w:r w:rsidRPr="00467207">
              <w:rPr>
                <w:rFonts w:cs="Verdana"/>
                <w:szCs w:val="21"/>
              </w:rPr>
              <w:t>15</w:t>
            </w:r>
            <w:r w:rsidR="00966634" w:rsidRPr="00467207">
              <w:rPr>
                <w:rFonts w:cs="Verdana"/>
                <w:szCs w:val="21"/>
              </w:rPr>
              <w:t>-1</w:t>
            </w:r>
            <w:r w:rsidRPr="00467207">
              <w:rPr>
                <w:rFonts w:cs="Verdana"/>
                <w:szCs w:val="21"/>
              </w:rPr>
              <w:t>7</w:t>
            </w:r>
            <w:r w:rsidR="00966634" w:rsidRPr="00467207">
              <w:rPr>
                <w:rFonts w:cs="Verdana"/>
                <w:szCs w:val="21"/>
              </w:rPr>
              <w:t>:</w:t>
            </w:r>
            <w:r w:rsidRPr="00467207">
              <w:rPr>
                <w:rFonts w:cs="Verdana"/>
                <w:szCs w:val="21"/>
              </w:rPr>
              <w:t>0</w:t>
            </w:r>
            <w:r w:rsidR="00966634" w:rsidRPr="00467207">
              <w:rPr>
                <w:rFonts w:cs="Verdana"/>
                <w:szCs w:val="21"/>
              </w:rPr>
              <w:t>0hrs</w:t>
            </w:r>
          </w:p>
        </w:tc>
      </w:tr>
    </w:tbl>
    <w:p w14:paraId="500B2F59" w14:textId="77777777" w:rsidR="00BD3060" w:rsidRPr="00467207" w:rsidRDefault="00BD3060">
      <w:pPr>
        <w:rPr>
          <w:rFonts w:cs="Verdana"/>
          <w:color w:val="FF0000"/>
          <w:szCs w:val="21"/>
          <w:shd w:val="clear" w:color="auto" w:fill="FFFF00"/>
        </w:rPr>
      </w:pPr>
    </w:p>
    <w:p w14:paraId="582446B2" w14:textId="77777777" w:rsidR="00BD3060" w:rsidRPr="00467207" w:rsidRDefault="00BD3060">
      <w:pPr>
        <w:rPr>
          <w:rFonts w:cs="Verdana"/>
          <w:szCs w:val="21"/>
        </w:rPr>
      </w:pPr>
      <w:r w:rsidRPr="00467207">
        <w:rPr>
          <w:rFonts w:cs="Verdana"/>
          <w:szCs w:val="21"/>
        </w:rPr>
        <w:t xml:space="preserve">Official Practice </w:t>
      </w:r>
    </w:p>
    <w:p w14:paraId="02B8F196" w14:textId="2F6CC38C" w:rsidR="00BD3060" w:rsidRPr="00467207" w:rsidRDefault="00BD3060" w:rsidP="00A330A7">
      <w:pPr>
        <w:numPr>
          <w:ilvl w:val="0"/>
          <w:numId w:val="3"/>
        </w:numPr>
        <w:rPr>
          <w:rFonts w:cs="Verdana"/>
          <w:szCs w:val="21"/>
        </w:rPr>
      </w:pPr>
      <w:r w:rsidRPr="00467207">
        <w:rPr>
          <w:rFonts w:cs="Verdana"/>
          <w:szCs w:val="21"/>
        </w:rPr>
        <w:t>09:</w:t>
      </w:r>
      <w:r w:rsidR="007B2209" w:rsidRPr="00467207">
        <w:rPr>
          <w:rFonts w:cs="Verdana"/>
          <w:szCs w:val="21"/>
        </w:rPr>
        <w:t>3</w:t>
      </w:r>
      <w:r w:rsidRPr="00467207">
        <w:rPr>
          <w:rFonts w:cs="Verdana"/>
          <w:szCs w:val="21"/>
        </w:rPr>
        <w:t>0hrs – 12:00hrs for</w:t>
      </w:r>
      <w:r w:rsidR="004B55F9">
        <w:rPr>
          <w:rFonts w:cs="Verdana"/>
          <w:szCs w:val="21"/>
        </w:rPr>
        <w:t xml:space="preserve"> compound women and</w:t>
      </w:r>
      <w:r w:rsidRPr="00467207">
        <w:rPr>
          <w:rFonts w:cs="Verdana"/>
          <w:szCs w:val="21"/>
        </w:rPr>
        <w:t xml:space="preserve"> </w:t>
      </w:r>
      <w:r w:rsidR="007B3075">
        <w:rPr>
          <w:rFonts w:cs="Verdana"/>
          <w:szCs w:val="21"/>
        </w:rPr>
        <w:t>r</w:t>
      </w:r>
      <w:r w:rsidR="007B2209" w:rsidRPr="00467207">
        <w:rPr>
          <w:rFonts w:cs="Verdana"/>
          <w:szCs w:val="21"/>
        </w:rPr>
        <w:t>ecurve</w:t>
      </w:r>
      <w:r w:rsidR="00185807" w:rsidRPr="00467207">
        <w:rPr>
          <w:rFonts w:cs="Verdana"/>
          <w:szCs w:val="21"/>
        </w:rPr>
        <w:t xml:space="preserve"> </w:t>
      </w:r>
      <w:r w:rsidR="007B3075">
        <w:rPr>
          <w:rFonts w:cs="Verdana"/>
          <w:szCs w:val="21"/>
        </w:rPr>
        <w:t>m</w:t>
      </w:r>
      <w:r w:rsidR="004E715A" w:rsidRPr="00467207">
        <w:rPr>
          <w:rFonts w:cs="Verdana"/>
          <w:szCs w:val="21"/>
        </w:rPr>
        <w:t>en</w:t>
      </w:r>
      <w:r w:rsidRPr="00467207">
        <w:rPr>
          <w:rFonts w:cs="Verdana"/>
          <w:szCs w:val="21"/>
        </w:rPr>
        <w:t>.</w:t>
      </w:r>
    </w:p>
    <w:p w14:paraId="0C18AF95" w14:textId="6AE3C8B7" w:rsidR="00BD3060" w:rsidRPr="00467207" w:rsidRDefault="00BD3060" w:rsidP="00A330A7">
      <w:pPr>
        <w:numPr>
          <w:ilvl w:val="0"/>
          <w:numId w:val="3"/>
        </w:numPr>
        <w:rPr>
          <w:rFonts w:cs="Verdana"/>
          <w:szCs w:val="21"/>
        </w:rPr>
      </w:pPr>
      <w:r w:rsidRPr="00467207">
        <w:rPr>
          <w:rFonts w:cs="Verdana"/>
          <w:szCs w:val="21"/>
        </w:rPr>
        <w:t>1</w:t>
      </w:r>
      <w:r w:rsidR="004E2EAF" w:rsidRPr="00467207">
        <w:rPr>
          <w:rFonts w:cs="Verdana"/>
          <w:szCs w:val="21"/>
        </w:rPr>
        <w:t>3</w:t>
      </w:r>
      <w:r w:rsidR="004E715A" w:rsidRPr="00467207">
        <w:rPr>
          <w:rFonts w:cs="Verdana"/>
          <w:szCs w:val="21"/>
        </w:rPr>
        <w:t>:3</w:t>
      </w:r>
      <w:r w:rsidRPr="00467207">
        <w:rPr>
          <w:rFonts w:cs="Verdana"/>
          <w:szCs w:val="21"/>
        </w:rPr>
        <w:t>0hrs – 1</w:t>
      </w:r>
      <w:r w:rsidR="004E2EAF" w:rsidRPr="00467207">
        <w:rPr>
          <w:rFonts w:cs="Verdana"/>
          <w:szCs w:val="21"/>
        </w:rPr>
        <w:t>6</w:t>
      </w:r>
      <w:r w:rsidRPr="00467207">
        <w:rPr>
          <w:rFonts w:cs="Verdana"/>
          <w:szCs w:val="21"/>
        </w:rPr>
        <w:t>:</w:t>
      </w:r>
      <w:r w:rsidR="007B2209" w:rsidRPr="00467207">
        <w:rPr>
          <w:rFonts w:cs="Verdana"/>
          <w:szCs w:val="21"/>
        </w:rPr>
        <w:t>0</w:t>
      </w:r>
      <w:r w:rsidR="004E715A" w:rsidRPr="00467207">
        <w:rPr>
          <w:rFonts w:cs="Verdana"/>
          <w:szCs w:val="21"/>
        </w:rPr>
        <w:t xml:space="preserve">0hrs for </w:t>
      </w:r>
      <w:r w:rsidR="007B3075">
        <w:rPr>
          <w:rFonts w:cs="Verdana"/>
          <w:szCs w:val="21"/>
        </w:rPr>
        <w:t>r</w:t>
      </w:r>
      <w:r w:rsidR="004E715A" w:rsidRPr="00467207">
        <w:rPr>
          <w:rFonts w:cs="Verdana"/>
          <w:szCs w:val="21"/>
        </w:rPr>
        <w:t xml:space="preserve">ecurve </w:t>
      </w:r>
      <w:r w:rsidR="007B3075">
        <w:rPr>
          <w:rFonts w:cs="Verdana"/>
          <w:szCs w:val="21"/>
        </w:rPr>
        <w:t>w</w:t>
      </w:r>
      <w:r w:rsidR="004E715A" w:rsidRPr="00467207">
        <w:rPr>
          <w:rFonts w:cs="Verdana"/>
          <w:szCs w:val="21"/>
        </w:rPr>
        <w:t xml:space="preserve">omen and </w:t>
      </w:r>
      <w:r w:rsidR="007B3075">
        <w:rPr>
          <w:rFonts w:cs="Verdana"/>
          <w:szCs w:val="21"/>
        </w:rPr>
        <w:t>c</w:t>
      </w:r>
      <w:r w:rsidR="007B2209" w:rsidRPr="00467207">
        <w:rPr>
          <w:rFonts w:cs="Verdana"/>
          <w:szCs w:val="21"/>
        </w:rPr>
        <w:t>ompound</w:t>
      </w:r>
      <w:r w:rsidR="00185807" w:rsidRPr="00467207">
        <w:rPr>
          <w:rFonts w:cs="Verdana"/>
          <w:szCs w:val="21"/>
        </w:rPr>
        <w:t xml:space="preserve"> </w:t>
      </w:r>
      <w:r w:rsidR="007B3075">
        <w:rPr>
          <w:rFonts w:cs="Verdana"/>
          <w:szCs w:val="21"/>
        </w:rPr>
        <w:t>m</w:t>
      </w:r>
      <w:r w:rsidR="004E715A" w:rsidRPr="00467207">
        <w:rPr>
          <w:rFonts w:cs="Verdana"/>
          <w:szCs w:val="21"/>
        </w:rPr>
        <w:t>en</w:t>
      </w:r>
      <w:r w:rsidRPr="00467207">
        <w:rPr>
          <w:rFonts w:cs="Verdana"/>
          <w:szCs w:val="21"/>
        </w:rPr>
        <w:t>.</w:t>
      </w:r>
    </w:p>
    <w:p w14:paraId="2A14A16D" w14:textId="77777777" w:rsidR="00BD3060" w:rsidRPr="00467207" w:rsidRDefault="00BD3060" w:rsidP="00A330A7">
      <w:pPr>
        <w:numPr>
          <w:ilvl w:val="0"/>
          <w:numId w:val="3"/>
        </w:numPr>
        <w:rPr>
          <w:rFonts w:cs="Verdana"/>
          <w:szCs w:val="21"/>
        </w:rPr>
      </w:pPr>
      <w:r w:rsidRPr="00467207">
        <w:rPr>
          <w:rFonts w:cs="Verdana"/>
          <w:szCs w:val="21"/>
        </w:rPr>
        <w:t>Shooting will be organized in ABC format.</w:t>
      </w:r>
    </w:p>
    <w:p w14:paraId="7481A934" w14:textId="77777777" w:rsidR="00BD3060" w:rsidRPr="00467207" w:rsidRDefault="00BD3060">
      <w:pPr>
        <w:rPr>
          <w:rFonts w:cs="Verdana"/>
          <w:color w:val="FF0000"/>
          <w:szCs w:val="21"/>
          <w:shd w:val="clear" w:color="auto" w:fill="FFFF00"/>
        </w:rPr>
      </w:pPr>
    </w:p>
    <w:p w14:paraId="3A479D52" w14:textId="7C61EEBD" w:rsidR="00BD3060" w:rsidRPr="00467207" w:rsidRDefault="00BD3060">
      <w:pPr>
        <w:rPr>
          <w:rFonts w:cs="Verdana"/>
          <w:szCs w:val="21"/>
        </w:rPr>
      </w:pPr>
      <w:r w:rsidRPr="00467207">
        <w:rPr>
          <w:rFonts w:cs="Verdana"/>
          <w:szCs w:val="21"/>
        </w:rPr>
        <w:t xml:space="preserve">Qualification </w:t>
      </w:r>
      <w:r w:rsidR="004B0483">
        <w:rPr>
          <w:rFonts w:cs="Verdana"/>
          <w:szCs w:val="21"/>
        </w:rPr>
        <w:t>r</w:t>
      </w:r>
      <w:r w:rsidRPr="00467207">
        <w:rPr>
          <w:rFonts w:cs="Verdana"/>
          <w:szCs w:val="21"/>
        </w:rPr>
        <w:t xml:space="preserve">ound </w:t>
      </w:r>
      <w:r w:rsidR="004B0483">
        <w:rPr>
          <w:rFonts w:cs="Verdana"/>
          <w:szCs w:val="21"/>
        </w:rPr>
        <w:t>p</w:t>
      </w:r>
      <w:r w:rsidRPr="00467207">
        <w:rPr>
          <w:rFonts w:cs="Verdana"/>
          <w:szCs w:val="21"/>
        </w:rPr>
        <w:t xml:space="preserve">ractice </w:t>
      </w:r>
    </w:p>
    <w:p w14:paraId="686B1672" w14:textId="77777777" w:rsidR="00BD3060" w:rsidRPr="00467207" w:rsidRDefault="00C51472" w:rsidP="00A330A7">
      <w:pPr>
        <w:numPr>
          <w:ilvl w:val="0"/>
          <w:numId w:val="3"/>
        </w:numPr>
        <w:rPr>
          <w:rFonts w:cs="Verdana"/>
          <w:szCs w:val="21"/>
        </w:rPr>
      </w:pPr>
      <w:r w:rsidRPr="00467207">
        <w:rPr>
          <w:rFonts w:cs="Verdana"/>
          <w:szCs w:val="21"/>
        </w:rPr>
        <w:t xml:space="preserve">3 ends of 4 minutes practice </w:t>
      </w:r>
      <w:r w:rsidR="00BD3060" w:rsidRPr="00467207">
        <w:rPr>
          <w:rFonts w:cs="Verdana"/>
          <w:szCs w:val="21"/>
        </w:rPr>
        <w:t>on the Field of Play for qualification</w:t>
      </w:r>
      <w:r w:rsidR="003E2885" w:rsidRPr="00467207">
        <w:rPr>
          <w:rFonts w:cs="Verdana"/>
          <w:szCs w:val="21"/>
        </w:rPr>
        <w:t xml:space="preserve"> to immediat</w:t>
      </w:r>
      <w:r w:rsidR="007D6751" w:rsidRPr="00467207">
        <w:rPr>
          <w:rFonts w:cs="Verdana"/>
          <w:szCs w:val="21"/>
        </w:rPr>
        <w:t>ely</w:t>
      </w:r>
      <w:r w:rsidR="003E2885" w:rsidRPr="00467207">
        <w:rPr>
          <w:rFonts w:cs="Verdana"/>
          <w:szCs w:val="21"/>
        </w:rPr>
        <w:t xml:space="preserve"> follow once the field is reset</w:t>
      </w:r>
      <w:r w:rsidR="00BD3060" w:rsidRPr="00467207">
        <w:rPr>
          <w:rFonts w:cs="Verdana"/>
          <w:szCs w:val="21"/>
        </w:rPr>
        <w:t>.</w:t>
      </w:r>
    </w:p>
    <w:p w14:paraId="6F491470" w14:textId="77777777" w:rsidR="00BD3060" w:rsidRPr="00467207" w:rsidRDefault="00853103" w:rsidP="00A330A7">
      <w:pPr>
        <w:numPr>
          <w:ilvl w:val="0"/>
          <w:numId w:val="3"/>
        </w:numPr>
        <w:rPr>
          <w:rFonts w:cs="Verdana"/>
          <w:szCs w:val="21"/>
        </w:rPr>
      </w:pPr>
      <w:r w:rsidRPr="00467207">
        <w:rPr>
          <w:rFonts w:cs="Verdana"/>
          <w:szCs w:val="21"/>
        </w:rPr>
        <w:t>Non-competing</w:t>
      </w:r>
      <w:r w:rsidR="00BD3060" w:rsidRPr="00467207">
        <w:rPr>
          <w:rFonts w:cs="Verdana"/>
          <w:szCs w:val="21"/>
        </w:rPr>
        <w:t xml:space="preserve"> athletes can use the practice field, walking distance of the qualification competition venue.</w:t>
      </w:r>
    </w:p>
    <w:p w14:paraId="61A204A5" w14:textId="77777777" w:rsidR="00BD3060" w:rsidRPr="00467207" w:rsidRDefault="00BD3060" w:rsidP="00A330A7">
      <w:pPr>
        <w:numPr>
          <w:ilvl w:val="0"/>
          <w:numId w:val="3"/>
        </w:numPr>
        <w:rPr>
          <w:rFonts w:cs="Verdana"/>
          <w:szCs w:val="21"/>
        </w:rPr>
      </w:pPr>
      <w:r w:rsidRPr="00467207">
        <w:rPr>
          <w:rFonts w:cs="Verdana"/>
          <w:szCs w:val="21"/>
        </w:rPr>
        <w:t>Transportation is available for athletes between the qualification field, training range and official event hotels</w:t>
      </w:r>
      <w:r w:rsidR="00A3452D" w:rsidRPr="00467207">
        <w:rPr>
          <w:rFonts w:cs="Verdana"/>
          <w:szCs w:val="21"/>
        </w:rPr>
        <w:t>. Schedule</w:t>
      </w:r>
      <w:r w:rsidR="00966634" w:rsidRPr="00467207">
        <w:rPr>
          <w:rFonts w:cs="Verdana"/>
          <w:szCs w:val="21"/>
        </w:rPr>
        <w:t xml:space="preserve"> will be displayed in the official event hotel lobbies.</w:t>
      </w:r>
    </w:p>
    <w:p w14:paraId="51725FC9" w14:textId="48424904" w:rsidR="00BD3060" w:rsidRPr="009E5DA4" w:rsidRDefault="00BD3060" w:rsidP="0067304C">
      <w:pPr>
        <w:pStyle w:val="Heading2"/>
        <w:rPr>
          <w:shd w:val="clear" w:color="auto" w:fill="FFFF00"/>
        </w:rPr>
      </w:pPr>
      <w:bookmarkStart w:id="17" w:name="_Toc6209894"/>
      <w:r w:rsidRPr="004337DA">
        <w:rPr>
          <w:rStyle w:val="FITA3"/>
          <w:rFonts w:ascii="HelveticaNeueLT Pro 55 Roman" w:hAnsi="HelveticaNeueLT Pro 55 Roman"/>
          <w:b/>
          <w:color w:val="5B9BD5"/>
          <w:sz w:val="24"/>
        </w:rPr>
        <w:lastRenderedPageBreak/>
        <w:t xml:space="preserve">3.4. Equipment </w:t>
      </w:r>
      <w:r w:rsidR="004365D1" w:rsidRPr="004337DA">
        <w:rPr>
          <w:rStyle w:val="FITA3"/>
          <w:rFonts w:ascii="HelveticaNeueLT Pro 55 Roman" w:hAnsi="HelveticaNeueLT Pro 55 Roman"/>
          <w:b/>
          <w:color w:val="5B9BD5"/>
          <w:sz w:val="24"/>
        </w:rPr>
        <w:t>i</w:t>
      </w:r>
      <w:r w:rsidRPr="004337DA">
        <w:rPr>
          <w:rStyle w:val="FITA3"/>
          <w:rFonts w:ascii="HelveticaNeueLT Pro 55 Roman" w:hAnsi="HelveticaNeueLT Pro 55 Roman"/>
          <w:b/>
          <w:color w:val="5B9BD5"/>
          <w:sz w:val="24"/>
        </w:rPr>
        <w:t>nspection</w:t>
      </w:r>
      <w:r w:rsidR="00945B3A" w:rsidRPr="004337DA">
        <w:rPr>
          <w:rStyle w:val="FITA3"/>
          <w:rFonts w:ascii="HelveticaNeueLT Pro 55 Roman" w:hAnsi="HelveticaNeueLT Pro 55 Roman"/>
          <w:b/>
          <w:color w:val="5B9BD5"/>
          <w:sz w:val="24"/>
        </w:rPr>
        <w:t>:</w:t>
      </w:r>
      <w:bookmarkEnd w:id="17"/>
    </w:p>
    <w:p w14:paraId="2BD18FA4" w14:textId="77777777" w:rsidR="00BD3060" w:rsidRPr="00467207" w:rsidRDefault="00A3452D" w:rsidP="00A330A7">
      <w:pPr>
        <w:numPr>
          <w:ilvl w:val="0"/>
          <w:numId w:val="28"/>
        </w:numPr>
      </w:pPr>
      <w:r w:rsidRPr="00467207">
        <w:t>Monday</w:t>
      </w:r>
      <w:r w:rsidR="00365F68" w:rsidRPr="00467207">
        <w:t xml:space="preserve"> </w:t>
      </w:r>
      <w:r w:rsidR="001B780C" w:rsidRPr="00467207">
        <w:t>22</w:t>
      </w:r>
      <w:r w:rsidRPr="00467207">
        <w:t xml:space="preserve"> </w:t>
      </w:r>
      <w:r w:rsidR="001B780C" w:rsidRPr="00467207">
        <w:t>April</w:t>
      </w:r>
      <w:r w:rsidR="00BD3060" w:rsidRPr="00467207">
        <w:t>, during official practice.</w:t>
      </w:r>
    </w:p>
    <w:p w14:paraId="21805674" w14:textId="77777777" w:rsidR="00BD3060" w:rsidRPr="00467207" w:rsidRDefault="00BD3060" w:rsidP="00A330A7">
      <w:pPr>
        <w:numPr>
          <w:ilvl w:val="0"/>
          <w:numId w:val="28"/>
        </w:numPr>
      </w:pPr>
      <w:r w:rsidRPr="00467207">
        <w:t xml:space="preserve">Located </w:t>
      </w:r>
      <w:r w:rsidR="00294D40" w:rsidRPr="00467207">
        <w:t>to</w:t>
      </w:r>
      <w:r w:rsidRPr="00467207">
        <w:t xml:space="preserve"> the </w:t>
      </w:r>
      <w:r w:rsidR="00890AB5" w:rsidRPr="00467207">
        <w:t>left of the field</w:t>
      </w:r>
      <w:r w:rsidRPr="00467207">
        <w:t xml:space="preserve">. </w:t>
      </w:r>
    </w:p>
    <w:p w14:paraId="53816BBE" w14:textId="77777777" w:rsidR="00BD3060" w:rsidRPr="00467207" w:rsidRDefault="00BD3060" w:rsidP="00A330A7">
      <w:pPr>
        <w:numPr>
          <w:ilvl w:val="0"/>
          <w:numId w:val="28"/>
        </w:numPr>
      </w:pPr>
      <w:r w:rsidRPr="00467207">
        <w:t xml:space="preserve">Teams will be announced in (English) alphabetical order by the DOS. </w:t>
      </w:r>
    </w:p>
    <w:p w14:paraId="270F3C6E" w14:textId="77777777" w:rsidR="00BD3060" w:rsidRPr="00467207" w:rsidRDefault="00BD3060" w:rsidP="00A330A7">
      <w:pPr>
        <w:numPr>
          <w:ilvl w:val="0"/>
          <w:numId w:val="28"/>
        </w:numPr>
      </w:pPr>
      <w:r w:rsidRPr="00467207">
        <w:t>All teams are to wear their team uniform</w:t>
      </w:r>
      <w:r w:rsidR="007E55C4" w:rsidRPr="00467207">
        <w:t xml:space="preserve"> and have their </w:t>
      </w:r>
      <w:r w:rsidR="00294D40" w:rsidRPr="00467207">
        <w:t xml:space="preserve">valid </w:t>
      </w:r>
      <w:r w:rsidR="007E55C4" w:rsidRPr="00467207">
        <w:t>accreditation</w:t>
      </w:r>
      <w:r w:rsidRPr="00467207">
        <w:t>.</w:t>
      </w:r>
    </w:p>
    <w:p w14:paraId="0E8E0ABA" w14:textId="77777777" w:rsidR="00BD3060" w:rsidRPr="00467207" w:rsidRDefault="00BD3060" w:rsidP="00A330A7">
      <w:pPr>
        <w:numPr>
          <w:ilvl w:val="0"/>
          <w:numId w:val="28"/>
        </w:numPr>
      </w:pPr>
      <w:r w:rsidRPr="00467207">
        <w:t xml:space="preserve">Spare equipment must also be brought for inspection. </w:t>
      </w:r>
    </w:p>
    <w:p w14:paraId="7A3E2EF9" w14:textId="21AC06D5" w:rsidR="00BD3060" w:rsidRPr="00467207" w:rsidRDefault="00BD3060" w:rsidP="00A330A7">
      <w:pPr>
        <w:numPr>
          <w:ilvl w:val="0"/>
          <w:numId w:val="28"/>
        </w:numPr>
      </w:pPr>
      <w:r w:rsidRPr="00467207">
        <w:t xml:space="preserve">Team </w:t>
      </w:r>
      <w:r w:rsidR="004B0483">
        <w:t>m</w:t>
      </w:r>
      <w:r w:rsidRPr="00467207">
        <w:t xml:space="preserve">anagers are to check the details of their athletes such as, name, date of birth </w:t>
      </w:r>
      <w:proofErr w:type="gramStart"/>
      <w:r w:rsidRPr="00467207">
        <w:t>are</w:t>
      </w:r>
      <w:proofErr w:type="gramEnd"/>
      <w:r w:rsidRPr="00467207">
        <w:t xml:space="preserve"> correct</w:t>
      </w:r>
      <w:r w:rsidR="00294D40" w:rsidRPr="00467207">
        <w:t xml:space="preserve"> beforehand</w:t>
      </w:r>
      <w:r w:rsidRPr="00467207">
        <w:t xml:space="preserve">.  </w:t>
      </w:r>
    </w:p>
    <w:p w14:paraId="3E9D0982" w14:textId="77777777" w:rsidR="00BD3060" w:rsidRPr="00467207" w:rsidRDefault="00BD3060" w:rsidP="00A330A7">
      <w:pPr>
        <w:numPr>
          <w:ilvl w:val="0"/>
          <w:numId w:val="28"/>
        </w:numPr>
      </w:pPr>
      <w:r w:rsidRPr="00467207">
        <w:t>Inform the Judge if details are not correct and the Judge will inform W</w:t>
      </w:r>
      <w:r w:rsidR="00294D40" w:rsidRPr="00467207">
        <w:t xml:space="preserve">orld </w:t>
      </w:r>
      <w:r w:rsidRPr="00467207">
        <w:t>A</w:t>
      </w:r>
      <w:r w:rsidR="00294D40" w:rsidRPr="00467207">
        <w:t>rchery</w:t>
      </w:r>
      <w:r w:rsidRPr="00467207">
        <w:t xml:space="preserve"> Results Team.</w:t>
      </w:r>
    </w:p>
    <w:p w14:paraId="29828E3B" w14:textId="77777777" w:rsidR="00BD3060" w:rsidRPr="00467207" w:rsidRDefault="00BD3060" w:rsidP="00A330A7">
      <w:pPr>
        <w:numPr>
          <w:ilvl w:val="0"/>
          <w:numId w:val="28"/>
        </w:numPr>
        <w:rPr>
          <w:rFonts w:cs="Verdana"/>
        </w:rPr>
      </w:pPr>
      <w:r w:rsidRPr="00467207">
        <w:rPr>
          <w:rFonts w:cs="Verdana"/>
        </w:rPr>
        <w:t xml:space="preserve">Instructions to use the </w:t>
      </w:r>
      <w:r w:rsidR="00413B20" w:rsidRPr="00467207">
        <w:rPr>
          <w:rFonts w:cs="Verdana"/>
        </w:rPr>
        <w:t xml:space="preserve">tablet </w:t>
      </w:r>
      <w:r w:rsidRPr="00467207">
        <w:rPr>
          <w:rFonts w:cs="Verdana"/>
        </w:rPr>
        <w:t xml:space="preserve">scoring </w:t>
      </w:r>
      <w:r w:rsidR="00413B20" w:rsidRPr="00467207">
        <w:rPr>
          <w:rFonts w:cs="Verdana"/>
        </w:rPr>
        <w:t>system</w:t>
      </w:r>
      <w:r w:rsidRPr="00467207">
        <w:rPr>
          <w:rFonts w:cs="Verdana"/>
        </w:rPr>
        <w:t xml:space="preserve"> will be carried out if requested. </w:t>
      </w:r>
    </w:p>
    <w:p w14:paraId="10972449" w14:textId="77777777" w:rsidR="00BD3060" w:rsidRPr="00467207" w:rsidRDefault="00BD3060">
      <w:pPr>
        <w:pStyle w:val="FITAnormal"/>
        <w:rPr>
          <w:rFonts w:ascii="HelveticaNeueLT Pro 55 Roman" w:hAnsi="HelveticaNeueLT Pro 55 Roman"/>
          <w:b/>
          <w:bCs/>
          <w:color w:val="FF0000"/>
          <w:szCs w:val="21"/>
          <w:shd w:val="clear" w:color="auto" w:fill="FFFF00"/>
        </w:rPr>
      </w:pPr>
    </w:p>
    <w:p w14:paraId="1157B680" w14:textId="77777777" w:rsidR="00BD3060" w:rsidRPr="00467207" w:rsidRDefault="00BD3060" w:rsidP="00945B3A">
      <w:pPr>
        <w:rPr>
          <w:rStyle w:val="FITA3"/>
          <w:rFonts w:ascii="HelveticaNeueLT Pro 55 Roman" w:hAnsi="HelveticaNeueLT Pro 55 Roman"/>
          <w:sz w:val="22"/>
        </w:rPr>
      </w:pPr>
      <w:r w:rsidRPr="00467207">
        <w:rPr>
          <w:rStyle w:val="FITA3"/>
          <w:rFonts w:ascii="HelveticaNeueLT Pro 55 Roman" w:hAnsi="HelveticaNeueLT Pro 55 Roman"/>
          <w:sz w:val="22"/>
        </w:rPr>
        <w:t>Athlete (back) Numbers</w:t>
      </w:r>
      <w:r w:rsidR="00945B3A" w:rsidRPr="00467207">
        <w:rPr>
          <w:rStyle w:val="FITA3"/>
          <w:rFonts w:ascii="HelveticaNeueLT Pro 55 Roman" w:hAnsi="HelveticaNeueLT Pro 55 Roman"/>
          <w:sz w:val="22"/>
        </w:rPr>
        <w:t>:</w:t>
      </w:r>
    </w:p>
    <w:p w14:paraId="6D0105E5" w14:textId="77777777" w:rsidR="00BD3060" w:rsidRPr="00467207" w:rsidRDefault="00BD3060" w:rsidP="00A330A7">
      <w:pPr>
        <w:numPr>
          <w:ilvl w:val="0"/>
          <w:numId w:val="29"/>
        </w:numPr>
      </w:pPr>
      <w:r w:rsidRPr="00467207">
        <w:t xml:space="preserve">Athlete numbers will be issued </w:t>
      </w:r>
      <w:r w:rsidR="00945B3A" w:rsidRPr="00467207">
        <w:t xml:space="preserve">on the day of the qualification round </w:t>
      </w:r>
      <w:r w:rsidR="007E55C4" w:rsidRPr="00467207">
        <w:t xml:space="preserve">(with the score cards) </w:t>
      </w:r>
      <w:r w:rsidR="00945B3A" w:rsidRPr="00467207">
        <w:t>during practice</w:t>
      </w:r>
      <w:r w:rsidRPr="00467207">
        <w:t>.</w:t>
      </w:r>
    </w:p>
    <w:p w14:paraId="5B4C0146" w14:textId="77777777" w:rsidR="00BD3060" w:rsidRPr="00467207" w:rsidRDefault="00BD3060" w:rsidP="00A330A7">
      <w:pPr>
        <w:numPr>
          <w:ilvl w:val="0"/>
          <w:numId w:val="29"/>
        </w:numPr>
      </w:pPr>
      <w:r w:rsidRPr="00467207">
        <w:t xml:space="preserve">Athlete numbers must be worn on the quiver or thigh, facing the waiting line while shooting. </w:t>
      </w:r>
    </w:p>
    <w:p w14:paraId="0DD9C79B" w14:textId="77777777" w:rsidR="00BD3060" w:rsidRPr="00467207" w:rsidRDefault="00BD3060">
      <w:pPr>
        <w:autoSpaceDE w:val="0"/>
        <w:jc w:val="left"/>
        <w:rPr>
          <w:color w:val="FF0000"/>
          <w:szCs w:val="21"/>
          <w:shd w:val="clear" w:color="auto" w:fill="FFFF00"/>
        </w:rPr>
      </w:pPr>
    </w:p>
    <w:p w14:paraId="76CB2B5F" w14:textId="77777777" w:rsidR="00BD3060" w:rsidRPr="00467207" w:rsidRDefault="00BD3060" w:rsidP="00945B3A">
      <w:pPr>
        <w:rPr>
          <w:rStyle w:val="FITA3"/>
          <w:rFonts w:ascii="HelveticaNeueLT Pro 55 Roman" w:hAnsi="HelveticaNeueLT Pro 55 Roman"/>
          <w:color w:val="auto"/>
          <w:sz w:val="22"/>
        </w:rPr>
      </w:pPr>
      <w:r w:rsidRPr="00467207">
        <w:rPr>
          <w:rStyle w:val="FITA3"/>
          <w:rFonts w:ascii="HelveticaNeueLT Pro 55 Roman" w:hAnsi="HelveticaNeueLT Pro 55 Roman"/>
          <w:sz w:val="22"/>
        </w:rPr>
        <w:t>The Environment</w:t>
      </w:r>
      <w:r w:rsidR="00945B3A" w:rsidRPr="00467207">
        <w:rPr>
          <w:rStyle w:val="FITA3"/>
          <w:rFonts w:ascii="HelveticaNeueLT Pro 55 Roman" w:hAnsi="HelveticaNeueLT Pro 55 Roman"/>
          <w:sz w:val="22"/>
        </w:rPr>
        <w:t>:</w:t>
      </w:r>
    </w:p>
    <w:p w14:paraId="6B4BBFD7" w14:textId="21AE275D" w:rsidR="00D97FB0" w:rsidRPr="00467207" w:rsidRDefault="00BD3060" w:rsidP="00A330A7">
      <w:pPr>
        <w:numPr>
          <w:ilvl w:val="0"/>
          <w:numId w:val="30"/>
        </w:numPr>
        <w:rPr>
          <w:b/>
          <w:bCs/>
          <w:color w:val="5899C4"/>
          <w:sz w:val="22"/>
        </w:rPr>
      </w:pPr>
      <w:r w:rsidRPr="00467207">
        <w:t xml:space="preserve">Team </w:t>
      </w:r>
      <w:r w:rsidR="004B0483">
        <w:t>m</w:t>
      </w:r>
      <w:r w:rsidRPr="00467207">
        <w:t>anagers</w:t>
      </w:r>
      <w:r w:rsidR="007E55C4" w:rsidRPr="00467207">
        <w:t>,</w:t>
      </w:r>
      <w:r w:rsidRPr="00467207">
        <w:t xml:space="preserve"> please instruct your team members to use the litter bins located on the competition, practice ranges and common areas</w:t>
      </w:r>
      <w:r w:rsidR="00294D40" w:rsidRPr="00467207">
        <w:t xml:space="preserve"> </w:t>
      </w:r>
      <w:proofErr w:type="gramStart"/>
      <w:r w:rsidR="00294D40" w:rsidRPr="00467207">
        <w:t>at all times</w:t>
      </w:r>
      <w:proofErr w:type="gramEnd"/>
      <w:r w:rsidRPr="00467207">
        <w:t xml:space="preserve">.  </w:t>
      </w:r>
    </w:p>
    <w:p w14:paraId="540B7D56" w14:textId="77777777" w:rsidR="00D97FB0" w:rsidRPr="00467207" w:rsidRDefault="00D97FB0" w:rsidP="00D97FB0">
      <w:pPr>
        <w:pStyle w:val="FITAnormal"/>
        <w:rPr>
          <w:rStyle w:val="FITA3"/>
          <w:rFonts w:ascii="HelveticaNeueLT Pro 55 Roman" w:hAnsi="HelveticaNeueLT Pro 55 Roman"/>
          <w:sz w:val="22"/>
        </w:rPr>
      </w:pPr>
    </w:p>
    <w:p w14:paraId="57D42B2D" w14:textId="77777777" w:rsidR="00BD3060" w:rsidRPr="00467207" w:rsidRDefault="00BD3060" w:rsidP="00D97FB0">
      <w:pPr>
        <w:pStyle w:val="FITAnormal"/>
        <w:rPr>
          <w:rStyle w:val="FITA3"/>
          <w:rFonts w:ascii="HelveticaNeueLT Pro 55 Roman" w:hAnsi="HelveticaNeueLT Pro 55 Roman"/>
          <w:sz w:val="22"/>
        </w:rPr>
      </w:pPr>
      <w:r w:rsidRPr="00467207">
        <w:rPr>
          <w:rStyle w:val="FITA3"/>
          <w:rFonts w:ascii="HelveticaNeueLT Pro 55 Roman" w:hAnsi="HelveticaNeueLT Pro 55 Roman"/>
          <w:sz w:val="22"/>
        </w:rPr>
        <w:t>Water</w:t>
      </w:r>
      <w:r w:rsidR="00945B3A" w:rsidRPr="00467207">
        <w:rPr>
          <w:rStyle w:val="FITA3"/>
          <w:rFonts w:ascii="HelveticaNeueLT Pro 55 Roman" w:hAnsi="HelveticaNeueLT Pro 55 Roman"/>
          <w:sz w:val="22"/>
        </w:rPr>
        <w:t>:</w:t>
      </w:r>
    </w:p>
    <w:p w14:paraId="01893C83" w14:textId="77777777" w:rsidR="00BD3060" w:rsidRPr="00467207" w:rsidRDefault="00BD3060" w:rsidP="00A330A7">
      <w:pPr>
        <w:numPr>
          <w:ilvl w:val="0"/>
          <w:numId w:val="30"/>
        </w:numPr>
        <w:rPr>
          <w:color w:val="FF0000"/>
          <w:sz w:val="18"/>
          <w:szCs w:val="18"/>
          <w:shd w:val="clear" w:color="auto" w:fill="FFFF00"/>
        </w:rPr>
      </w:pPr>
      <w:proofErr w:type="gramStart"/>
      <w:r w:rsidRPr="00467207">
        <w:t>In an effort to</w:t>
      </w:r>
      <w:proofErr w:type="gramEnd"/>
      <w:r w:rsidRPr="00467207">
        <w:t xml:space="preserve"> aid the environment, water will be distributed using the familiar W</w:t>
      </w:r>
      <w:r w:rsidR="003738A6" w:rsidRPr="00467207">
        <w:t xml:space="preserve">orld </w:t>
      </w:r>
      <w:r w:rsidRPr="00467207">
        <w:t>A</w:t>
      </w:r>
      <w:r w:rsidR="003738A6" w:rsidRPr="00467207">
        <w:t>rchery</w:t>
      </w:r>
      <w:r w:rsidRPr="00467207">
        <w:t xml:space="preserve"> bottle deposit system.</w:t>
      </w:r>
    </w:p>
    <w:p w14:paraId="08E314EE" w14:textId="0F919927" w:rsidR="00EC3555" w:rsidRPr="00467207" w:rsidRDefault="00EC3555" w:rsidP="00A330A7">
      <w:pPr>
        <w:numPr>
          <w:ilvl w:val="0"/>
          <w:numId w:val="30"/>
        </w:numPr>
      </w:pPr>
      <w:r w:rsidRPr="00467207">
        <w:t>2 token</w:t>
      </w:r>
      <w:r w:rsidR="006058FB" w:rsidRPr="00467207">
        <w:t xml:space="preserve">s </w:t>
      </w:r>
      <w:r w:rsidRPr="00467207">
        <w:t xml:space="preserve">will be given to all accredited persons at registration. </w:t>
      </w:r>
      <w:r w:rsidR="006058FB" w:rsidRPr="00467207">
        <w:t xml:space="preserve">Two bottles of water will be given </w:t>
      </w:r>
      <w:r w:rsidR="00D63025">
        <w:t xml:space="preserve">in exchange for 2 </w:t>
      </w:r>
      <w:r w:rsidRPr="00467207">
        <w:t>token</w:t>
      </w:r>
      <w:r w:rsidR="00D63025">
        <w:t>s</w:t>
      </w:r>
      <w:r w:rsidRPr="00467207">
        <w:t>.</w:t>
      </w:r>
    </w:p>
    <w:p w14:paraId="0AA6AFCE" w14:textId="77777777" w:rsidR="00EC3555" w:rsidRPr="00467207" w:rsidRDefault="00EC3555" w:rsidP="00A330A7">
      <w:pPr>
        <w:numPr>
          <w:ilvl w:val="0"/>
          <w:numId w:val="30"/>
        </w:numPr>
      </w:pPr>
      <w:r w:rsidRPr="00467207">
        <w:t>A new bottle of water will only be issued by the return of the empty bottle or with a token. If the empty bottle has been lost, please contact the Organising Committee in the LOC Office.</w:t>
      </w:r>
    </w:p>
    <w:p w14:paraId="37B31970" w14:textId="45951B6A" w:rsidR="00EC3555" w:rsidRPr="00467207" w:rsidRDefault="00EC3555" w:rsidP="00A330A7">
      <w:pPr>
        <w:numPr>
          <w:ilvl w:val="0"/>
          <w:numId w:val="30"/>
        </w:numPr>
      </w:pPr>
      <w:r w:rsidRPr="00467207">
        <w:t xml:space="preserve">Please make sure to give empty bottles back to the water station. Do not throw them in the trash bin. There is a </w:t>
      </w:r>
      <w:r w:rsidR="00CC74DA" w:rsidRPr="00467207">
        <w:t>refund</w:t>
      </w:r>
      <w:r w:rsidRPr="00467207">
        <w:t xml:space="preserve"> and recycling system </w:t>
      </w:r>
      <w:r w:rsidR="00CC74DA" w:rsidRPr="00467207">
        <w:t>for all bottles and bin</w:t>
      </w:r>
      <w:r w:rsidR="004F4039" w:rsidRPr="00467207">
        <w:t>s</w:t>
      </w:r>
      <w:r w:rsidR="000A4404">
        <w:t>.</w:t>
      </w:r>
    </w:p>
    <w:p w14:paraId="6CE3A43B" w14:textId="77777777" w:rsidR="00EC3555" w:rsidRPr="00467207" w:rsidRDefault="00EC3555" w:rsidP="00A330A7">
      <w:pPr>
        <w:numPr>
          <w:ilvl w:val="0"/>
          <w:numId w:val="30"/>
        </w:numPr>
      </w:pPr>
      <w:r w:rsidRPr="00467207">
        <w:t>Please use the trash bins provided and clear the area you have used on the FOP before leaving.</w:t>
      </w:r>
    </w:p>
    <w:p w14:paraId="18025E3E" w14:textId="77777777" w:rsidR="00273834" w:rsidRPr="00467207" w:rsidRDefault="00273834">
      <w:pPr>
        <w:pStyle w:val="FITAnormal"/>
        <w:rPr>
          <w:rFonts w:ascii="HelveticaNeueLT Pro 55 Roman" w:hAnsi="HelveticaNeueLT Pro 55 Roman"/>
          <w:color w:val="FF0000"/>
          <w:sz w:val="18"/>
          <w:szCs w:val="18"/>
          <w:shd w:val="clear" w:color="auto" w:fill="FFFF00"/>
        </w:rPr>
      </w:pPr>
    </w:p>
    <w:p w14:paraId="2DE627E6" w14:textId="77777777" w:rsidR="00BD3060" w:rsidRPr="00467207" w:rsidRDefault="00D53DF2" w:rsidP="00945B3A">
      <w:pPr>
        <w:rPr>
          <w:rStyle w:val="FITA3"/>
          <w:rFonts w:ascii="HelveticaNeueLT Pro 55 Roman" w:hAnsi="HelveticaNeueLT Pro 55 Roman"/>
          <w:sz w:val="22"/>
        </w:rPr>
      </w:pPr>
      <w:r w:rsidRPr="00467207">
        <w:rPr>
          <w:rStyle w:val="FITA3"/>
          <w:rFonts w:ascii="HelveticaNeueLT Pro 55 Roman" w:hAnsi="HelveticaNeueLT Pro 55 Roman"/>
          <w:sz w:val="22"/>
        </w:rPr>
        <w:t>Non-Smoking</w:t>
      </w:r>
    </w:p>
    <w:p w14:paraId="71955EF2" w14:textId="77777777" w:rsidR="00BD3060" w:rsidRPr="00467207" w:rsidRDefault="00653A49" w:rsidP="00A330A7">
      <w:pPr>
        <w:numPr>
          <w:ilvl w:val="0"/>
          <w:numId w:val="31"/>
        </w:numPr>
      </w:pPr>
      <w:r w:rsidRPr="00467207">
        <w:t>This is a non-</w:t>
      </w:r>
      <w:r w:rsidR="00BD3060" w:rsidRPr="00467207">
        <w:t>smoking event.</w:t>
      </w:r>
      <w:r w:rsidR="00EC3555" w:rsidRPr="00467207">
        <w:t xml:space="preserve"> </w:t>
      </w:r>
    </w:p>
    <w:p w14:paraId="0A685331" w14:textId="77777777" w:rsidR="00BD3060" w:rsidRPr="00467207" w:rsidRDefault="00BD3060" w:rsidP="00A330A7">
      <w:pPr>
        <w:numPr>
          <w:ilvl w:val="0"/>
          <w:numId w:val="31"/>
        </w:numPr>
      </w:pPr>
      <w:r w:rsidRPr="00467207">
        <w:t>Smoking is forbidden inside public buildings and all competition and training areas.</w:t>
      </w:r>
      <w:r w:rsidR="000D6A91" w:rsidRPr="00467207">
        <w:t xml:space="preserve"> This also includes electr</w:t>
      </w:r>
      <w:r w:rsidR="00722568" w:rsidRPr="00467207">
        <w:t>oni</w:t>
      </w:r>
      <w:r w:rsidR="000D6A91" w:rsidRPr="00467207">
        <w:t>c cigarettes, refer to book 3, Art.12.8.</w:t>
      </w:r>
    </w:p>
    <w:p w14:paraId="5F4C3A38" w14:textId="77777777" w:rsidR="00EC3555" w:rsidRPr="00467207" w:rsidRDefault="00EC3555" w:rsidP="00A330A7">
      <w:pPr>
        <w:numPr>
          <w:ilvl w:val="0"/>
          <w:numId w:val="31"/>
        </w:numPr>
      </w:pPr>
      <w:r w:rsidRPr="00467207">
        <w:t>Smoking areas are indicated for those that do smoke.</w:t>
      </w:r>
    </w:p>
    <w:p w14:paraId="0A6251C3" w14:textId="77777777" w:rsidR="00BD3060" w:rsidRPr="00467207" w:rsidRDefault="00BD3060">
      <w:pPr>
        <w:pStyle w:val="FITAnormalbold"/>
        <w:rPr>
          <w:rFonts w:ascii="HelveticaNeueLT Pro 55 Roman" w:hAnsi="HelveticaNeueLT Pro 55 Roman"/>
          <w:sz w:val="16"/>
          <w:szCs w:val="16"/>
        </w:rPr>
      </w:pPr>
    </w:p>
    <w:p w14:paraId="78E74A07" w14:textId="41BC12A4" w:rsidR="00BD3060" w:rsidRPr="004337DA" w:rsidRDefault="00BD3060" w:rsidP="0067304C">
      <w:pPr>
        <w:pStyle w:val="Heading2"/>
        <w:rPr>
          <w:rStyle w:val="FITA3"/>
          <w:rFonts w:ascii="HelveticaNeueLT Pro 55 Roman" w:hAnsi="HelveticaNeueLT Pro 55 Roman"/>
          <w:b/>
          <w:color w:val="5B9BD5"/>
          <w:sz w:val="24"/>
        </w:rPr>
      </w:pPr>
      <w:bookmarkStart w:id="18" w:name="_Toc6209895"/>
      <w:r w:rsidRPr="004337DA">
        <w:rPr>
          <w:rStyle w:val="FITA3"/>
          <w:rFonts w:ascii="HelveticaNeueLT Pro 55 Roman" w:hAnsi="HelveticaNeueLT Pro 55 Roman"/>
          <w:b/>
          <w:color w:val="5B9BD5"/>
          <w:sz w:val="24"/>
        </w:rPr>
        <w:t xml:space="preserve">3.5. Qualification </w:t>
      </w:r>
      <w:r w:rsidR="003F5D41"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ound</w:t>
      </w:r>
      <w:bookmarkEnd w:id="18"/>
    </w:p>
    <w:p w14:paraId="1C5D00A7" w14:textId="77777777" w:rsidR="00092688" w:rsidRPr="00092688" w:rsidRDefault="00092688" w:rsidP="00092688"/>
    <w:p w14:paraId="5C0FE47B" w14:textId="3BAFA1FA" w:rsidR="00890AB5" w:rsidRPr="00467207" w:rsidRDefault="00890AB5" w:rsidP="000A4404">
      <w:pPr>
        <w:ind w:left="420"/>
      </w:pPr>
      <w:r w:rsidRPr="00467207">
        <w:t xml:space="preserve">COMPOUND </w:t>
      </w:r>
      <w:r w:rsidR="009D3962" w:rsidRPr="00467207">
        <w:t xml:space="preserve">WOMEN and RECURVE MEN </w:t>
      </w:r>
      <w:r w:rsidRPr="00467207">
        <w:t xml:space="preserve">- </w:t>
      </w:r>
      <w:r w:rsidR="00097DA7" w:rsidRPr="00467207">
        <w:t>23</w:t>
      </w:r>
      <w:r w:rsidR="00F84573" w:rsidRPr="00467207">
        <w:t xml:space="preserve"> </w:t>
      </w:r>
      <w:r w:rsidR="00097DA7" w:rsidRPr="00467207">
        <w:t xml:space="preserve">April </w:t>
      </w:r>
      <w:r w:rsidR="00EA00CA" w:rsidRPr="00467207">
        <w:t xml:space="preserve">morning </w:t>
      </w:r>
    </w:p>
    <w:p w14:paraId="68BD18ED" w14:textId="301EE7A9" w:rsidR="00890AB5" w:rsidRPr="00467207" w:rsidRDefault="00890AB5" w:rsidP="000A4404">
      <w:pPr>
        <w:ind w:left="420"/>
      </w:pPr>
      <w:r w:rsidRPr="00467207">
        <w:tab/>
      </w:r>
      <w:r w:rsidRPr="00467207">
        <w:tab/>
      </w:r>
      <w:r w:rsidRPr="00467207">
        <w:tab/>
      </w:r>
      <w:r w:rsidR="00730686" w:rsidRPr="00467207">
        <w:t>3</w:t>
      </w:r>
      <w:r w:rsidRPr="00467207">
        <w:t xml:space="preserve"> athletes per target in ABC format  </w:t>
      </w:r>
    </w:p>
    <w:p w14:paraId="3972188F" w14:textId="4A19757B" w:rsidR="00890AB5" w:rsidRDefault="00890AB5" w:rsidP="000A4404">
      <w:pPr>
        <w:ind w:left="420"/>
      </w:pPr>
      <w:r w:rsidRPr="00467207">
        <w:tab/>
      </w:r>
      <w:r w:rsidRPr="00467207">
        <w:tab/>
      </w:r>
      <w:r w:rsidRPr="00467207">
        <w:tab/>
      </w:r>
      <w:r w:rsidR="00273834" w:rsidRPr="00467207">
        <w:t xml:space="preserve">70m and </w:t>
      </w:r>
      <w:r w:rsidRPr="00467207">
        <w:t>50m Round (72 arrows)</w:t>
      </w:r>
    </w:p>
    <w:p w14:paraId="69250555" w14:textId="12007F2E" w:rsidR="00890AB5" w:rsidRPr="00467207" w:rsidRDefault="00890AB5" w:rsidP="000A4404">
      <w:pPr>
        <w:ind w:left="420"/>
      </w:pPr>
      <w:r w:rsidRPr="00467207">
        <w:lastRenderedPageBreak/>
        <w:t>RECURVE</w:t>
      </w:r>
      <w:r w:rsidR="009D3962" w:rsidRPr="00467207">
        <w:t xml:space="preserve"> WOMEN and COMPOUND MEN </w:t>
      </w:r>
      <w:r w:rsidRPr="00467207">
        <w:t>-</w:t>
      </w:r>
      <w:r w:rsidR="009D3962" w:rsidRPr="00467207">
        <w:t xml:space="preserve"> </w:t>
      </w:r>
      <w:r w:rsidR="00097DA7" w:rsidRPr="00467207">
        <w:t>23</w:t>
      </w:r>
      <w:r w:rsidRPr="00467207">
        <w:t xml:space="preserve"> </w:t>
      </w:r>
      <w:r w:rsidR="00097DA7" w:rsidRPr="00467207">
        <w:t>April</w:t>
      </w:r>
      <w:r w:rsidR="00EA00CA" w:rsidRPr="00467207">
        <w:t xml:space="preserve"> afternoon</w:t>
      </w:r>
    </w:p>
    <w:p w14:paraId="4C4A707C" w14:textId="14092321" w:rsidR="00890AB5" w:rsidRPr="00467207" w:rsidRDefault="00890AB5" w:rsidP="000A4404">
      <w:pPr>
        <w:ind w:left="420"/>
      </w:pPr>
      <w:r w:rsidRPr="00467207">
        <w:tab/>
      </w:r>
      <w:r w:rsidRPr="00467207">
        <w:tab/>
      </w:r>
      <w:r w:rsidRPr="00467207">
        <w:tab/>
      </w:r>
      <w:r w:rsidR="00730686" w:rsidRPr="00467207">
        <w:t>3</w:t>
      </w:r>
      <w:r w:rsidRPr="00467207">
        <w:t xml:space="preserve"> athletes per target in ABC format</w:t>
      </w:r>
    </w:p>
    <w:p w14:paraId="5ECA2062" w14:textId="75E17D73" w:rsidR="00890AB5" w:rsidRPr="00467207" w:rsidRDefault="00890AB5" w:rsidP="000A4404">
      <w:pPr>
        <w:ind w:left="420"/>
      </w:pPr>
      <w:r w:rsidRPr="00467207">
        <w:tab/>
      </w:r>
      <w:r w:rsidRPr="00467207">
        <w:tab/>
      </w:r>
      <w:r w:rsidRPr="00467207">
        <w:tab/>
        <w:t xml:space="preserve">70m </w:t>
      </w:r>
      <w:r w:rsidR="00273834" w:rsidRPr="00467207">
        <w:t xml:space="preserve">and 50m </w:t>
      </w:r>
      <w:r w:rsidRPr="00467207">
        <w:t>Round (72 arrows)</w:t>
      </w:r>
    </w:p>
    <w:p w14:paraId="0B49398E" w14:textId="77777777" w:rsidR="00BD3060" w:rsidRPr="00467207" w:rsidRDefault="00BD3060">
      <w:pPr>
        <w:pStyle w:val="FITAnormalbold"/>
        <w:rPr>
          <w:rFonts w:ascii="HelveticaNeueLT Pro 55 Roman" w:hAnsi="HelveticaNeueLT Pro 55 Roman"/>
          <w:sz w:val="21"/>
          <w:szCs w:val="21"/>
        </w:rPr>
      </w:pPr>
    </w:p>
    <w:p w14:paraId="1331A9EC" w14:textId="2A4074DC" w:rsidR="00BD3060" w:rsidRPr="009E5DA4" w:rsidRDefault="00BD3060" w:rsidP="0067304C">
      <w:pPr>
        <w:pStyle w:val="Heading2"/>
        <w:rPr>
          <w:shd w:val="clear" w:color="auto" w:fill="FFFF00"/>
        </w:rPr>
      </w:pPr>
      <w:bookmarkStart w:id="19" w:name="_Toc6209896"/>
      <w:r w:rsidRPr="004337DA">
        <w:rPr>
          <w:rStyle w:val="FITA3"/>
          <w:rFonts w:ascii="HelveticaNeueLT Pro 55 Roman" w:hAnsi="HelveticaNeueLT Pro 55 Roman"/>
          <w:b/>
          <w:color w:val="5B9BD5"/>
          <w:sz w:val="24"/>
        </w:rPr>
        <w:t xml:space="preserve">3.6. Individual </w:t>
      </w:r>
      <w:r w:rsidR="003F5D41" w:rsidRPr="004337DA">
        <w:rPr>
          <w:rStyle w:val="FITA3"/>
          <w:rFonts w:ascii="HelveticaNeueLT Pro 55 Roman" w:hAnsi="HelveticaNeueLT Pro 55 Roman"/>
          <w:b/>
          <w:color w:val="5B9BD5"/>
          <w:sz w:val="24"/>
        </w:rPr>
        <w:t>e</w:t>
      </w:r>
      <w:r w:rsidRPr="004337DA">
        <w:rPr>
          <w:rStyle w:val="FITA3"/>
          <w:rFonts w:ascii="HelveticaNeueLT Pro 55 Roman" w:hAnsi="HelveticaNeueLT Pro 55 Roman"/>
          <w:b/>
          <w:color w:val="5B9BD5"/>
          <w:sz w:val="24"/>
        </w:rPr>
        <w:t xml:space="preserve">limination </w:t>
      </w:r>
      <w:r w:rsidR="003F5D41"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ound</w:t>
      </w:r>
      <w:bookmarkEnd w:id="19"/>
    </w:p>
    <w:p w14:paraId="73507216" w14:textId="1ADB0530" w:rsidR="00BD3060" w:rsidRPr="00467207" w:rsidRDefault="006B0BE4" w:rsidP="00A330A7">
      <w:pPr>
        <w:numPr>
          <w:ilvl w:val="0"/>
          <w:numId w:val="32"/>
        </w:numPr>
      </w:pPr>
      <w:r>
        <w:t>C</w:t>
      </w:r>
      <w:r w:rsidR="005E51B8">
        <w:t>ompound</w:t>
      </w:r>
      <w:r w:rsidR="00273834" w:rsidRPr="00467207">
        <w:t xml:space="preserve"> </w:t>
      </w:r>
      <w:r>
        <w:t>w</w:t>
      </w:r>
      <w:r w:rsidR="00273834" w:rsidRPr="00467207">
        <w:t xml:space="preserve">omen and </w:t>
      </w:r>
      <w:r>
        <w:t>r</w:t>
      </w:r>
      <w:r w:rsidR="00273834" w:rsidRPr="00467207">
        <w:t xml:space="preserve">ecurve </w:t>
      </w:r>
      <w:r w:rsidR="00D074C1">
        <w:t>m</w:t>
      </w:r>
      <w:r w:rsidR="00D074C1" w:rsidRPr="00467207">
        <w:t>en,</w:t>
      </w:r>
      <w:r w:rsidR="00273834" w:rsidRPr="00467207">
        <w:t xml:space="preserve"> it will be in the morning of the 24</w:t>
      </w:r>
      <w:r>
        <w:t xml:space="preserve"> April</w:t>
      </w:r>
      <w:r w:rsidR="00273834" w:rsidRPr="00467207">
        <w:t xml:space="preserve">. </w:t>
      </w:r>
      <w:r w:rsidR="005E51B8">
        <w:t xml:space="preserve">Recurve </w:t>
      </w:r>
      <w:r>
        <w:t>w</w:t>
      </w:r>
      <w:r w:rsidR="00890AB5" w:rsidRPr="00467207">
        <w:t xml:space="preserve">omen and </w:t>
      </w:r>
      <w:r w:rsidR="008A704C">
        <w:t>c</w:t>
      </w:r>
      <w:r w:rsidR="00890AB5" w:rsidRPr="00467207">
        <w:t xml:space="preserve">ompound </w:t>
      </w:r>
      <w:r w:rsidR="008A704C">
        <w:t>m</w:t>
      </w:r>
      <w:r w:rsidR="007B2209" w:rsidRPr="00467207">
        <w:t>en,</w:t>
      </w:r>
      <w:r w:rsidR="00890AB5" w:rsidRPr="00467207">
        <w:t xml:space="preserve"> it will be in the </w:t>
      </w:r>
      <w:r w:rsidR="00273834" w:rsidRPr="00467207">
        <w:t>afternoon</w:t>
      </w:r>
      <w:r w:rsidR="00890AB5" w:rsidRPr="00467207">
        <w:t xml:space="preserve"> of the </w:t>
      </w:r>
      <w:r w:rsidR="00273834" w:rsidRPr="00467207">
        <w:t>24</w:t>
      </w:r>
      <w:r>
        <w:t xml:space="preserve"> April</w:t>
      </w:r>
      <w:r w:rsidR="00890AB5" w:rsidRPr="00467207">
        <w:t>.</w:t>
      </w:r>
    </w:p>
    <w:p w14:paraId="7035AE66" w14:textId="77777777" w:rsidR="00BD3060" w:rsidRPr="00467207" w:rsidRDefault="00BD3060" w:rsidP="00A330A7">
      <w:pPr>
        <w:numPr>
          <w:ilvl w:val="0"/>
          <w:numId w:val="32"/>
        </w:numPr>
      </w:pPr>
      <w:r w:rsidRPr="00467207">
        <w:t xml:space="preserve">Target faces will </w:t>
      </w:r>
      <w:r w:rsidRPr="00467207">
        <w:rPr>
          <w:b/>
        </w:rPr>
        <w:t>NOT</w:t>
      </w:r>
      <w:r w:rsidRPr="00467207">
        <w:t xml:space="preserve"> be changed after practice arrows. Please instruct your athletes to mark all arrow holes during practice.</w:t>
      </w:r>
    </w:p>
    <w:p w14:paraId="56707B5C" w14:textId="77777777" w:rsidR="00BD3060" w:rsidRPr="00467207" w:rsidRDefault="00BD3060" w:rsidP="00A330A7">
      <w:pPr>
        <w:numPr>
          <w:ilvl w:val="0"/>
          <w:numId w:val="32"/>
        </w:numPr>
      </w:pPr>
      <w:r w:rsidRPr="00467207">
        <w:t xml:space="preserve">Matches will start as soon as the field is ready.  </w:t>
      </w:r>
    </w:p>
    <w:p w14:paraId="34395F73" w14:textId="77777777" w:rsidR="00BD3060" w:rsidRPr="00467207" w:rsidRDefault="00BD3060" w:rsidP="00A330A7">
      <w:pPr>
        <w:numPr>
          <w:ilvl w:val="0"/>
          <w:numId w:val="32"/>
        </w:numPr>
      </w:pPr>
      <w:r w:rsidRPr="00467207">
        <w:t>Matches at the start of ea</w:t>
      </w:r>
      <w:r w:rsidR="00483EA9" w:rsidRPr="00467207">
        <w:t xml:space="preserve">ch session will begin on time. </w:t>
      </w:r>
      <w:r w:rsidRPr="00467207">
        <w:t xml:space="preserve">Proceeding matches will follow up on the immediate </w:t>
      </w:r>
      <w:r w:rsidR="00483EA9" w:rsidRPr="00467207">
        <w:t xml:space="preserve">completion of the prior match. </w:t>
      </w:r>
      <w:r w:rsidRPr="00467207">
        <w:t>Athletes should be alert and prepare</w:t>
      </w:r>
      <w:r w:rsidR="00945B3A" w:rsidRPr="00467207">
        <w:t>d for their matches to start sl</w:t>
      </w:r>
      <w:r w:rsidRPr="00467207">
        <w:t>ightly earlier than scheduled.</w:t>
      </w:r>
    </w:p>
    <w:p w14:paraId="180F8F41" w14:textId="346269AE" w:rsidR="00BD3060" w:rsidRPr="00467207" w:rsidRDefault="00BD3060" w:rsidP="00A330A7">
      <w:pPr>
        <w:numPr>
          <w:ilvl w:val="0"/>
          <w:numId w:val="32"/>
        </w:numPr>
      </w:pPr>
      <w:r w:rsidRPr="00467207">
        <w:t xml:space="preserve">In case of a bye, athletes </w:t>
      </w:r>
      <w:r w:rsidR="008A704C">
        <w:t>may</w:t>
      </w:r>
      <w:r w:rsidRPr="00467207">
        <w:t xml:space="preserve"> be allowed to shoot on their own target, provided t</w:t>
      </w:r>
      <w:r w:rsidR="00483EA9" w:rsidRPr="00467207">
        <w:t xml:space="preserve">he competition schedule allows. </w:t>
      </w:r>
      <w:r w:rsidRPr="00467207">
        <w:t>If the competition schedule allows, no score will be recorded or displayed</w:t>
      </w:r>
      <w:r w:rsidR="00945B3A" w:rsidRPr="00467207">
        <w:t xml:space="preserve"> and athletes shooting their bye must respect the DOS timing and signals of the competition</w:t>
      </w:r>
      <w:r w:rsidRPr="00467207">
        <w:t xml:space="preserve">. </w:t>
      </w:r>
      <w:r w:rsidR="00653A49" w:rsidRPr="00467207">
        <w:t xml:space="preserve">Recurve athletes are permitted to shoot 3 </w:t>
      </w:r>
      <w:r w:rsidR="00EC3742" w:rsidRPr="00467207">
        <w:t>sets</w:t>
      </w:r>
      <w:r w:rsidR="00653A49" w:rsidRPr="00467207">
        <w:t xml:space="preserve"> of practice and compound athletes are permitted to shoot 5 ends of practice for their bye.</w:t>
      </w:r>
    </w:p>
    <w:p w14:paraId="27F7673D" w14:textId="77777777" w:rsidR="00BD3060" w:rsidRPr="00467207" w:rsidRDefault="00BD3060" w:rsidP="00A330A7">
      <w:pPr>
        <w:numPr>
          <w:ilvl w:val="0"/>
          <w:numId w:val="32"/>
        </w:numPr>
      </w:pPr>
      <w:r w:rsidRPr="00467207">
        <w:t xml:space="preserve">Individual elimination rounds will start at the 1/48 elimination stage (104 athletes, </w:t>
      </w:r>
      <w:r w:rsidR="00653A49" w:rsidRPr="00467207">
        <w:t>or less, depending on entries)</w:t>
      </w:r>
      <w:r w:rsidR="00273834" w:rsidRPr="00467207">
        <w:t xml:space="preserve"> for Recurve Men</w:t>
      </w:r>
      <w:r w:rsidRPr="00467207">
        <w:t>.</w:t>
      </w:r>
      <w:r w:rsidR="00273834" w:rsidRPr="00467207">
        <w:t xml:space="preserve"> While Recurve Women, Compound Men and Compound Women will start at the 1/24 elimination stage (56 athletes in each category or less, depending on entries)</w:t>
      </w:r>
      <w:r w:rsidRPr="00467207">
        <w:t xml:space="preserve"> </w:t>
      </w:r>
    </w:p>
    <w:p w14:paraId="59405298" w14:textId="77777777" w:rsidR="00BD3060" w:rsidRPr="00467207" w:rsidRDefault="00BD3060" w:rsidP="00A330A7">
      <w:pPr>
        <w:numPr>
          <w:ilvl w:val="0"/>
          <w:numId w:val="32"/>
        </w:numPr>
      </w:pPr>
      <w:r w:rsidRPr="00467207">
        <w:t xml:space="preserve">The top 8 individual ranked athletes from the qualification round will progress directly to the 1/16 finals. </w:t>
      </w:r>
    </w:p>
    <w:p w14:paraId="13AD7D58" w14:textId="77777777" w:rsidR="00BD3060" w:rsidRPr="00467207" w:rsidRDefault="00BD3060" w:rsidP="00A330A7">
      <w:pPr>
        <w:numPr>
          <w:ilvl w:val="0"/>
          <w:numId w:val="32"/>
        </w:numPr>
      </w:pPr>
      <w:r w:rsidRPr="00467207">
        <w:t xml:space="preserve">Athletes ranked 9th to 104 position will shoot the 1/48 and 1/24 eliminations. </w:t>
      </w:r>
    </w:p>
    <w:p w14:paraId="01AE5092" w14:textId="77777777" w:rsidR="00BD3060" w:rsidRPr="00467207" w:rsidRDefault="00BD3060" w:rsidP="00A330A7">
      <w:pPr>
        <w:numPr>
          <w:ilvl w:val="0"/>
          <w:numId w:val="32"/>
        </w:numPr>
      </w:pPr>
      <w:r w:rsidRPr="00467207">
        <w:t>There will be no alternate shooting during the preliminary elimination</w:t>
      </w:r>
      <w:r w:rsidR="00D17A32" w:rsidRPr="00467207">
        <w:t xml:space="preserve"> rounds</w:t>
      </w:r>
      <w:r w:rsidRPr="00467207">
        <w:t xml:space="preserve">. </w:t>
      </w:r>
    </w:p>
    <w:p w14:paraId="17559BFA" w14:textId="77777777" w:rsidR="00D97FB0" w:rsidRPr="00467207" w:rsidRDefault="00D97FB0" w:rsidP="00653A49">
      <w:pPr>
        <w:rPr>
          <w:rStyle w:val="FITA3"/>
          <w:rFonts w:ascii="HelveticaNeueLT Pro 55 Roman" w:hAnsi="HelveticaNeueLT Pro 55 Roman"/>
          <w:sz w:val="22"/>
        </w:rPr>
      </w:pPr>
    </w:p>
    <w:p w14:paraId="4A4D7C5F" w14:textId="110C4574" w:rsidR="00653A49" w:rsidRPr="004337DA" w:rsidRDefault="00653A49" w:rsidP="003444BC">
      <w:pPr>
        <w:rPr>
          <w:color w:val="5B9BD5"/>
          <w:szCs w:val="21"/>
        </w:rPr>
      </w:pPr>
      <w:r w:rsidRPr="004337DA">
        <w:rPr>
          <w:rStyle w:val="FITA3"/>
          <w:rFonts w:ascii="HelveticaNeueLT Pro 55 Roman" w:hAnsi="HelveticaNeueLT Pro 55 Roman"/>
          <w:color w:val="5B9BD5"/>
          <w:sz w:val="22"/>
        </w:rPr>
        <w:t xml:space="preserve">3.6.1 Recurve </w:t>
      </w:r>
      <w:r w:rsidR="003F5D41" w:rsidRPr="004337DA">
        <w:rPr>
          <w:rStyle w:val="FITA3"/>
          <w:rFonts w:ascii="HelveticaNeueLT Pro 55 Roman" w:hAnsi="HelveticaNeueLT Pro 55 Roman"/>
          <w:color w:val="5B9BD5"/>
          <w:sz w:val="22"/>
        </w:rPr>
        <w:t>e</w:t>
      </w:r>
      <w:r w:rsidRPr="004337DA">
        <w:rPr>
          <w:rStyle w:val="FITA3"/>
          <w:rFonts w:ascii="HelveticaNeueLT Pro 55 Roman" w:hAnsi="HelveticaNeueLT Pro 55 Roman"/>
          <w:color w:val="5B9BD5"/>
          <w:sz w:val="22"/>
        </w:rPr>
        <w:t xml:space="preserve">limination  </w:t>
      </w:r>
    </w:p>
    <w:p w14:paraId="19A91BFC" w14:textId="77777777" w:rsidR="00653A49" w:rsidRPr="00467207" w:rsidRDefault="003C3B3E" w:rsidP="00A330A7">
      <w:pPr>
        <w:numPr>
          <w:ilvl w:val="0"/>
          <w:numId w:val="26"/>
        </w:numPr>
      </w:pPr>
      <w:r w:rsidRPr="00467207">
        <w:t>The sets system</w:t>
      </w:r>
      <w:r w:rsidR="00653A49" w:rsidRPr="00467207">
        <w:t xml:space="preserve"> will be used for all individual</w:t>
      </w:r>
      <w:r w:rsidR="0005552C" w:rsidRPr="00467207">
        <w:t>, team and mixed team</w:t>
      </w:r>
      <w:r w:rsidR="00653A49" w:rsidRPr="00467207">
        <w:t xml:space="preserve"> matches</w:t>
      </w:r>
      <w:r w:rsidR="00483EA9" w:rsidRPr="00467207">
        <w:t xml:space="preserve">. </w:t>
      </w:r>
      <w:r w:rsidR="0005552C" w:rsidRPr="00467207">
        <w:t xml:space="preserve">Individual matches will </w:t>
      </w:r>
      <w:r w:rsidR="00653A49" w:rsidRPr="00467207">
        <w:t>consist of the be</w:t>
      </w:r>
      <w:r w:rsidR="00CA432B" w:rsidRPr="00467207">
        <w:t>s</w:t>
      </w:r>
      <w:r w:rsidR="00653A49" w:rsidRPr="00467207">
        <w:t>t of 5 sets, (3 arrows per set)</w:t>
      </w:r>
      <w:r w:rsidR="0005552C" w:rsidRPr="00467207">
        <w:t xml:space="preserve"> and the winner is the athlete to reach a minimum of 6 set points first</w:t>
      </w:r>
      <w:r w:rsidR="00653A49" w:rsidRPr="00467207">
        <w:t xml:space="preserve">.  Team </w:t>
      </w:r>
      <w:r w:rsidR="0005552C" w:rsidRPr="00467207">
        <w:t>and mixed matches will consist of the best of 4 sets (6 arrows per team and 4 arrows per mixed team).</w:t>
      </w:r>
      <w:r w:rsidR="00653A49" w:rsidRPr="00467207">
        <w:t xml:space="preserve"> </w:t>
      </w:r>
      <w:r w:rsidR="0005552C" w:rsidRPr="00467207">
        <w:t>The team that reaches minimum of 5 set p</w:t>
      </w:r>
      <w:r w:rsidR="00483EA9" w:rsidRPr="00467207">
        <w:t>oints first will win the match.</w:t>
      </w:r>
      <w:r w:rsidR="0005552C" w:rsidRPr="00467207">
        <w:t xml:space="preserve"> </w:t>
      </w:r>
      <w:r w:rsidR="00653A49" w:rsidRPr="00467207">
        <w:t>All matches, up to and including the semi-finals, will be shot simultaneously on the qualification range for the individual, team and mixed team events.</w:t>
      </w:r>
    </w:p>
    <w:p w14:paraId="525A7034" w14:textId="56FAE8C2" w:rsidR="00AC056B" w:rsidRPr="00467207" w:rsidRDefault="00653A49" w:rsidP="001B780C">
      <w:r w:rsidRPr="00467207">
        <w:t xml:space="preserve">    </w:t>
      </w:r>
    </w:p>
    <w:p w14:paraId="1FC1CED5" w14:textId="77777777" w:rsidR="00653A49" w:rsidRPr="004337DA" w:rsidRDefault="00653A49" w:rsidP="00330C7F">
      <w:pPr>
        <w:ind w:firstLine="360"/>
        <w:rPr>
          <w:b/>
          <w:color w:val="5B9BD5"/>
        </w:rPr>
      </w:pPr>
      <w:r w:rsidRPr="004337DA">
        <w:rPr>
          <w:b/>
          <w:color w:val="5B9BD5"/>
        </w:rPr>
        <w:t xml:space="preserve">Book 1, 4.5.1.4 (Recurve)   </w:t>
      </w:r>
    </w:p>
    <w:p w14:paraId="53C34C2A" w14:textId="1DEB5C9A" w:rsidR="00F16393" w:rsidRDefault="00653A49" w:rsidP="00A330A7">
      <w:pPr>
        <w:numPr>
          <w:ilvl w:val="0"/>
          <w:numId w:val="26"/>
        </w:numPr>
      </w:pPr>
      <w:r w:rsidRPr="00467207">
        <w:t>The Elimination Round, in which the top 104 athletes (mandatory for World Archery Championships) are seeded according to their positions in the Qualification Round (see match play chart Appendix 10 and Book 2, Appendix 1). Athletes shoot a series of matches in groups, each match consisting of the best of 5 sets of 3 arrows;</w:t>
      </w:r>
    </w:p>
    <w:p w14:paraId="1508884E" w14:textId="77777777" w:rsidR="00D41395" w:rsidRPr="00467207" w:rsidRDefault="00D41395" w:rsidP="001B780C"/>
    <w:p w14:paraId="7D62A346" w14:textId="77777777" w:rsidR="00653A49" w:rsidRPr="004337DA" w:rsidRDefault="00653A49" w:rsidP="00AF4D4B">
      <w:pPr>
        <w:rPr>
          <w:b/>
          <w:color w:val="5B9BD5"/>
          <w:sz w:val="22"/>
        </w:rPr>
      </w:pPr>
      <w:r w:rsidRPr="004337DA">
        <w:rPr>
          <w:b/>
          <w:color w:val="5B9BD5"/>
          <w:sz w:val="22"/>
        </w:rPr>
        <w:t xml:space="preserve">3.6.2 Compound Elimination </w:t>
      </w:r>
    </w:p>
    <w:p w14:paraId="4C1EB5E8" w14:textId="77777777" w:rsidR="00653A49" w:rsidRPr="00467207" w:rsidRDefault="00653A49" w:rsidP="00A330A7">
      <w:pPr>
        <w:numPr>
          <w:ilvl w:val="0"/>
          <w:numId w:val="25"/>
        </w:numPr>
      </w:pPr>
      <w:r w:rsidRPr="00467207">
        <w:t>Matches for all compound events will use the cumulative scoring, con</w:t>
      </w:r>
      <w:r w:rsidR="00391F80" w:rsidRPr="00467207">
        <w:t xml:space="preserve">sisting of 5 ends of 3 arrows. </w:t>
      </w:r>
      <w:r w:rsidRPr="00467207">
        <w:t>All matches, up to and including the semi-finals, will be shot simultaneously on the qualification range for the individual, team and mixed team events.</w:t>
      </w:r>
    </w:p>
    <w:p w14:paraId="51355A53" w14:textId="77777777" w:rsidR="00653A49" w:rsidRPr="004337DA" w:rsidRDefault="00653A49" w:rsidP="007F71DE">
      <w:pPr>
        <w:ind w:firstLine="360"/>
        <w:rPr>
          <w:b/>
          <w:color w:val="5B9BD5"/>
        </w:rPr>
      </w:pPr>
      <w:r w:rsidRPr="004337DA">
        <w:rPr>
          <w:b/>
          <w:color w:val="5B9BD5"/>
        </w:rPr>
        <w:lastRenderedPageBreak/>
        <w:t xml:space="preserve">Book 1, 4.5.1.5 (Compound)    </w:t>
      </w:r>
    </w:p>
    <w:p w14:paraId="06D70237" w14:textId="77777777" w:rsidR="00653A49" w:rsidRPr="00467207" w:rsidRDefault="00653A49" w:rsidP="00A330A7">
      <w:pPr>
        <w:numPr>
          <w:ilvl w:val="0"/>
          <w:numId w:val="9"/>
        </w:numPr>
      </w:pPr>
      <w:r w:rsidRPr="00467207">
        <w:t xml:space="preserve">The Elimination Round in which the top 104 athletes (mandatory for World Archery Championships) are seeded according to their positions in the 50m Qualification Round (see match play chart Appendix 10 and Book 2, Appendix 1). Athletes shoot a series of matches in groups, each match consisting of 5 ends of 3 arrows; </w:t>
      </w:r>
    </w:p>
    <w:p w14:paraId="2601423B" w14:textId="77777777" w:rsidR="00653A49" w:rsidRPr="00467207" w:rsidRDefault="00653A49" w:rsidP="00653A49">
      <w:pPr>
        <w:pStyle w:val="FITAnormalbold"/>
        <w:rPr>
          <w:rFonts w:ascii="HelveticaNeueLT Pro 55 Roman" w:hAnsi="HelveticaNeueLT Pro 55 Roman"/>
        </w:rPr>
      </w:pPr>
    </w:p>
    <w:p w14:paraId="19569865" w14:textId="5BC2A73B" w:rsidR="00653A49" w:rsidRPr="00125184" w:rsidRDefault="006F2C63" w:rsidP="0067304C">
      <w:pPr>
        <w:pStyle w:val="Heading2"/>
      </w:pPr>
      <w:bookmarkStart w:id="20" w:name="_Toc6209897"/>
      <w:r w:rsidRPr="004337DA">
        <w:rPr>
          <w:rStyle w:val="FITA3"/>
          <w:rFonts w:ascii="HelveticaNeueLT Pro 55 Roman" w:hAnsi="HelveticaNeueLT Pro 55 Roman"/>
          <w:b/>
          <w:color w:val="5B9BD5"/>
          <w:sz w:val="24"/>
        </w:rPr>
        <w:t xml:space="preserve">3.7. Team and </w:t>
      </w:r>
      <w:r w:rsidR="00F76302" w:rsidRPr="004337DA">
        <w:rPr>
          <w:rStyle w:val="FITA3"/>
          <w:rFonts w:ascii="HelveticaNeueLT Pro 55 Roman" w:hAnsi="HelveticaNeueLT Pro 55 Roman"/>
          <w:b/>
          <w:color w:val="5B9BD5"/>
          <w:sz w:val="24"/>
        </w:rPr>
        <w:t>m</w:t>
      </w:r>
      <w:r w:rsidRPr="004337DA">
        <w:rPr>
          <w:rStyle w:val="FITA3"/>
          <w:rFonts w:ascii="HelveticaNeueLT Pro 55 Roman" w:hAnsi="HelveticaNeueLT Pro 55 Roman"/>
          <w:b/>
          <w:color w:val="5B9BD5"/>
          <w:sz w:val="24"/>
        </w:rPr>
        <w:t xml:space="preserve">ixed </w:t>
      </w:r>
      <w:r w:rsidR="00F76302" w:rsidRPr="004337DA">
        <w:rPr>
          <w:rStyle w:val="FITA3"/>
          <w:rFonts w:ascii="HelveticaNeueLT Pro 55 Roman" w:hAnsi="HelveticaNeueLT Pro 55 Roman"/>
          <w:b/>
          <w:color w:val="5B9BD5"/>
          <w:sz w:val="24"/>
        </w:rPr>
        <w:t>t</w:t>
      </w:r>
      <w:r w:rsidRPr="004337DA">
        <w:rPr>
          <w:rStyle w:val="FITA3"/>
          <w:rFonts w:ascii="HelveticaNeueLT Pro 55 Roman" w:hAnsi="HelveticaNeueLT Pro 55 Roman"/>
          <w:b/>
          <w:color w:val="5B9BD5"/>
          <w:sz w:val="24"/>
        </w:rPr>
        <w:t xml:space="preserve">eam </w:t>
      </w:r>
      <w:r w:rsidR="00F76302" w:rsidRPr="004337DA">
        <w:rPr>
          <w:rStyle w:val="FITA3"/>
          <w:rFonts w:ascii="HelveticaNeueLT Pro 55 Roman" w:hAnsi="HelveticaNeueLT Pro 55 Roman"/>
          <w:b/>
          <w:color w:val="5B9BD5"/>
          <w:sz w:val="24"/>
        </w:rPr>
        <w:t>e</w:t>
      </w:r>
      <w:r w:rsidRPr="004337DA">
        <w:rPr>
          <w:rStyle w:val="FITA3"/>
          <w:rFonts w:ascii="HelveticaNeueLT Pro 55 Roman" w:hAnsi="HelveticaNeueLT Pro 55 Roman"/>
          <w:b/>
          <w:color w:val="5B9BD5"/>
          <w:sz w:val="24"/>
        </w:rPr>
        <w:t xml:space="preserve">limination </w:t>
      </w:r>
      <w:r w:rsidR="00F76302"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ound</w:t>
      </w:r>
      <w:bookmarkEnd w:id="20"/>
      <w:r w:rsidR="00653A49" w:rsidRPr="00125184">
        <w:t xml:space="preserve"> </w:t>
      </w:r>
    </w:p>
    <w:p w14:paraId="2A211A32" w14:textId="77777777" w:rsidR="00653A49" w:rsidRPr="00467207" w:rsidRDefault="00653A49" w:rsidP="00A330A7">
      <w:pPr>
        <w:numPr>
          <w:ilvl w:val="0"/>
          <w:numId w:val="10"/>
        </w:numPr>
      </w:pPr>
      <w:r w:rsidRPr="00467207">
        <w:t>No alternating shooting</w:t>
      </w:r>
    </w:p>
    <w:p w14:paraId="52F6B489" w14:textId="77777777" w:rsidR="00653A49" w:rsidRPr="00467207" w:rsidRDefault="00653A49" w:rsidP="00A330A7">
      <w:pPr>
        <w:numPr>
          <w:ilvl w:val="0"/>
          <w:numId w:val="10"/>
        </w:numPr>
      </w:pPr>
      <w:r w:rsidRPr="00467207">
        <w:t>Byes permitted</w:t>
      </w:r>
      <w:r w:rsidR="00185807" w:rsidRPr="00467207">
        <w:t xml:space="preserve"> from the 1/</w:t>
      </w:r>
      <w:r w:rsidR="00391F80" w:rsidRPr="00467207">
        <w:t>12</w:t>
      </w:r>
      <w:r w:rsidRPr="00467207">
        <w:t xml:space="preserve">, teams will be allowed to shoot on their allocated target, but no score will be recorded or displayed. </w:t>
      </w:r>
    </w:p>
    <w:p w14:paraId="5D78CF16" w14:textId="77777777" w:rsidR="00D97FB0" w:rsidRPr="00467207" w:rsidRDefault="00D97FB0" w:rsidP="00653A49">
      <w:pPr>
        <w:rPr>
          <w:rStyle w:val="FITA3"/>
          <w:rFonts w:ascii="HelveticaNeueLT Pro 55 Roman" w:hAnsi="HelveticaNeueLT Pro 55 Roman"/>
          <w:sz w:val="22"/>
          <w:shd w:val="clear" w:color="auto" w:fill="FFFFFF"/>
        </w:rPr>
      </w:pPr>
    </w:p>
    <w:p w14:paraId="7EAD62F1" w14:textId="0658A458" w:rsidR="00653A49" w:rsidRPr="004337DA" w:rsidRDefault="00653A49" w:rsidP="003444BC">
      <w:pPr>
        <w:rPr>
          <w:b/>
          <w:color w:val="5B9BD5"/>
          <w:szCs w:val="21"/>
        </w:rPr>
      </w:pPr>
      <w:r w:rsidRPr="004337DA">
        <w:rPr>
          <w:b/>
          <w:color w:val="5B9BD5"/>
          <w:szCs w:val="21"/>
        </w:rPr>
        <w:t xml:space="preserve">3.7.1. Recurve </w:t>
      </w:r>
      <w:r w:rsidR="00F76302" w:rsidRPr="004337DA">
        <w:rPr>
          <w:b/>
          <w:color w:val="5B9BD5"/>
          <w:szCs w:val="21"/>
        </w:rPr>
        <w:t>t</w:t>
      </w:r>
      <w:r w:rsidRPr="004337DA">
        <w:rPr>
          <w:b/>
          <w:color w:val="5B9BD5"/>
          <w:szCs w:val="21"/>
        </w:rPr>
        <w:t xml:space="preserve">eam </w:t>
      </w:r>
    </w:p>
    <w:p w14:paraId="5CB9C397" w14:textId="77777777" w:rsidR="00653A49" w:rsidRPr="00467207" w:rsidRDefault="00F84573" w:rsidP="00A330A7">
      <w:pPr>
        <w:numPr>
          <w:ilvl w:val="0"/>
          <w:numId w:val="11"/>
        </w:numPr>
      </w:pPr>
      <w:r w:rsidRPr="00467207">
        <w:t>Wednesday</w:t>
      </w:r>
      <w:r w:rsidR="001A4B3A" w:rsidRPr="00467207">
        <w:t xml:space="preserve"> </w:t>
      </w:r>
      <w:r w:rsidR="00097DA7" w:rsidRPr="00467207">
        <w:t>2</w:t>
      </w:r>
      <w:r w:rsidR="00273834" w:rsidRPr="00467207">
        <w:t>4</w:t>
      </w:r>
      <w:r w:rsidR="007E5D95" w:rsidRPr="00467207">
        <w:t xml:space="preserve"> </w:t>
      </w:r>
      <w:r w:rsidR="00097DA7" w:rsidRPr="00467207">
        <w:t>April</w:t>
      </w:r>
      <w:r w:rsidR="00E56764" w:rsidRPr="00467207">
        <w:t xml:space="preserve"> - </w:t>
      </w:r>
      <w:r w:rsidR="00653A49" w:rsidRPr="00467207">
        <w:t>1/</w:t>
      </w:r>
      <w:r w:rsidR="008D2DAB" w:rsidRPr="00467207">
        <w:t>12</w:t>
      </w:r>
      <w:r w:rsidR="00653A49" w:rsidRPr="00467207">
        <w:t xml:space="preserve"> </w:t>
      </w:r>
      <w:r w:rsidR="00E56764" w:rsidRPr="00467207">
        <w:t xml:space="preserve">elimination </w:t>
      </w:r>
      <w:r w:rsidR="00653A49" w:rsidRPr="00467207">
        <w:t>phase</w:t>
      </w:r>
    </w:p>
    <w:p w14:paraId="5D91646D" w14:textId="77777777" w:rsidR="00AB317B" w:rsidRPr="00467207" w:rsidRDefault="00F84573" w:rsidP="00A330A7">
      <w:pPr>
        <w:numPr>
          <w:ilvl w:val="0"/>
          <w:numId w:val="11"/>
        </w:numPr>
      </w:pPr>
      <w:r w:rsidRPr="00467207">
        <w:t>Thursday</w:t>
      </w:r>
      <w:r w:rsidR="001A4B3A" w:rsidRPr="00467207">
        <w:t xml:space="preserve"> </w:t>
      </w:r>
      <w:r w:rsidR="00097DA7" w:rsidRPr="00467207">
        <w:t>25</w:t>
      </w:r>
      <w:r w:rsidR="00AB317B" w:rsidRPr="00467207">
        <w:t xml:space="preserve"> </w:t>
      </w:r>
      <w:r w:rsidR="00097DA7" w:rsidRPr="00467207">
        <w:t>April</w:t>
      </w:r>
      <w:r w:rsidR="00E56764" w:rsidRPr="00467207">
        <w:t xml:space="preserve"> - </w:t>
      </w:r>
      <w:r w:rsidR="00AB317B" w:rsidRPr="00467207">
        <w:t xml:space="preserve">Starting at the 1/8 phase until the </w:t>
      </w:r>
      <w:r w:rsidR="007B2209" w:rsidRPr="00467207">
        <w:t>semi-finals</w:t>
      </w:r>
    </w:p>
    <w:p w14:paraId="2DC68B02" w14:textId="77777777" w:rsidR="00653A49" w:rsidRPr="00467207" w:rsidRDefault="00F55F27" w:rsidP="00A330A7">
      <w:pPr>
        <w:numPr>
          <w:ilvl w:val="0"/>
          <w:numId w:val="11"/>
        </w:numPr>
      </w:pPr>
      <w:r w:rsidRPr="00467207">
        <w:t xml:space="preserve">Up to </w:t>
      </w:r>
      <w:r w:rsidR="00653A49" w:rsidRPr="00467207">
        <w:t xml:space="preserve">4 </w:t>
      </w:r>
      <w:r w:rsidRPr="00467207">
        <w:t xml:space="preserve">sets </w:t>
      </w:r>
      <w:r w:rsidR="00653A49" w:rsidRPr="00467207">
        <w:t>of 6 a</w:t>
      </w:r>
      <w:r w:rsidR="00CB039D" w:rsidRPr="00467207">
        <w:t>rrows, 2 arrows per athlete (70</w:t>
      </w:r>
      <w:r w:rsidR="00B87308" w:rsidRPr="00467207">
        <w:t xml:space="preserve"> </w:t>
      </w:r>
      <w:r w:rsidR="00653A49" w:rsidRPr="00467207">
        <w:t xml:space="preserve">m, </w:t>
      </w:r>
      <w:r w:rsidR="00CB039D" w:rsidRPr="00467207">
        <w:t>sets system</w:t>
      </w:r>
      <w:r w:rsidR="00653A49" w:rsidRPr="00467207">
        <w:t xml:space="preserve">) </w:t>
      </w:r>
    </w:p>
    <w:p w14:paraId="34CF844C" w14:textId="77777777" w:rsidR="00653A49" w:rsidRPr="00467207" w:rsidRDefault="00653A49" w:rsidP="00535C9C">
      <w:r w:rsidRPr="00467207">
        <w:t xml:space="preserve"> </w:t>
      </w:r>
    </w:p>
    <w:p w14:paraId="181336C5" w14:textId="145CDCA8" w:rsidR="00653A49" w:rsidRPr="004337DA" w:rsidRDefault="00653A49" w:rsidP="003444BC">
      <w:pPr>
        <w:rPr>
          <w:b/>
          <w:color w:val="5B9BD5"/>
          <w:szCs w:val="21"/>
        </w:rPr>
      </w:pPr>
      <w:r w:rsidRPr="004337DA">
        <w:rPr>
          <w:b/>
          <w:color w:val="5B9BD5"/>
          <w:szCs w:val="21"/>
        </w:rPr>
        <w:t xml:space="preserve">3.7.2. Compound </w:t>
      </w:r>
      <w:r w:rsidR="00F76302" w:rsidRPr="004337DA">
        <w:rPr>
          <w:b/>
          <w:color w:val="5B9BD5"/>
          <w:szCs w:val="21"/>
        </w:rPr>
        <w:t>t</w:t>
      </w:r>
      <w:r w:rsidRPr="004337DA">
        <w:rPr>
          <w:b/>
          <w:color w:val="5B9BD5"/>
          <w:szCs w:val="21"/>
        </w:rPr>
        <w:t xml:space="preserve">eam </w:t>
      </w:r>
    </w:p>
    <w:p w14:paraId="3428F145" w14:textId="77777777" w:rsidR="007623C9" w:rsidRPr="00467207" w:rsidRDefault="00F84573" w:rsidP="00A330A7">
      <w:pPr>
        <w:numPr>
          <w:ilvl w:val="0"/>
          <w:numId w:val="12"/>
        </w:numPr>
      </w:pPr>
      <w:r w:rsidRPr="00467207">
        <w:t xml:space="preserve">Thursday </w:t>
      </w:r>
      <w:r w:rsidR="00097DA7" w:rsidRPr="00467207">
        <w:t>25 April</w:t>
      </w:r>
      <w:r w:rsidRPr="00467207">
        <w:t xml:space="preserve"> July</w:t>
      </w:r>
      <w:r w:rsidR="00E56764" w:rsidRPr="00467207">
        <w:t xml:space="preserve"> - </w:t>
      </w:r>
      <w:r w:rsidR="007623C9" w:rsidRPr="00467207">
        <w:t>Starting at the 1/</w:t>
      </w:r>
      <w:r w:rsidR="008D2DAB" w:rsidRPr="00467207">
        <w:t>4</w:t>
      </w:r>
      <w:r w:rsidR="007623C9" w:rsidRPr="00467207">
        <w:t xml:space="preserve"> phase until the </w:t>
      </w:r>
      <w:r w:rsidR="007B2209" w:rsidRPr="00467207">
        <w:t>semi-finals</w:t>
      </w:r>
    </w:p>
    <w:p w14:paraId="21BCA568" w14:textId="77777777" w:rsidR="00653A49" w:rsidRPr="00467207" w:rsidRDefault="00653A49" w:rsidP="00A330A7">
      <w:pPr>
        <w:numPr>
          <w:ilvl w:val="0"/>
          <w:numId w:val="12"/>
        </w:numPr>
      </w:pPr>
      <w:r w:rsidRPr="00467207">
        <w:t xml:space="preserve">4 ends of 6 arrows, 2 arrows per athlete (50 m, cumulative scoring) </w:t>
      </w:r>
    </w:p>
    <w:p w14:paraId="5D22493E" w14:textId="77777777" w:rsidR="007623C9" w:rsidRPr="00467207" w:rsidRDefault="007623C9" w:rsidP="007623C9"/>
    <w:p w14:paraId="0760ADC9" w14:textId="39863B9D" w:rsidR="007623C9" w:rsidRPr="004337DA" w:rsidRDefault="007623C9" w:rsidP="003444BC">
      <w:pPr>
        <w:rPr>
          <w:b/>
          <w:color w:val="5B9BD5"/>
          <w:szCs w:val="21"/>
        </w:rPr>
      </w:pPr>
      <w:r w:rsidRPr="004337DA">
        <w:rPr>
          <w:b/>
          <w:color w:val="5B9BD5"/>
          <w:szCs w:val="21"/>
        </w:rPr>
        <w:t xml:space="preserve">3.7.3. Recurve </w:t>
      </w:r>
      <w:r w:rsidR="00F76302" w:rsidRPr="004337DA">
        <w:rPr>
          <w:b/>
          <w:color w:val="5B9BD5"/>
          <w:szCs w:val="21"/>
        </w:rPr>
        <w:t>m</w:t>
      </w:r>
      <w:r w:rsidRPr="004337DA">
        <w:rPr>
          <w:b/>
          <w:color w:val="5B9BD5"/>
          <w:szCs w:val="21"/>
        </w:rPr>
        <w:t xml:space="preserve">ixed </w:t>
      </w:r>
      <w:r w:rsidR="00F76302" w:rsidRPr="004337DA">
        <w:rPr>
          <w:b/>
          <w:color w:val="5B9BD5"/>
          <w:szCs w:val="21"/>
        </w:rPr>
        <w:t>t</w:t>
      </w:r>
      <w:r w:rsidRPr="004337DA">
        <w:rPr>
          <w:b/>
          <w:color w:val="5B9BD5"/>
          <w:szCs w:val="21"/>
        </w:rPr>
        <w:t xml:space="preserve">eam </w:t>
      </w:r>
    </w:p>
    <w:p w14:paraId="22F7BED4" w14:textId="77777777" w:rsidR="00BC0889" w:rsidRPr="00467207" w:rsidRDefault="008D2DAB" w:rsidP="00A330A7">
      <w:pPr>
        <w:numPr>
          <w:ilvl w:val="0"/>
          <w:numId w:val="12"/>
        </w:numPr>
      </w:pPr>
      <w:r w:rsidRPr="00467207">
        <w:t>Wednesday</w:t>
      </w:r>
      <w:r w:rsidR="001A4B3A" w:rsidRPr="00467207">
        <w:t xml:space="preserve"> </w:t>
      </w:r>
      <w:r w:rsidR="00097DA7" w:rsidRPr="00467207">
        <w:t>2</w:t>
      </w:r>
      <w:r w:rsidRPr="00467207">
        <w:t>4</w:t>
      </w:r>
      <w:r w:rsidR="00097DA7" w:rsidRPr="00467207">
        <w:t xml:space="preserve"> April</w:t>
      </w:r>
      <w:r w:rsidR="00E56764" w:rsidRPr="00467207">
        <w:t xml:space="preserve"> - </w:t>
      </w:r>
      <w:r w:rsidR="007623C9" w:rsidRPr="00467207">
        <w:t xml:space="preserve">1/12 </w:t>
      </w:r>
      <w:r w:rsidR="00E56764" w:rsidRPr="00467207">
        <w:t xml:space="preserve">elimination </w:t>
      </w:r>
      <w:r w:rsidR="007623C9" w:rsidRPr="00467207">
        <w:t>phase</w:t>
      </w:r>
      <w:r w:rsidR="00F83A32" w:rsidRPr="00467207">
        <w:t xml:space="preserve"> </w:t>
      </w:r>
    </w:p>
    <w:p w14:paraId="15609772" w14:textId="77777777" w:rsidR="007623C9" w:rsidRPr="00467207" w:rsidRDefault="00BC0889" w:rsidP="00A330A7">
      <w:pPr>
        <w:numPr>
          <w:ilvl w:val="0"/>
          <w:numId w:val="12"/>
        </w:numPr>
      </w:pPr>
      <w:r w:rsidRPr="00467207">
        <w:t xml:space="preserve">Friday </w:t>
      </w:r>
      <w:r w:rsidR="00097DA7" w:rsidRPr="00467207">
        <w:t>26 April</w:t>
      </w:r>
      <w:r w:rsidRPr="00467207">
        <w:t xml:space="preserve"> – Starting at the 1/8 </w:t>
      </w:r>
      <w:r w:rsidR="00F83A32" w:rsidRPr="00467207">
        <w:t xml:space="preserve">until the </w:t>
      </w:r>
      <w:r w:rsidR="007B2209" w:rsidRPr="00467207">
        <w:t>semi-finals</w:t>
      </w:r>
    </w:p>
    <w:p w14:paraId="359EAE61" w14:textId="77777777" w:rsidR="007623C9" w:rsidRPr="00467207" w:rsidRDefault="00B87308" w:rsidP="00A330A7">
      <w:pPr>
        <w:numPr>
          <w:ilvl w:val="0"/>
          <w:numId w:val="12"/>
        </w:numPr>
      </w:pPr>
      <w:r w:rsidRPr="00467207">
        <w:t xml:space="preserve">Up to </w:t>
      </w:r>
      <w:r w:rsidR="007623C9" w:rsidRPr="00467207">
        <w:t xml:space="preserve">4 ends of </w:t>
      </w:r>
      <w:r w:rsidR="00A62221" w:rsidRPr="00467207">
        <w:t>4</w:t>
      </w:r>
      <w:r w:rsidR="007623C9" w:rsidRPr="00467207">
        <w:t xml:space="preserve"> arrows, 2 arrows per athlete (</w:t>
      </w:r>
      <w:r w:rsidRPr="00467207">
        <w:t>7</w:t>
      </w:r>
      <w:r w:rsidR="007623C9" w:rsidRPr="00467207">
        <w:t>0</w:t>
      </w:r>
      <w:r w:rsidRPr="00467207">
        <w:t xml:space="preserve"> </w:t>
      </w:r>
      <w:r w:rsidR="007623C9" w:rsidRPr="00467207">
        <w:t xml:space="preserve">m, </w:t>
      </w:r>
      <w:r w:rsidR="00E525D6" w:rsidRPr="00467207">
        <w:t>sets</w:t>
      </w:r>
      <w:r w:rsidR="007623C9" w:rsidRPr="00467207">
        <w:t xml:space="preserve"> </w:t>
      </w:r>
      <w:r w:rsidR="00E525D6" w:rsidRPr="00467207">
        <w:t>system</w:t>
      </w:r>
      <w:r w:rsidR="007623C9" w:rsidRPr="00467207">
        <w:t xml:space="preserve">) </w:t>
      </w:r>
    </w:p>
    <w:p w14:paraId="6A5E3634" w14:textId="77777777" w:rsidR="00AC056B" w:rsidRPr="00467207" w:rsidRDefault="00AC056B" w:rsidP="007623C9"/>
    <w:p w14:paraId="18007796" w14:textId="0650A30D" w:rsidR="007623C9" w:rsidRPr="004337DA" w:rsidRDefault="007623C9" w:rsidP="003444BC">
      <w:pPr>
        <w:rPr>
          <w:b/>
          <w:color w:val="5B9BD5"/>
          <w:szCs w:val="21"/>
        </w:rPr>
      </w:pPr>
      <w:r w:rsidRPr="004337DA">
        <w:rPr>
          <w:b/>
          <w:color w:val="5B9BD5"/>
          <w:szCs w:val="21"/>
        </w:rPr>
        <w:t xml:space="preserve">3.7.4. Compound </w:t>
      </w:r>
      <w:r w:rsidR="00F76302" w:rsidRPr="004337DA">
        <w:rPr>
          <w:b/>
          <w:color w:val="5B9BD5"/>
          <w:szCs w:val="21"/>
        </w:rPr>
        <w:t>m</w:t>
      </w:r>
      <w:r w:rsidRPr="004337DA">
        <w:rPr>
          <w:b/>
          <w:color w:val="5B9BD5"/>
          <w:szCs w:val="21"/>
        </w:rPr>
        <w:t xml:space="preserve">ixed </w:t>
      </w:r>
      <w:r w:rsidR="00F76302" w:rsidRPr="004337DA">
        <w:rPr>
          <w:b/>
          <w:color w:val="5B9BD5"/>
          <w:szCs w:val="21"/>
        </w:rPr>
        <w:t>t</w:t>
      </w:r>
      <w:r w:rsidRPr="004337DA">
        <w:rPr>
          <w:b/>
          <w:color w:val="5B9BD5"/>
          <w:szCs w:val="21"/>
        </w:rPr>
        <w:t xml:space="preserve">eam </w:t>
      </w:r>
    </w:p>
    <w:p w14:paraId="64F86B70" w14:textId="77777777" w:rsidR="007623C9" w:rsidRPr="00467207" w:rsidRDefault="00BC0889" w:rsidP="00A330A7">
      <w:pPr>
        <w:numPr>
          <w:ilvl w:val="0"/>
          <w:numId w:val="12"/>
        </w:numPr>
      </w:pPr>
      <w:r w:rsidRPr="00467207">
        <w:t xml:space="preserve">Friday </w:t>
      </w:r>
      <w:r w:rsidR="00097DA7" w:rsidRPr="00467207">
        <w:t>26 April</w:t>
      </w:r>
      <w:r w:rsidRPr="00467207">
        <w:t xml:space="preserve"> – Starting at the 1/8 </w:t>
      </w:r>
      <w:r w:rsidR="007623C9" w:rsidRPr="00467207">
        <w:t xml:space="preserve">until the </w:t>
      </w:r>
      <w:r w:rsidR="007B2209" w:rsidRPr="00467207">
        <w:t>semi-finals</w:t>
      </w:r>
    </w:p>
    <w:p w14:paraId="293E9F80" w14:textId="77777777" w:rsidR="007623C9" w:rsidRPr="00467207" w:rsidRDefault="00A62221" w:rsidP="00A330A7">
      <w:pPr>
        <w:numPr>
          <w:ilvl w:val="0"/>
          <w:numId w:val="12"/>
        </w:numPr>
      </w:pPr>
      <w:r w:rsidRPr="00467207">
        <w:t>4 ends of 4</w:t>
      </w:r>
      <w:r w:rsidR="007623C9" w:rsidRPr="00467207">
        <w:t xml:space="preserve"> arrows, 2 arrows per athlete (50 m, cumulative scoring) </w:t>
      </w:r>
    </w:p>
    <w:p w14:paraId="6279B5FC" w14:textId="77777777" w:rsidR="00653A49" w:rsidRPr="00467207" w:rsidRDefault="00653A49" w:rsidP="00653A49">
      <w:pPr>
        <w:ind w:left="720"/>
        <w:rPr>
          <w:b/>
          <w:bCs/>
          <w:szCs w:val="21"/>
          <w:shd w:val="clear" w:color="auto" w:fill="FFFFFF"/>
        </w:rPr>
      </w:pPr>
    </w:p>
    <w:p w14:paraId="72475F22" w14:textId="3A098DC3" w:rsidR="00653A49" w:rsidRPr="00AF4D4B" w:rsidRDefault="00653A49" w:rsidP="0067304C">
      <w:pPr>
        <w:pStyle w:val="Heading2"/>
      </w:pPr>
      <w:bookmarkStart w:id="21" w:name="_Toc6209898"/>
      <w:r w:rsidRPr="00AF4D4B">
        <w:t xml:space="preserve">3.8. Individual </w:t>
      </w:r>
      <w:r w:rsidR="00B75D0C" w:rsidRPr="00AF4D4B">
        <w:t xml:space="preserve">and </w:t>
      </w:r>
      <w:r w:rsidR="00F76302">
        <w:t>t</w:t>
      </w:r>
      <w:r w:rsidRPr="00AF4D4B">
        <w:t xml:space="preserve">eam </w:t>
      </w:r>
      <w:r w:rsidR="00F76302">
        <w:t>m</w:t>
      </w:r>
      <w:r w:rsidRPr="00AF4D4B">
        <w:t xml:space="preserve">edal </w:t>
      </w:r>
      <w:r w:rsidR="00F76302">
        <w:t>m</w:t>
      </w:r>
      <w:r w:rsidRPr="00AF4D4B">
        <w:t>atches</w:t>
      </w:r>
      <w:bookmarkEnd w:id="21"/>
    </w:p>
    <w:p w14:paraId="37198C58" w14:textId="77777777" w:rsidR="00653A49" w:rsidRPr="00467207" w:rsidRDefault="00BC0889" w:rsidP="00A330A7">
      <w:pPr>
        <w:numPr>
          <w:ilvl w:val="0"/>
          <w:numId w:val="13"/>
        </w:numPr>
      </w:pPr>
      <w:r w:rsidRPr="00467207">
        <w:t>Saturday 2</w:t>
      </w:r>
      <w:r w:rsidR="004922B6" w:rsidRPr="00467207">
        <w:t>7 April</w:t>
      </w:r>
      <w:r w:rsidR="00653A49" w:rsidRPr="00467207">
        <w:t xml:space="preserve"> - COMPOUND</w:t>
      </w:r>
    </w:p>
    <w:p w14:paraId="6A29E282" w14:textId="77777777" w:rsidR="003738A6" w:rsidRPr="00467207" w:rsidRDefault="00BC0889" w:rsidP="00A330A7">
      <w:pPr>
        <w:numPr>
          <w:ilvl w:val="0"/>
          <w:numId w:val="13"/>
        </w:numPr>
      </w:pPr>
      <w:r w:rsidRPr="00467207">
        <w:t>Sunday 2</w:t>
      </w:r>
      <w:r w:rsidR="004922B6" w:rsidRPr="00467207">
        <w:t>8 April</w:t>
      </w:r>
      <w:r w:rsidR="000F17AA" w:rsidRPr="00467207">
        <w:t xml:space="preserve"> </w:t>
      </w:r>
      <w:r w:rsidR="00953741" w:rsidRPr="00467207">
        <w:t>–</w:t>
      </w:r>
      <w:r w:rsidR="00653A49" w:rsidRPr="00467207">
        <w:t xml:space="preserve"> RECURVE</w:t>
      </w:r>
      <w:r w:rsidR="00953741" w:rsidRPr="00467207">
        <w:t xml:space="preserve"> </w:t>
      </w:r>
    </w:p>
    <w:p w14:paraId="63E38D8F" w14:textId="77777777" w:rsidR="009754D5" w:rsidRPr="00467207" w:rsidRDefault="009754D5" w:rsidP="00A330A7">
      <w:pPr>
        <w:numPr>
          <w:ilvl w:val="0"/>
          <w:numId w:val="13"/>
        </w:numPr>
      </w:pPr>
      <w:r w:rsidRPr="00467207">
        <w:t xml:space="preserve">Finals to be staged at </w:t>
      </w:r>
      <w:r w:rsidR="00580B67" w:rsidRPr="00467207">
        <w:t xml:space="preserve">the </w:t>
      </w:r>
      <w:r w:rsidR="007F71DE" w:rsidRPr="00467207">
        <w:t>Track and Field Stadium of the Unidad Deportiva Atanasio Girardot</w:t>
      </w:r>
      <w:r w:rsidRPr="00467207">
        <w:t>.</w:t>
      </w:r>
    </w:p>
    <w:p w14:paraId="2BBA9C37" w14:textId="77777777" w:rsidR="00653A49" w:rsidRPr="00467207" w:rsidRDefault="00653A49" w:rsidP="00A330A7">
      <w:pPr>
        <w:numPr>
          <w:ilvl w:val="0"/>
          <w:numId w:val="13"/>
        </w:numPr>
      </w:pPr>
      <w:r w:rsidRPr="00467207">
        <w:t xml:space="preserve">Venue for finals will have one “Warm Up” field. </w:t>
      </w:r>
    </w:p>
    <w:p w14:paraId="3107A7B9" w14:textId="77777777" w:rsidR="00653A49" w:rsidRPr="00467207" w:rsidRDefault="000F17AA" w:rsidP="00A330A7">
      <w:pPr>
        <w:numPr>
          <w:ilvl w:val="0"/>
          <w:numId w:val="13"/>
        </w:numPr>
      </w:pPr>
      <w:r w:rsidRPr="00467207">
        <w:t>Warm-Up</w:t>
      </w:r>
      <w:r w:rsidR="00653A49" w:rsidRPr="00467207">
        <w:t xml:space="preserve"> field: </w:t>
      </w:r>
    </w:p>
    <w:p w14:paraId="0DBA3176" w14:textId="77777777" w:rsidR="009754D5" w:rsidRPr="00467207" w:rsidRDefault="007F71DE" w:rsidP="00A330A7">
      <w:pPr>
        <w:numPr>
          <w:ilvl w:val="1"/>
          <w:numId w:val="13"/>
        </w:numPr>
      </w:pPr>
      <w:r w:rsidRPr="00467207">
        <w:t>Located in the Baseball Stadium and will have 8 targets.</w:t>
      </w:r>
    </w:p>
    <w:p w14:paraId="459CA2AA" w14:textId="77777777" w:rsidR="00653A49" w:rsidRPr="00467207" w:rsidRDefault="00653A49" w:rsidP="00A330A7">
      <w:pPr>
        <w:numPr>
          <w:ilvl w:val="1"/>
          <w:numId w:val="13"/>
        </w:numPr>
      </w:pPr>
      <w:r w:rsidRPr="00467207">
        <w:t>The area will have water, tents, chairs and tables.</w:t>
      </w:r>
    </w:p>
    <w:p w14:paraId="25192FC6" w14:textId="77777777" w:rsidR="00653A49" w:rsidRPr="00467207" w:rsidRDefault="00617107" w:rsidP="00A330A7">
      <w:pPr>
        <w:numPr>
          <w:ilvl w:val="1"/>
          <w:numId w:val="13"/>
        </w:numPr>
      </w:pPr>
      <w:r w:rsidRPr="00467207">
        <w:t>W</w:t>
      </w:r>
      <w:r w:rsidR="00653A49" w:rsidRPr="00467207">
        <w:t>ill be open 1 hour before the start of competition.</w:t>
      </w:r>
    </w:p>
    <w:p w14:paraId="524A7481" w14:textId="77777777" w:rsidR="000154DC" w:rsidRPr="00A330A7" w:rsidRDefault="00653A49" w:rsidP="00A330A7">
      <w:pPr>
        <w:numPr>
          <w:ilvl w:val="0"/>
          <w:numId w:val="13"/>
        </w:numPr>
      </w:pPr>
      <w:r w:rsidRPr="00A330A7">
        <w:t xml:space="preserve">Athletes are not permitted to use scopes on the finals FOP. </w:t>
      </w:r>
      <w:r w:rsidR="000154DC" w:rsidRPr="00A330A7">
        <w:t xml:space="preserve">Coaches will be </w:t>
      </w:r>
      <w:r w:rsidR="00177527" w:rsidRPr="00A330A7">
        <w:t xml:space="preserve">provided a Vanguard scope </w:t>
      </w:r>
      <w:r w:rsidR="000F0A8C" w:rsidRPr="00A330A7">
        <w:t>by</w:t>
      </w:r>
      <w:r w:rsidR="00177527" w:rsidRPr="00A330A7">
        <w:t xml:space="preserve"> the coaches’ box on the main FOP.</w:t>
      </w:r>
    </w:p>
    <w:p w14:paraId="0D644DD6" w14:textId="07D84049" w:rsidR="00653A49" w:rsidRPr="00A330A7" w:rsidRDefault="000F0A8C" w:rsidP="00A330A7">
      <w:pPr>
        <w:numPr>
          <w:ilvl w:val="0"/>
          <w:numId w:val="13"/>
        </w:numPr>
      </w:pPr>
      <w:r w:rsidRPr="00A330A7">
        <w:t xml:space="preserve">Vanguard </w:t>
      </w:r>
      <w:r w:rsidR="00A330A7">
        <w:t>are the</w:t>
      </w:r>
      <w:r w:rsidR="00E21B80">
        <w:t xml:space="preserve"> official World Archery</w:t>
      </w:r>
      <w:r w:rsidR="00A330A7">
        <w:t xml:space="preserve"> </w:t>
      </w:r>
      <w:r w:rsidRPr="00A330A7">
        <w:t>s</w:t>
      </w:r>
      <w:r w:rsidR="00177527" w:rsidRPr="00A330A7">
        <w:t xml:space="preserve">cope provided </w:t>
      </w:r>
      <w:r w:rsidR="00E21B80">
        <w:t>for the main finals field</w:t>
      </w:r>
      <w:r w:rsidR="00A26A8F">
        <w:t xml:space="preserve"> </w:t>
      </w:r>
      <w:r w:rsidR="00E21B80">
        <w:t>of</w:t>
      </w:r>
      <w:r w:rsidR="00A26A8F">
        <w:t xml:space="preserve"> </w:t>
      </w:r>
      <w:r w:rsidR="00E21B80">
        <w:t>play for coaches to use. Each scope will be fitted with a wired microphone and possibly a camera</w:t>
      </w:r>
      <w:r w:rsidR="00A26A8F">
        <w:t xml:space="preserve">. These comments from coaches and athletes are </w:t>
      </w:r>
      <w:r w:rsidR="00653A49" w:rsidRPr="00A330A7">
        <w:t xml:space="preserve">for TV purposes. No sound will go out to the venue. Microphones will </w:t>
      </w:r>
      <w:r w:rsidR="00CF4EC0" w:rsidRPr="00A330A7">
        <w:t xml:space="preserve">only </w:t>
      </w:r>
      <w:r w:rsidR="00653A49" w:rsidRPr="00A330A7">
        <w:t xml:space="preserve">be activated immediately when entering the FoP for the match and </w:t>
      </w:r>
      <w:r w:rsidR="00177527" w:rsidRPr="00A330A7">
        <w:t>deactivated</w:t>
      </w:r>
      <w:r w:rsidR="00653A49" w:rsidRPr="00A330A7">
        <w:t xml:space="preserve"> when the match is completed, while exiting the finals FoP. </w:t>
      </w:r>
      <w:r w:rsidR="00653A49" w:rsidRPr="00A330A7">
        <w:lastRenderedPageBreak/>
        <w:t>Coaches’ comments will be recorded for use in the TV highlights and on matches placed on www.archery.tv platform.</w:t>
      </w:r>
    </w:p>
    <w:p w14:paraId="5C0ABD78" w14:textId="77777777" w:rsidR="00653A49" w:rsidRPr="00467207" w:rsidRDefault="00653A49" w:rsidP="00653A49">
      <w:pPr>
        <w:rPr>
          <w:sz w:val="12"/>
          <w:szCs w:val="12"/>
          <w:shd w:val="clear" w:color="auto" w:fill="FFFF00"/>
        </w:rPr>
      </w:pPr>
    </w:p>
    <w:p w14:paraId="23137D50" w14:textId="05E89B10" w:rsidR="00653A49" w:rsidRPr="0067304C" w:rsidRDefault="00653A49" w:rsidP="0067304C">
      <w:pPr>
        <w:pStyle w:val="Heading2"/>
        <w:rPr>
          <w:sz w:val="20"/>
          <w:shd w:val="clear" w:color="auto" w:fill="FFFFFF"/>
        </w:rPr>
      </w:pPr>
      <w:bookmarkStart w:id="22" w:name="_Toc6209899"/>
      <w:r w:rsidRPr="0067304C">
        <w:rPr>
          <w:rStyle w:val="FITA3"/>
          <w:rFonts w:ascii="HelveticaNeueLT Pro 55 Roman" w:hAnsi="HelveticaNeueLT Pro 55 Roman"/>
          <w:b/>
          <w:color w:val="5B9BD5"/>
          <w:sz w:val="22"/>
        </w:rPr>
        <w:t xml:space="preserve">3.9. Appeal </w:t>
      </w:r>
      <w:r w:rsidR="00F76302" w:rsidRPr="0067304C">
        <w:rPr>
          <w:rStyle w:val="FITA3"/>
          <w:rFonts w:ascii="HelveticaNeueLT Pro 55 Roman" w:hAnsi="HelveticaNeueLT Pro 55 Roman"/>
          <w:b/>
          <w:color w:val="5B9BD5"/>
          <w:sz w:val="22"/>
        </w:rPr>
        <w:t>p</w:t>
      </w:r>
      <w:r w:rsidRPr="0067304C">
        <w:rPr>
          <w:rStyle w:val="FITA3"/>
          <w:rFonts w:ascii="HelveticaNeueLT Pro 55 Roman" w:hAnsi="HelveticaNeueLT Pro 55 Roman"/>
          <w:b/>
          <w:color w:val="5B9BD5"/>
          <w:sz w:val="22"/>
        </w:rPr>
        <w:t>rocedure (Form attached)</w:t>
      </w:r>
      <w:bookmarkEnd w:id="22"/>
    </w:p>
    <w:p w14:paraId="3DBB1BF0" w14:textId="77777777" w:rsidR="00653A49" w:rsidRPr="00467207" w:rsidRDefault="00653A49" w:rsidP="00A330A7">
      <w:pPr>
        <w:numPr>
          <w:ilvl w:val="0"/>
          <w:numId w:val="20"/>
        </w:numPr>
      </w:pPr>
      <w:r w:rsidRPr="00467207">
        <w:t xml:space="preserve">An Appeal form is attached to this document (see attached after this chapter, Appendix 1). </w:t>
      </w:r>
    </w:p>
    <w:p w14:paraId="4E2B90AA" w14:textId="77777777" w:rsidR="00653A49" w:rsidRPr="00467207" w:rsidRDefault="00653A49" w:rsidP="00A330A7">
      <w:pPr>
        <w:numPr>
          <w:ilvl w:val="0"/>
          <w:numId w:val="20"/>
        </w:numPr>
      </w:pPr>
      <w:r w:rsidRPr="00467207">
        <w:t>In case of an</w:t>
      </w:r>
      <w:r w:rsidR="00617107" w:rsidRPr="00467207">
        <w:t xml:space="preserve"> intent to appeal or an actual a</w:t>
      </w:r>
      <w:r w:rsidRPr="00467207">
        <w:t>ppeal, the times indicated on the Appeal form must be considered.</w:t>
      </w:r>
    </w:p>
    <w:p w14:paraId="7859B8B9" w14:textId="77777777" w:rsidR="00653A49" w:rsidRPr="00467207" w:rsidRDefault="00653A49" w:rsidP="00A330A7">
      <w:pPr>
        <w:numPr>
          <w:ilvl w:val="0"/>
          <w:numId w:val="20"/>
        </w:numPr>
      </w:pPr>
      <w:r w:rsidRPr="00467207">
        <w:t>Appeal forms should be given to the Chairman of the Tournament Judge Commission or to their deputy.</w:t>
      </w:r>
    </w:p>
    <w:p w14:paraId="251091C9" w14:textId="77777777" w:rsidR="00653A49" w:rsidRPr="00467207" w:rsidRDefault="00653A49" w:rsidP="00A330A7">
      <w:pPr>
        <w:numPr>
          <w:ilvl w:val="0"/>
          <w:numId w:val="20"/>
        </w:numPr>
      </w:pPr>
      <w:r w:rsidRPr="00467207">
        <w:t xml:space="preserve">A fee of US$50- (Euro </w:t>
      </w:r>
      <w:r w:rsidR="00580B67" w:rsidRPr="00467207">
        <w:t>50</w:t>
      </w:r>
      <w:r w:rsidRPr="00467207">
        <w:t xml:space="preserve">.-) must be paid to the Chairman of the Tournament Judge Commission, for the </w:t>
      </w:r>
      <w:r w:rsidR="00617107" w:rsidRPr="00467207">
        <w:t>a</w:t>
      </w:r>
      <w:r w:rsidRPr="00467207">
        <w:t>ppeal to be valid.</w:t>
      </w:r>
    </w:p>
    <w:p w14:paraId="07B59A2C" w14:textId="77777777" w:rsidR="00653A49" w:rsidRPr="00467207" w:rsidRDefault="00617107" w:rsidP="00A330A7">
      <w:pPr>
        <w:numPr>
          <w:ilvl w:val="0"/>
          <w:numId w:val="20"/>
        </w:numPr>
      </w:pPr>
      <w:r w:rsidRPr="00467207">
        <w:t>If the a</w:t>
      </w:r>
      <w:r w:rsidR="00653A49" w:rsidRPr="00467207">
        <w:t>ppeal is upheld by the Jury of Appeal, the fee will be returned. I</w:t>
      </w:r>
      <w:r w:rsidRPr="00467207">
        <w:t>n the case of the a</w:t>
      </w:r>
      <w:r w:rsidR="00653A49" w:rsidRPr="00467207">
        <w:t>ppeal being rejected, the fee will not be returned.</w:t>
      </w:r>
    </w:p>
    <w:p w14:paraId="5CE84EC4" w14:textId="77777777" w:rsidR="00D97FB0" w:rsidRPr="00467207" w:rsidRDefault="00D97FB0" w:rsidP="00D97FB0">
      <w:pPr>
        <w:pStyle w:val="FITAnormal"/>
        <w:rPr>
          <w:rFonts w:ascii="HelveticaNeueLT Pro 55 Roman" w:hAnsi="HelveticaNeueLT Pro 55 Roman"/>
          <w:b/>
          <w:color w:val="000000"/>
          <w:szCs w:val="21"/>
          <w:shd w:val="clear" w:color="auto" w:fill="FFFFFF"/>
        </w:rPr>
      </w:pPr>
    </w:p>
    <w:p w14:paraId="5722ABAA" w14:textId="30DC0ABC" w:rsidR="00653A49" w:rsidRPr="00125184" w:rsidRDefault="00653A49" w:rsidP="001739AD">
      <w:pPr>
        <w:pStyle w:val="Heading1"/>
      </w:pPr>
      <w:bookmarkStart w:id="23" w:name="_Toc6209900"/>
      <w:r w:rsidRPr="004337DA">
        <w:rPr>
          <w:rStyle w:val="FITA3"/>
          <w:rFonts w:ascii="HelveticaNeueLT Pro 55 Roman" w:hAnsi="HelveticaNeueLT Pro 55 Roman"/>
          <w:b/>
          <w:color w:val="5B9BD5"/>
          <w:sz w:val="24"/>
        </w:rPr>
        <w:t xml:space="preserve">4. Technical </w:t>
      </w:r>
      <w:r w:rsidR="00F76302" w:rsidRPr="004337DA">
        <w:rPr>
          <w:rStyle w:val="FITA3"/>
          <w:rFonts w:ascii="HelveticaNeueLT Pro 55 Roman" w:hAnsi="HelveticaNeueLT Pro 55 Roman"/>
          <w:b/>
          <w:color w:val="5B9BD5"/>
          <w:sz w:val="24"/>
        </w:rPr>
        <w:t>m</w:t>
      </w:r>
      <w:r w:rsidRPr="004337DA">
        <w:rPr>
          <w:rStyle w:val="FITA3"/>
          <w:rFonts w:ascii="HelveticaNeueLT Pro 55 Roman" w:hAnsi="HelveticaNeueLT Pro 55 Roman"/>
          <w:b/>
          <w:color w:val="5B9BD5"/>
          <w:sz w:val="24"/>
        </w:rPr>
        <w:t>atters (ED + Chairman of Judges)</w:t>
      </w:r>
      <w:bookmarkEnd w:id="23"/>
      <w:r w:rsidRPr="004337DA">
        <w:rPr>
          <w:rStyle w:val="FITA3"/>
          <w:rFonts w:ascii="HelveticaNeueLT Pro 55 Roman" w:hAnsi="HelveticaNeueLT Pro 55 Roman"/>
          <w:b/>
          <w:color w:val="5B9BD5"/>
          <w:sz w:val="24"/>
        </w:rPr>
        <w:t xml:space="preserve"> </w:t>
      </w:r>
    </w:p>
    <w:p w14:paraId="68207943" w14:textId="2105049A" w:rsidR="00653A49" w:rsidRPr="0067304C" w:rsidRDefault="00653A49" w:rsidP="0067304C">
      <w:pPr>
        <w:pStyle w:val="Heading2"/>
        <w:rPr>
          <w:sz w:val="20"/>
        </w:rPr>
      </w:pPr>
      <w:bookmarkStart w:id="24" w:name="_Toc6209901"/>
      <w:r w:rsidRPr="0067304C">
        <w:rPr>
          <w:rStyle w:val="FITA3"/>
          <w:rFonts w:ascii="HelveticaNeueLT Pro 55 Roman" w:hAnsi="HelveticaNeueLT Pro 55 Roman"/>
          <w:b/>
          <w:color w:val="5B9BD5"/>
          <w:sz w:val="22"/>
        </w:rPr>
        <w:t>4.</w:t>
      </w:r>
      <w:r w:rsidR="00BB76E6" w:rsidRPr="0067304C">
        <w:rPr>
          <w:rStyle w:val="FITA3"/>
          <w:rFonts w:ascii="HelveticaNeueLT Pro 55 Roman" w:hAnsi="HelveticaNeueLT Pro 55 Roman"/>
          <w:b/>
          <w:color w:val="5B9BD5"/>
          <w:sz w:val="22"/>
        </w:rPr>
        <w:t>1</w:t>
      </w:r>
      <w:r w:rsidR="00125184" w:rsidRPr="0067304C">
        <w:rPr>
          <w:rStyle w:val="FITA3"/>
          <w:rFonts w:ascii="HelveticaNeueLT Pro 55 Roman" w:hAnsi="HelveticaNeueLT Pro 55 Roman"/>
          <w:b/>
          <w:color w:val="5B9BD5"/>
          <w:sz w:val="22"/>
        </w:rPr>
        <w:t>.</w:t>
      </w:r>
      <w:r w:rsidRPr="0067304C">
        <w:rPr>
          <w:rStyle w:val="FITA3"/>
          <w:rFonts w:ascii="HelveticaNeueLT Pro 55 Roman" w:hAnsi="HelveticaNeueLT Pro 55 Roman"/>
          <w:b/>
          <w:color w:val="5B9BD5"/>
          <w:sz w:val="22"/>
        </w:rPr>
        <w:t xml:space="preserve"> Timing </w:t>
      </w:r>
      <w:r w:rsidR="00234133" w:rsidRPr="0067304C">
        <w:rPr>
          <w:rStyle w:val="FITA3"/>
          <w:rFonts w:ascii="HelveticaNeueLT Pro 55 Roman" w:hAnsi="HelveticaNeueLT Pro 55 Roman"/>
          <w:b/>
          <w:color w:val="5B9BD5"/>
          <w:sz w:val="22"/>
        </w:rPr>
        <w:t>c</w:t>
      </w:r>
      <w:r w:rsidRPr="0067304C">
        <w:rPr>
          <w:rStyle w:val="FITA3"/>
          <w:rFonts w:ascii="HelveticaNeueLT Pro 55 Roman" w:hAnsi="HelveticaNeueLT Pro 55 Roman"/>
          <w:b/>
          <w:color w:val="5B9BD5"/>
          <w:sz w:val="22"/>
        </w:rPr>
        <w:t xml:space="preserve">ontrol </w:t>
      </w:r>
      <w:r w:rsidR="00234133" w:rsidRPr="0067304C">
        <w:rPr>
          <w:rStyle w:val="FITA3"/>
          <w:rFonts w:ascii="HelveticaNeueLT Pro 55 Roman" w:hAnsi="HelveticaNeueLT Pro 55 Roman"/>
          <w:b/>
          <w:color w:val="5B9BD5"/>
          <w:sz w:val="22"/>
        </w:rPr>
        <w:t>s</w:t>
      </w:r>
      <w:r w:rsidRPr="0067304C">
        <w:rPr>
          <w:rStyle w:val="FITA3"/>
          <w:rFonts w:ascii="HelveticaNeueLT Pro 55 Roman" w:hAnsi="HelveticaNeueLT Pro 55 Roman"/>
          <w:b/>
          <w:color w:val="5B9BD5"/>
          <w:sz w:val="22"/>
        </w:rPr>
        <w:t>ystem</w:t>
      </w:r>
      <w:bookmarkEnd w:id="24"/>
      <w:r w:rsidRPr="0067304C">
        <w:rPr>
          <w:rStyle w:val="FITA3"/>
          <w:rFonts w:ascii="HelveticaNeueLT Pro 55 Roman" w:hAnsi="HelveticaNeueLT Pro 55 Roman"/>
          <w:b/>
          <w:color w:val="5B9BD5"/>
          <w:sz w:val="22"/>
        </w:rPr>
        <w:t xml:space="preserve"> </w:t>
      </w:r>
    </w:p>
    <w:p w14:paraId="40D8FDBF" w14:textId="4999449D" w:rsidR="00653A49" w:rsidRDefault="00653A49" w:rsidP="00A330A7">
      <w:pPr>
        <w:numPr>
          <w:ilvl w:val="0"/>
          <w:numId w:val="4"/>
        </w:numPr>
        <w:rPr>
          <w:rFonts w:cs="Verdana"/>
          <w:szCs w:val="21"/>
        </w:rPr>
      </w:pPr>
      <w:r w:rsidRPr="00467207">
        <w:rPr>
          <w:rFonts w:cs="Verdana"/>
          <w:szCs w:val="21"/>
        </w:rPr>
        <w:t xml:space="preserve">LONGINES Timing equipment will be used for timing and scoreboards. </w:t>
      </w:r>
    </w:p>
    <w:p w14:paraId="17EA0F1C" w14:textId="77777777" w:rsidR="00E433D2" w:rsidRPr="00467207" w:rsidRDefault="00E433D2" w:rsidP="00E433D2">
      <w:pPr>
        <w:ind w:left="720"/>
        <w:rPr>
          <w:rFonts w:cs="Verdana"/>
          <w:szCs w:val="21"/>
        </w:rPr>
      </w:pPr>
    </w:p>
    <w:p w14:paraId="5F8B4C45" w14:textId="673F053A" w:rsidR="00653A49" w:rsidRPr="0067304C" w:rsidRDefault="00653A49" w:rsidP="0067304C">
      <w:pPr>
        <w:pStyle w:val="Heading2"/>
        <w:rPr>
          <w:sz w:val="20"/>
        </w:rPr>
      </w:pPr>
      <w:bookmarkStart w:id="25" w:name="_Toc6209902"/>
      <w:r w:rsidRPr="0067304C">
        <w:rPr>
          <w:rStyle w:val="FITA3"/>
          <w:rFonts w:ascii="HelveticaNeueLT Pro 55 Roman" w:hAnsi="HelveticaNeueLT Pro 55 Roman"/>
          <w:b/>
          <w:color w:val="5B9BD5"/>
          <w:sz w:val="22"/>
        </w:rPr>
        <w:t>4.</w:t>
      </w:r>
      <w:r w:rsidR="00BB76E6" w:rsidRPr="0067304C">
        <w:rPr>
          <w:rStyle w:val="FITA3"/>
          <w:rFonts w:ascii="HelveticaNeueLT Pro 55 Roman" w:hAnsi="HelveticaNeueLT Pro 55 Roman"/>
          <w:b/>
          <w:color w:val="5B9BD5"/>
          <w:sz w:val="22"/>
        </w:rPr>
        <w:t>2</w:t>
      </w:r>
      <w:r w:rsidRPr="0067304C">
        <w:rPr>
          <w:rStyle w:val="FITA3"/>
          <w:rFonts w:ascii="HelveticaNeueLT Pro 55 Roman" w:hAnsi="HelveticaNeueLT Pro 55 Roman"/>
          <w:b/>
          <w:color w:val="5B9BD5"/>
          <w:sz w:val="22"/>
        </w:rPr>
        <w:t xml:space="preserve">. Results </w:t>
      </w:r>
      <w:r w:rsidR="00234133" w:rsidRPr="0067304C">
        <w:rPr>
          <w:rStyle w:val="FITA3"/>
          <w:rFonts w:ascii="HelveticaNeueLT Pro 55 Roman" w:hAnsi="HelveticaNeueLT Pro 55 Roman"/>
          <w:b/>
          <w:color w:val="5B9BD5"/>
          <w:sz w:val="22"/>
        </w:rPr>
        <w:t>s</w:t>
      </w:r>
      <w:r w:rsidRPr="0067304C">
        <w:rPr>
          <w:rStyle w:val="FITA3"/>
          <w:rFonts w:ascii="HelveticaNeueLT Pro 55 Roman" w:hAnsi="HelveticaNeueLT Pro 55 Roman"/>
          <w:b/>
          <w:color w:val="5B9BD5"/>
          <w:sz w:val="22"/>
        </w:rPr>
        <w:t>ystem</w:t>
      </w:r>
      <w:bookmarkEnd w:id="25"/>
      <w:r w:rsidRPr="0067304C">
        <w:rPr>
          <w:rStyle w:val="FITA3"/>
          <w:rFonts w:ascii="HelveticaNeueLT Pro 55 Roman" w:hAnsi="HelveticaNeueLT Pro 55 Roman"/>
          <w:b/>
          <w:color w:val="5B9BD5"/>
          <w:sz w:val="22"/>
        </w:rPr>
        <w:t xml:space="preserve"> </w:t>
      </w:r>
    </w:p>
    <w:p w14:paraId="7DF9E2A2" w14:textId="77777777" w:rsidR="00CB57F2" w:rsidRPr="00467207" w:rsidRDefault="00653A49" w:rsidP="00A330A7">
      <w:pPr>
        <w:numPr>
          <w:ilvl w:val="0"/>
          <w:numId w:val="5"/>
        </w:numPr>
        <w:rPr>
          <w:rFonts w:cs="Verdana"/>
          <w:szCs w:val="21"/>
        </w:rPr>
      </w:pPr>
      <w:r w:rsidRPr="00467207">
        <w:rPr>
          <w:rFonts w:cs="Verdana"/>
          <w:szCs w:val="21"/>
        </w:rPr>
        <w:t xml:space="preserve">Qualification Round - scoring will be </w:t>
      </w:r>
      <w:r w:rsidR="00CF4EC0" w:rsidRPr="00467207">
        <w:rPr>
          <w:rFonts w:cs="Verdana"/>
          <w:szCs w:val="21"/>
        </w:rPr>
        <w:t>completed</w:t>
      </w:r>
      <w:r w:rsidRPr="00467207">
        <w:rPr>
          <w:rFonts w:cs="Verdana"/>
          <w:szCs w:val="21"/>
        </w:rPr>
        <w:t xml:space="preserve"> by athletes. One athlete records, on the official paper based score sheet, the scores of all other athletes on that target. At the same time, another athlete, on that same target, will </w:t>
      </w:r>
      <w:r w:rsidR="000025C1" w:rsidRPr="00467207">
        <w:rPr>
          <w:rFonts w:cs="Verdana"/>
          <w:szCs w:val="21"/>
        </w:rPr>
        <w:t>enter</w:t>
      </w:r>
      <w:r w:rsidRPr="00467207">
        <w:rPr>
          <w:rFonts w:cs="Verdana"/>
          <w:szCs w:val="21"/>
        </w:rPr>
        <w:t xml:space="preserve"> all the scores of the athletes on that target into the </w:t>
      </w:r>
      <w:r w:rsidR="00CB57F2" w:rsidRPr="00467207">
        <w:rPr>
          <w:rFonts w:cs="Verdana"/>
          <w:szCs w:val="21"/>
        </w:rPr>
        <w:t>scoring tablet</w:t>
      </w:r>
      <w:r w:rsidRPr="00467207">
        <w:rPr>
          <w:rFonts w:cs="Verdana"/>
          <w:szCs w:val="21"/>
        </w:rPr>
        <w:t>. The other athletes should verify that all scores are written and entered correctly.</w:t>
      </w:r>
    </w:p>
    <w:p w14:paraId="76784C72" w14:textId="77777777" w:rsidR="003615C7" w:rsidRPr="00467207" w:rsidRDefault="003615C7" w:rsidP="00A330A7">
      <w:pPr>
        <w:numPr>
          <w:ilvl w:val="0"/>
          <w:numId w:val="5"/>
        </w:numPr>
        <w:rPr>
          <w:rFonts w:cs="Verdana"/>
          <w:szCs w:val="21"/>
        </w:rPr>
      </w:pPr>
      <w:r w:rsidRPr="00467207">
        <w:rPr>
          <w:rFonts w:cs="Verdana"/>
          <w:szCs w:val="21"/>
        </w:rPr>
        <w:t xml:space="preserve">Scorecards MUST be signed by both the athlete and the scorer, have all the totals mathematically correct with the 10s+Xs and X count fully completed.  Any scorecards where the 10s+Xs and X count are not completed a “0” will be given for the total of 10s+Xs and X count for that athlete. Any score cards not signed or the score total is missing will result in disqualification.  </w:t>
      </w:r>
    </w:p>
    <w:p w14:paraId="0019AB54" w14:textId="77777777" w:rsidR="00912904" w:rsidRPr="00467207" w:rsidRDefault="00912904" w:rsidP="00A330A7">
      <w:pPr>
        <w:numPr>
          <w:ilvl w:val="0"/>
          <w:numId w:val="5"/>
        </w:numPr>
        <w:rPr>
          <w:rFonts w:cs="Verdana"/>
          <w:szCs w:val="21"/>
        </w:rPr>
      </w:pPr>
      <w:r w:rsidRPr="00467207">
        <w:rPr>
          <w:rFonts w:cs="Verdana"/>
          <w:szCs w:val="21"/>
        </w:rPr>
        <w:t xml:space="preserve">Elimination Round – scoring will be </w:t>
      </w:r>
      <w:r w:rsidR="00CF4EC0" w:rsidRPr="00467207">
        <w:rPr>
          <w:rFonts w:cs="Verdana"/>
          <w:szCs w:val="21"/>
        </w:rPr>
        <w:t>completed</w:t>
      </w:r>
      <w:r w:rsidRPr="00467207">
        <w:rPr>
          <w:rFonts w:cs="Verdana"/>
          <w:szCs w:val="21"/>
        </w:rPr>
        <w:t xml:space="preserve"> by athletes. One athlete/team records the arrow values of b</w:t>
      </w:r>
      <w:r w:rsidR="00CF4EC0" w:rsidRPr="00467207">
        <w:rPr>
          <w:rFonts w:cs="Verdana"/>
          <w:szCs w:val="21"/>
        </w:rPr>
        <w:t>oth athletes/teams on the paper</w:t>
      </w:r>
      <w:r w:rsidRPr="00467207">
        <w:rPr>
          <w:rFonts w:cs="Verdana"/>
          <w:szCs w:val="21"/>
        </w:rPr>
        <w:t xml:space="preserve"> score sheet.  While at the same time, the other athlete/team inputs the arrow values in</w:t>
      </w:r>
      <w:r w:rsidR="00CF4EC0" w:rsidRPr="00467207">
        <w:rPr>
          <w:rFonts w:cs="Verdana"/>
          <w:szCs w:val="21"/>
        </w:rPr>
        <w:t>to</w:t>
      </w:r>
      <w:r w:rsidRPr="00467207">
        <w:rPr>
          <w:rFonts w:cs="Verdana"/>
          <w:szCs w:val="21"/>
        </w:rPr>
        <w:t xml:space="preserve"> the </w:t>
      </w:r>
      <w:r w:rsidR="00B74969" w:rsidRPr="00467207">
        <w:rPr>
          <w:rFonts w:cs="Verdana"/>
          <w:szCs w:val="21"/>
        </w:rPr>
        <w:t xml:space="preserve">scoring </w:t>
      </w:r>
      <w:r w:rsidRPr="00467207">
        <w:rPr>
          <w:rFonts w:cs="Verdana"/>
          <w:szCs w:val="21"/>
        </w:rPr>
        <w:t>tablet</w:t>
      </w:r>
      <w:r w:rsidR="00B74969" w:rsidRPr="00467207">
        <w:rPr>
          <w:rFonts w:cs="Verdana"/>
          <w:szCs w:val="21"/>
        </w:rPr>
        <w:t>. Both athletes/teams should verify that all scores are written and entered correctly before returning back to the shooting line.</w:t>
      </w:r>
    </w:p>
    <w:p w14:paraId="73CE5701" w14:textId="77777777" w:rsidR="00B74969" w:rsidRPr="00467207" w:rsidRDefault="00B74969" w:rsidP="00A330A7">
      <w:pPr>
        <w:numPr>
          <w:ilvl w:val="0"/>
          <w:numId w:val="5"/>
        </w:numPr>
        <w:rPr>
          <w:rFonts w:cs="Verdana"/>
          <w:szCs w:val="21"/>
        </w:rPr>
      </w:pPr>
      <w:r w:rsidRPr="00467207">
        <w:rPr>
          <w:rFonts w:cs="Verdana"/>
          <w:szCs w:val="21"/>
        </w:rPr>
        <w:t xml:space="preserve">At the end of the match, the scorecard must be fully completed and signed by the athletes </w:t>
      </w:r>
      <w:r w:rsidR="00CF4EC0" w:rsidRPr="00467207">
        <w:rPr>
          <w:rFonts w:cs="Verdana"/>
          <w:szCs w:val="21"/>
        </w:rPr>
        <w:t xml:space="preserve">(or agent/judge in the case of finals) </w:t>
      </w:r>
      <w:r w:rsidRPr="00467207">
        <w:rPr>
          <w:rFonts w:cs="Verdana"/>
          <w:szCs w:val="21"/>
        </w:rPr>
        <w:t>involved in the match.</w:t>
      </w:r>
    </w:p>
    <w:p w14:paraId="4DECC8FC" w14:textId="77777777" w:rsidR="00653A49" w:rsidRPr="00467207" w:rsidRDefault="00B74969" w:rsidP="00A330A7">
      <w:pPr>
        <w:numPr>
          <w:ilvl w:val="0"/>
          <w:numId w:val="5"/>
        </w:numPr>
        <w:rPr>
          <w:rFonts w:cs="Verdana"/>
          <w:szCs w:val="21"/>
        </w:rPr>
      </w:pPr>
      <w:r w:rsidRPr="00467207">
        <w:rPr>
          <w:rFonts w:cs="Verdana"/>
          <w:szCs w:val="21"/>
        </w:rPr>
        <w:t>Scoring tablets</w:t>
      </w:r>
      <w:r w:rsidR="00653A49" w:rsidRPr="00467207">
        <w:rPr>
          <w:rFonts w:cs="Verdana"/>
          <w:szCs w:val="21"/>
        </w:rPr>
        <w:t xml:space="preserve"> will be used during the Qualification and Elimination Rounds, but not in the Fi</w:t>
      </w:r>
      <w:r w:rsidRPr="00467207">
        <w:rPr>
          <w:rFonts w:cs="Verdana"/>
          <w:szCs w:val="21"/>
        </w:rPr>
        <w:t xml:space="preserve">nals. </w:t>
      </w:r>
      <w:r w:rsidR="007B2209" w:rsidRPr="00467207">
        <w:rPr>
          <w:rFonts w:cs="Verdana"/>
          <w:szCs w:val="21"/>
        </w:rPr>
        <w:t>Mr.</w:t>
      </w:r>
      <w:r w:rsidRPr="00467207">
        <w:rPr>
          <w:rFonts w:cs="Verdana"/>
          <w:szCs w:val="21"/>
        </w:rPr>
        <w:t xml:space="preserve"> Matteo PISANI</w:t>
      </w:r>
      <w:r w:rsidR="00653A49" w:rsidRPr="00467207">
        <w:rPr>
          <w:rFonts w:cs="Verdana"/>
          <w:szCs w:val="21"/>
        </w:rPr>
        <w:t xml:space="preserve"> (W</w:t>
      </w:r>
      <w:r w:rsidR="00CF4EC0" w:rsidRPr="00467207">
        <w:rPr>
          <w:rFonts w:cs="Verdana"/>
          <w:szCs w:val="21"/>
        </w:rPr>
        <w:t xml:space="preserve">orld </w:t>
      </w:r>
      <w:r w:rsidR="00653A49" w:rsidRPr="00467207">
        <w:rPr>
          <w:rFonts w:cs="Verdana"/>
          <w:szCs w:val="21"/>
        </w:rPr>
        <w:t>A</w:t>
      </w:r>
      <w:r w:rsidR="00CF4EC0" w:rsidRPr="00467207">
        <w:rPr>
          <w:rFonts w:cs="Verdana"/>
          <w:szCs w:val="21"/>
        </w:rPr>
        <w:t>rchery</w:t>
      </w:r>
      <w:r w:rsidR="00653A49" w:rsidRPr="00467207">
        <w:rPr>
          <w:rFonts w:cs="Verdana"/>
          <w:szCs w:val="21"/>
        </w:rPr>
        <w:t xml:space="preserve"> Results &amp; Technology </w:t>
      </w:r>
      <w:r w:rsidR="00CF4EC0" w:rsidRPr="00467207">
        <w:rPr>
          <w:rFonts w:cs="Verdana"/>
          <w:szCs w:val="21"/>
        </w:rPr>
        <w:t>Manager</w:t>
      </w:r>
      <w:r w:rsidR="00653A49" w:rsidRPr="00467207">
        <w:rPr>
          <w:rFonts w:cs="Verdana"/>
          <w:szCs w:val="21"/>
        </w:rPr>
        <w:t>) is responsible for the results</w:t>
      </w:r>
      <w:r w:rsidRPr="00467207">
        <w:rPr>
          <w:rFonts w:cs="Verdana"/>
          <w:szCs w:val="21"/>
        </w:rPr>
        <w:t xml:space="preserve"> of the event</w:t>
      </w:r>
      <w:r w:rsidR="00653A49" w:rsidRPr="00467207">
        <w:rPr>
          <w:rFonts w:cs="Verdana"/>
          <w:szCs w:val="21"/>
        </w:rPr>
        <w:t xml:space="preserve">. </w:t>
      </w:r>
    </w:p>
    <w:p w14:paraId="0FE74A56" w14:textId="64BA845C" w:rsidR="00653A49" w:rsidRPr="00E433D2" w:rsidRDefault="00660BA9" w:rsidP="00A330A7">
      <w:pPr>
        <w:numPr>
          <w:ilvl w:val="0"/>
          <w:numId w:val="5"/>
        </w:numPr>
        <w:rPr>
          <w:rFonts w:cs="Verdana"/>
          <w:b/>
          <w:bCs/>
          <w:color w:val="5899C4"/>
          <w:szCs w:val="21"/>
          <w:shd w:val="clear" w:color="auto" w:fill="FFFF00"/>
        </w:rPr>
      </w:pPr>
      <w:r w:rsidRPr="00467207">
        <w:rPr>
          <w:rFonts w:cs="Verdana"/>
          <w:b/>
          <w:szCs w:val="21"/>
        </w:rPr>
        <w:t>IMPORTANT NOTE:</w:t>
      </w:r>
      <w:r w:rsidR="00B863B8" w:rsidRPr="00467207">
        <w:rPr>
          <w:rFonts w:cs="Verdana"/>
          <w:b/>
          <w:szCs w:val="21"/>
        </w:rPr>
        <w:t xml:space="preserve"> There will be internet access i</w:t>
      </w:r>
      <w:r w:rsidRPr="00467207">
        <w:rPr>
          <w:rFonts w:cs="Verdana"/>
          <w:b/>
          <w:szCs w:val="21"/>
        </w:rPr>
        <w:t>n the official hotels.</w:t>
      </w:r>
      <w:r w:rsidR="004A6D8B" w:rsidRPr="00467207">
        <w:rPr>
          <w:rFonts w:cs="Verdana"/>
          <w:b/>
          <w:szCs w:val="21"/>
        </w:rPr>
        <w:t xml:space="preserve"> </w:t>
      </w:r>
      <w:r w:rsidRPr="00467207">
        <w:rPr>
          <w:rFonts w:cs="Verdana"/>
          <w:b/>
          <w:szCs w:val="21"/>
        </w:rPr>
        <w:t>Because of this we will not distribute any printed results and information.</w:t>
      </w:r>
      <w:r w:rsidR="004A6D8B" w:rsidRPr="00467207">
        <w:rPr>
          <w:rFonts w:cs="Verdana"/>
          <w:b/>
          <w:szCs w:val="21"/>
        </w:rPr>
        <w:t xml:space="preserve"> </w:t>
      </w:r>
      <w:r w:rsidRPr="00467207">
        <w:rPr>
          <w:rFonts w:cs="Verdana"/>
          <w:b/>
          <w:szCs w:val="21"/>
        </w:rPr>
        <w:t>There will be no pigeon boxes on the field.</w:t>
      </w:r>
    </w:p>
    <w:p w14:paraId="6274B229" w14:textId="48DE00B4" w:rsidR="00E433D2" w:rsidRDefault="00E433D2" w:rsidP="00E433D2">
      <w:pPr>
        <w:rPr>
          <w:rFonts w:cs="Verdana"/>
          <w:b/>
          <w:szCs w:val="21"/>
        </w:rPr>
      </w:pPr>
    </w:p>
    <w:p w14:paraId="07CDC6DF" w14:textId="77777777" w:rsidR="00E433D2" w:rsidRPr="00467207" w:rsidRDefault="00E433D2" w:rsidP="00E433D2">
      <w:pPr>
        <w:rPr>
          <w:rFonts w:cs="Verdana"/>
          <w:b/>
          <w:bCs/>
          <w:color w:val="5899C4"/>
          <w:szCs w:val="21"/>
          <w:shd w:val="clear" w:color="auto" w:fill="FFFF00"/>
        </w:rPr>
      </w:pPr>
    </w:p>
    <w:p w14:paraId="371B701A" w14:textId="77777777" w:rsidR="000D6D75" w:rsidRPr="00467207" w:rsidRDefault="000D6D75" w:rsidP="000D6D75">
      <w:pPr>
        <w:rPr>
          <w:rStyle w:val="FITA3"/>
          <w:rFonts w:ascii="HelveticaNeueLT Pro 55 Roman" w:hAnsi="HelveticaNeueLT Pro 55 Roman"/>
          <w:sz w:val="21"/>
          <w:szCs w:val="21"/>
          <w:shd w:val="clear" w:color="auto" w:fill="FFFF00"/>
        </w:rPr>
      </w:pPr>
    </w:p>
    <w:p w14:paraId="32A86B64" w14:textId="77777777" w:rsidR="00653A49" w:rsidRPr="0067304C" w:rsidRDefault="00653A49" w:rsidP="0067304C">
      <w:pPr>
        <w:pStyle w:val="Heading2"/>
        <w:rPr>
          <w:rStyle w:val="FITA3"/>
          <w:rFonts w:ascii="HelveticaNeueLT Pro 55 Roman" w:hAnsi="HelveticaNeueLT Pro 55 Roman"/>
          <w:b/>
          <w:color w:val="5B9BD5"/>
          <w:sz w:val="22"/>
        </w:rPr>
      </w:pPr>
      <w:bookmarkStart w:id="26" w:name="_Toc6209903"/>
      <w:r w:rsidRPr="0067304C">
        <w:rPr>
          <w:rStyle w:val="FITA3"/>
          <w:rFonts w:ascii="HelveticaNeueLT Pro 55 Roman" w:hAnsi="HelveticaNeueLT Pro 55 Roman"/>
          <w:b/>
          <w:color w:val="5B9BD5"/>
          <w:sz w:val="22"/>
        </w:rPr>
        <w:lastRenderedPageBreak/>
        <w:t>4.</w:t>
      </w:r>
      <w:r w:rsidR="00BB76E6" w:rsidRPr="0067304C">
        <w:rPr>
          <w:rStyle w:val="FITA3"/>
          <w:rFonts w:ascii="HelveticaNeueLT Pro 55 Roman" w:hAnsi="HelveticaNeueLT Pro 55 Roman"/>
          <w:b/>
          <w:color w:val="5B9BD5"/>
          <w:sz w:val="22"/>
        </w:rPr>
        <w:t>3</w:t>
      </w:r>
      <w:r w:rsidRPr="0067304C">
        <w:rPr>
          <w:rStyle w:val="FITA3"/>
          <w:rFonts w:ascii="HelveticaNeueLT Pro 55 Roman" w:hAnsi="HelveticaNeueLT Pro 55 Roman"/>
          <w:b/>
          <w:color w:val="5B9BD5"/>
          <w:sz w:val="22"/>
        </w:rPr>
        <w:t xml:space="preserve"> Rules that apply in this event</w:t>
      </w:r>
      <w:bookmarkEnd w:id="26"/>
      <w:r w:rsidRPr="0067304C">
        <w:rPr>
          <w:rStyle w:val="FITA3"/>
          <w:rFonts w:ascii="HelveticaNeueLT Pro 55 Roman" w:hAnsi="HelveticaNeueLT Pro 55 Roman"/>
          <w:b/>
          <w:color w:val="5B9BD5"/>
          <w:sz w:val="22"/>
        </w:rPr>
        <w:t xml:space="preserve"> </w:t>
      </w:r>
    </w:p>
    <w:p w14:paraId="022C9BEC" w14:textId="00D00A54" w:rsidR="00653A49" w:rsidRPr="0067304C" w:rsidRDefault="00BB76E6" w:rsidP="003444BC">
      <w:pPr>
        <w:rPr>
          <w:b/>
          <w:color w:val="5B9BD5"/>
          <w:sz w:val="21"/>
          <w:szCs w:val="21"/>
        </w:rPr>
      </w:pPr>
      <w:r w:rsidRPr="0067304C">
        <w:rPr>
          <w:rStyle w:val="FITA3"/>
          <w:rFonts w:ascii="HelveticaNeueLT Pro 55 Roman" w:hAnsi="HelveticaNeueLT Pro 55 Roman"/>
          <w:color w:val="5B9BD5"/>
          <w:sz w:val="21"/>
          <w:szCs w:val="21"/>
        </w:rPr>
        <w:t>4.3</w:t>
      </w:r>
      <w:r w:rsidR="00653A49" w:rsidRPr="0067304C">
        <w:rPr>
          <w:rStyle w:val="FITA3"/>
          <w:rFonts w:ascii="HelveticaNeueLT Pro 55 Roman" w:hAnsi="HelveticaNeueLT Pro 55 Roman"/>
          <w:color w:val="5B9BD5"/>
          <w:sz w:val="21"/>
          <w:szCs w:val="21"/>
        </w:rPr>
        <w:t xml:space="preserve">.1. The </w:t>
      </w:r>
      <w:r w:rsidR="00C02707" w:rsidRPr="0067304C">
        <w:rPr>
          <w:rStyle w:val="FITA3"/>
          <w:rFonts w:ascii="HelveticaNeueLT Pro 55 Roman" w:hAnsi="HelveticaNeueLT Pro 55 Roman"/>
          <w:color w:val="5B9BD5"/>
          <w:sz w:val="21"/>
          <w:szCs w:val="21"/>
        </w:rPr>
        <w:t>r</w:t>
      </w:r>
      <w:r w:rsidR="00653A49" w:rsidRPr="0067304C">
        <w:rPr>
          <w:rStyle w:val="FITA3"/>
          <w:rFonts w:ascii="HelveticaNeueLT Pro 55 Roman" w:hAnsi="HelveticaNeueLT Pro 55 Roman"/>
          <w:color w:val="5B9BD5"/>
          <w:sz w:val="21"/>
          <w:szCs w:val="21"/>
        </w:rPr>
        <w:t xml:space="preserve">ankings </w:t>
      </w:r>
    </w:p>
    <w:p w14:paraId="04664FE1" w14:textId="77777777" w:rsidR="00653A49" w:rsidRPr="00467207" w:rsidRDefault="00653A49" w:rsidP="00A330A7">
      <w:pPr>
        <w:numPr>
          <w:ilvl w:val="0"/>
          <w:numId w:val="6"/>
        </w:numPr>
        <w:jc w:val="left"/>
        <w:rPr>
          <w:rFonts w:cs="Verdana"/>
          <w:b/>
          <w:szCs w:val="21"/>
        </w:rPr>
      </w:pPr>
      <w:r w:rsidRPr="00467207">
        <w:rPr>
          <w:rFonts w:cs="Verdana"/>
          <w:szCs w:val="21"/>
        </w:rPr>
        <w:t xml:space="preserve">At the end of the event, the </w:t>
      </w:r>
      <w:r w:rsidR="002E624F" w:rsidRPr="00467207">
        <w:rPr>
          <w:rFonts w:cs="Verdana"/>
          <w:szCs w:val="21"/>
        </w:rPr>
        <w:t xml:space="preserve">Hyundai Archery </w:t>
      </w:r>
      <w:r w:rsidRPr="00467207">
        <w:rPr>
          <w:rFonts w:cs="Verdana"/>
          <w:szCs w:val="21"/>
        </w:rPr>
        <w:t>World Cup Rankings (</w:t>
      </w:r>
      <w:hyperlink r:id="rId11" w:history="1">
        <w:r w:rsidR="00580B67" w:rsidRPr="00467207">
          <w:rPr>
            <w:rStyle w:val="Hyperlink"/>
            <w:rFonts w:cs="Verdana"/>
            <w:szCs w:val="21"/>
          </w:rPr>
          <w:t>https://worldarchery.org/world-cup-ranking</w:t>
        </w:r>
      </w:hyperlink>
      <w:r w:rsidR="00580B67" w:rsidRPr="00467207">
        <w:rPr>
          <w:rFonts w:cs="Verdana"/>
          <w:szCs w:val="21"/>
        </w:rPr>
        <w:t xml:space="preserve">) </w:t>
      </w:r>
      <w:r w:rsidR="007D56C4" w:rsidRPr="00467207">
        <w:rPr>
          <w:rFonts w:cs="Verdana"/>
          <w:szCs w:val="21"/>
        </w:rPr>
        <w:t>will be updated. T</w:t>
      </w:r>
      <w:r w:rsidRPr="00467207">
        <w:rPr>
          <w:rFonts w:cs="Verdana"/>
          <w:szCs w:val="21"/>
        </w:rPr>
        <w:t>he World Rankings (</w:t>
      </w:r>
      <w:hyperlink r:id="rId12" w:history="1">
        <w:r w:rsidR="00580B67" w:rsidRPr="00467207">
          <w:rPr>
            <w:rStyle w:val="Hyperlink"/>
            <w:rFonts w:cs="Verdana"/>
            <w:szCs w:val="21"/>
          </w:rPr>
          <w:t>https://worldarchery.org/world-ranking</w:t>
        </w:r>
      </w:hyperlink>
      <w:r w:rsidR="00580B67" w:rsidRPr="00467207">
        <w:rPr>
          <w:rFonts w:cs="Verdana"/>
          <w:szCs w:val="21"/>
        </w:rPr>
        <w:t>)</w:t>
      </w:r>
      <w:r w:rsidRPr="00467207">
        <w:rPr>
          <w:rFonts w:cs="Verdana"/>
          <w:szCs w:val="21"/>
        </w:rPr>
        <w:t xml:space="preserve"> </w:t>
      </w:r>
      <w:r w:rsidR="007D56C4" w:rsidRPr="00467207">
        <w:rPr>
          <w:rFonts w:cs="Verdana"/>
          <w:szCs w:val="21"/>
        </w:rPr>
        <w:t>are updated every two weeks</w:t>
      </w:r>
      <w:r w:rsidRPr="00467207">
        <w:rPr>
          <w:rFonts w:cs="Verdana"/>
          <w:szCs w:val="21"/>
        </w:rPr>
        <w:t xml:space="preserve">.  </w:t>
      </w:r>
    </w:p>
    <w:p w14:paraId="6413257C" w14:textId="77777777" w:rsidR="00653A49" w:rsidRPr="00467207" w:rsidRDefault="00653A49" w:rsidP="00653A49">
      <w:pPr>
        <w:rPr>
          <w:rFonts w:cs="Verdana"/>
          <w:b/>
          <w:szCs w:val="21"/>
        </w:rPr>
      </w:pPr>
    </w:p>
    <w:p w14:paraId="4D91E01A" w14:textId="63C74E65" w:rsidR="00653A49" w:rsidRPr="004337DA" w:rsidRDefault="00BB76E6" w:rsidP="003444BC">
      <w:pPr>
        <w:rPr>
          <w:b/>
          <w:color w:val="5B9BD5"/>
        </w:rPr>
      </w:pPr>
      <w:r w:rsidRPr="004337DA">
        <w:rPr>
          <w:rStyle w:val="FITA3"/>
          <w:rFonts w:ascii="HelveticaNeueLT Pro 55 Roman" w:hAnsi="HelveticaNeueLT Pro 55 Roman"/>
          <w:color w:val="5B9BD5"/>
          <w:sz w:val="21"/>
          <w:szCs w:val="21"/>
        </w:rPr>
        <w:t>4.3</w:t>
      </w:r>
      <w:r w:rsidR="00653A49" w:rsidRPr="004337DA">
        <w:rPr>
          <w:rStyle w:val="FITA3"/>
          <w:rFonts w:ascii="HelveticaNeueLT Pro 55 Roman" w:hAnsi="HelveticaNeueLT Pro 55 Roman"/>
          <w:color w:val="5B9BD5"/>
          <w:sz w:val="21"/>
          <w:szCs w:val="21"/>
        </w:rPr>
        <w:t xml:space="preserve">.2. Dress </w:t>
      </w:r>
      <w:r w:rsidR="00C02707" w:rsidRPr="004337DA">
        <w:rPr>
          <w:rStyle w:val="FITA3"/>
          <w:rFonts w:ascii="HelveticaNeueLT Pro 55 Roman" w:hAnsi="HelveticaNeueLT Pro 55 Roman"/>
          <w:color w:val="5B9BD5"/>
          <w:sz w:val="21"/>
          <w:szCs w:val="21"/>
        </w:rPr>
        <w:t>r</w:t>
      </w:r>
      <w:r w:rsidR="00653A49" w:rsidRPr="004337DA">
        <w:rPr>
          <w:rStyle w:val="FITA3"/>
          <w:rFonts w:ascii="HelveticaNeueLT Pro 55 Roman" w:hAnsi="HelveticaNeueLT Pro 55 Roman"/>
          <w:color w:val="5B9BD5"/>
          <w:sz w:val="21"/>
          <w:szCs w:val="21"/>
        </w:rPr>
        <w:t xml:space="preserve">egulations </w:t>
      </w:r>
    </w:p>
    <w:p w14:paraId="704F1CBC" w14:textId="77777777" w:rsidR="00653A49" w:rsidRPr="00467207" w:rsidRDefault="00653A49" w:rsidP="00A330A7">
      <w:pPr>
        <w:numPr>
          <w:ilvl w:val="0"/>
          <w:numId w:val="7"/>
        </w:numPr>
        <w:rPr>
          <w:rFonts w:cs="Verdana"/>
          <w:color w:val="000000"/>
          <w:szCs w:val="21"/>
        </w:rPr>
      </w:pPr>
      <w:r w:rsidRPr="00467207">
        <w:rPr>
          <w:rFonts w:cs="Verdana"/>
          <w:color w:val="000000"/>
          <w:szCs w:val="21"/>
        </w:rPr>
        <w:t xml:space="preserve">Athletes, officials and staff should wear the appropriate clothing </w:t>
      </w:r>
      <w:r w:rsidR="00616797" w:rsidRPr="00467207">
        <w:rPr>
          <w:rFonts w:cs="Verdana"/>
          <w:color w:val="000000"/>
          <w:szCs w:val="21"/>
        </w:rPr>
        <w:t xml:space="preserve">having </w:t>
      </w:r>
      <w:r w:rsidRPr="00467207">
        <w:rPr>
          <w:rFonts w:cs="Verdana"/>
          <w:color w:val="000000"/>
          <w:szCs w:val="21"/>
        </w:rPr>
        <w:t xml:space="preserve">the correct appearance when on the </w:t>
      </w:r>
      <w:r w:rsidR="00616797" w:rsidRPr="00467207">
        <w:rPr>
          <w:rFonts w:cs="Verdana"/>
          <w:color w:val="000000"/>
          <w:szCs w:val="21"/>
        </w:rPr>
        <w:t xml:space="preserve">field during competition. </w:t>
      </w:r>
      <w:r w:rsidR="00CF4EC0" w:rsidRPr="00467207">
        <w:rPr>
          <w:rFonts w:cs="Verdana"/>
          <w:color w:val="000000"/>
          <w:szCs w:val="21"/>
        </w:rPr>
        <w:t>Open</w:t>
      </w:r>
      <w:r w:rsidR="007D56C4" w:rsidRPr="00467207">
        <w:rPr>
          <w:rFonts w:cs="Verdana"/>
          <w:color w:val="000000"/>
          <w:szCs w:val="21"/>
        </w:rPr>
        <w:t>-</w:t>
      </w:r>
      <w:r w:rsidR="00CF4EC0" w:rsidRPr="00467207">
        <w:rPr>
          <w:rFonts w:cs="Verdana"/>
          <w:color w:val="000000"/>
          <w:szCs w:val="21"/>
        </w:rPr>
        <w:t>toed shoes or c</w:t>
      </w:r>
      <w:r w:rsidR="00616797" w:rsidRPr="00467207">
        <w:rPr>
          <w:rFonts w:cs="Verdana"/>
          <w:color w:val="000000"/>
          <w:szCs w:val="21"/>
        </w:rPr>
        <w:t>amouflage clothing</w:t>
      </w:r>
      <w:r w:rsidR="000D6A91" w:rsidRPr="00467207">
        <w:rPr>
          <w:rFonts w:cs="Verdana"/>
          <w:color w:val="000000"/>
          <w:szCs w:val="21"/>
        </w:rPr>
        <w:t>,</w:t>
      </w:r>
      <w:r w:rsidR="00EC3742" w:rsidRPr="00467207">
        <w:rPr>
          <w:rFonts w:cs="Verdana"/>
          <w:color w:val="000000"/>
          <w:szCs w:val="21"/>
        </w:rPr>
        <w:t xml:space="preserve"> accessories </w:t>
      </w:r>
      <w:r w:rsidR="000D6A91" w:rsidRPr="00467207">
        <w:rPr>
          <w:rFonts w:cs="Verdana"/>
          <w:color w:val="000000"/>
          <w:szCs w:val="21"/>
        </w:rPr>
        <w:t xml:space="preserve">or archery equipment </w:t>
      </w:r>
      <w:r w:rsidR="00EC3742" w:rsidRPr="00467207">
        <w:rPr>
          <w:rFonts w:cs="Verdana"/>
          <w:color w:val="000000"/>
          <w:szCs w:val="21"/>
        </w:rPr>
        <w:t>are</w:t>
      </w:r>
      <w:r w:rsidR="00616797" w:rsidRPr="00467207">
        <w:rPr>
          <w:rFonts w:cs="Verdana"/>
          <w:color w:val="000000"/>
          <w:szCs w:val="21"/>
        </w:rPr>
        <w:t xml:space="preserve"> not permitted.</w:t>
      </w:r>
      <w:r w:rsidRPr="00467207">
        <w:rPr>
          <w:rFonts w:cs="Verdana"/>
          <w:color w:val="000000"/>
          <w:szCs w:val="21"/>
        </w:rPr>
        <w:t xml:space="preserve"> </w:t>
      </w:r>
    </w:p>
    <w:p w14:paraId="260E4997" w14:textId="77777777" w:rsidR="00653A49" w:rsidRPr="00467207" w:rsidRDefault="00653A49" w:rsidP="00A330A7">
      <w:pPr>
        <w:numPr>
          <w:ilvl w:val="0"/>
          <w:numId w:val="7"/>
        </w:numPr>
        <w:rPr>
          <w:rFonts w:cs="Verdana"/>
          <w:color w:val="000000"/>
          <w:szCs w:val="21"/>
        </w:rPr>
      </w:pPr>
      <w:r w:rsidRPr="00467207">
        <w:rPr>
          <w:rFonts w:cs="Verdana"/>
          <w:color w:val="000000"/>
          <w:szCs w:val="21"/>
        </w:rPr>
        <w:t>Athletes, team officials and technicians should wear their national team uniforms and sports shoes having the same appearance as per the division, following W</w:t>
      </w:r>
      <w:r w:rsidR="000F17AA" w:rsidRPr="00467207">
        <w:rPr>
          <w:rFonts w:cs="Verdana"/>
          <w:color w:val="000000"/>
          <w:szCs w:val="21"/>
        </w:rPr>
        <w:t xml:space="preserve">orld </w:t>
      </w:r>
      <w:r w:rsidRPr="00467207">
        <w:rPr>
          <w:rFonts w:cs="Verdana"/>
          <w:color w:val="000000"/>
          <w:szCs w:val="21"/>
        </w:rPr>
        <w:t>A</w:t>
      </w:r>
      <w:r w:rsidR="000F17AA" w:rsidRPr="00467207">
        <w:rPr>
          <w:rFonts w:cs="Verdana"/>
          <w:color w:val="000000"/>
          <w:szCs w:val="21"/>
        </w:rPr>
        <w:t>rchery</w:t>
      </w:r>
      <w:r w:rsidRPr="00467207">
        <w:rPr>
          <w:rFonts w:cs="Verdana"/>
          <w:color w:val="000000"/>
          <w:szCs w:val="21"/>
        </w:rPr>
        <w:t xml:space="preserve"> rules. </w:t>
      </w:r>
    </w:p>
    <w:p w14:paraId="0D29F1E9" w14:textId="4C3120A4" w:rsidR="00177527" w:rsidRPr="0020280F" w:rsidRDefault="00177527" w:rsidP="00A330A7">
      <w:pPr>
        <w:numPr>
          <w:ilvl w:val="0"/>
          <w:numId w:val="7"/>
        </w:numPr>
        <w:rPr>
          <w:rFonts w:cs="Verdana"/>
          <w:color w:val="000000"/>
          <w:szCs w:val="21"/>
        </w:rPr>
      </w:pPr>
      <w:r w:rsidRPr="0020280F">
        <w:rPr>
          <w:rFonts w:cs="Verdana"/>
          <w:color w:val="000000"/>
          <w:szCs w:val="21"/>
        </w:rPr>
        <w:t>During finals with TV coverage, undershirts, compression shirts or sleeves may be used on condition that they match the team uniform colours or are white</w:t>
      </w:r>
      <w:r w:rsidR="0020280F">
        <w:rPr>
          <w:rFonts w:cs="Verdana"/>
          <w:color w:val="000000"/>
          <w:szCs w:val="21"/>
        </w:rPr>
        <w:t>. Under shirts and sleeve</w:t>
      </w:r>
      <w:r w:rsidR="001F6008">
        <w:rPr>
          <w:rFonts w:cs="Verdana"/>
          <w:color w:val="000000"/>
          <w:szCs w:val="21"/>
        </w:rPr>
        <w:t xml:space="preserve"> may</w:t>
      </w:r>
      <w:r w:rsidRPr="0020280F">
        <w:rPr>
          <w:rFonts w:cs="Verdana"/>
          <w:color w:val="000000"/>
          <w:szCs w:val="21"/>
        </w:rPr>
        <w:t xml:space="preserve"> include design, names or markings but the predominant colour should be white</w:t>
      </w:r>
      <w:r w:rsidR="001F6008">
        <w:rPr>
          <w:rFonts w:cs="Verdana"/>
          <w:color w:val="000000"/>
          <w:szCs w:val="21"/>
        </w:rPr>
        <w:t xml:space="preserve"> or the colour of the uniform</w:t>
      </w:r>
      <w:r w:rsidRPr="0020280F">
        <w:rPr>
          <w:rFonts w:cs="Verdana"/>
          <w:color w:val="000000"/>
          <w:szCs w:val="21"/>
        </w:rPr>
        <w:t>.</w:t>
      </w:r>
    </w:p>
    <w:p w14:paraId="1D323922" w14:textId="77777777" w:rsidR="00653A49" w:rsidRPr="00467207" w:rsidRDefault="00653A49" w:rsidP="00A330A7">
      <w:pPr>
        <w:numPr>
          <w:ilvl w:val="0"/>
          <w:numId w:val="7"/>
        </w:numPr>
        <w:rPr>
          <w:rFonts w:cs="Verdana"/>
          <w:szCs w:val="21"/>
        </w:rPr>
      </w:pPr>
      <w:r w:rsidRPr="00467207">
        <w:rPr>
          <w:rFonts w:cs="Verdana"/>
          <w:color w:val="000000"/>
          <w:szCs w:val="21"/>
        </w:rPr>
        <w:t>We would like to remind all teams that athlete names and country names or code</w:t>
      </w:r>
      <w:r w:rsidR="00CC1EAF" w:rsidRPr="00467207">
        <w:rPr>
          <w:rFonts w:cs="Verdana"/>
          <w:color w:val="000000"/>
          <w:szCs w:val="21"/>
        </w:rPr>
        <w:t>s</w:t>
      </w:r>
      <w:r w:rsidRPr="00467207">
        <w:rPr>
          <w:rFonts w:cs="Verdana"/>
          <w:color w:val="000000"/>
          <w:szCs w:val="21"/>
        </w:rPr>
        <w:t xml:space="preserve"> are mandatory on the back of their national team uniform shirts for athletes participating in W</w:t>
      </w:r>
      <w:r w:rsidR="000F17AA" w:rsidRPr="00467207">
        <w:rPr>
          <w:rFonts w:cs="Verdana"/>
          <w:color w:val="000000"/>
          <w:szCs w:val="21"/>
        </w:rPr>
        <w:t xml:space="preserve">orld </w:t>
      </w:r>
      <w:r w:rsidRPr="00467207">
        <w:rPr>
          <w:rFonts w:cs="Verdana"/>
          <w:color w:val="000000"/>
          <w:szCs w:val="21"/>
        </w:rPr>
        <w:t>A</w:t>
      </w:r>
      <w:r w:rsidR="000F17AA" w:rsidRPr="00467207">
        <w:rPr>
          <w:rFonts w:cs="Verdana"/>
          <w:color w:val="000000"/>
          <w:szCs w:val="21"/>
        </w:rPr>
        <w:t>rchery</w:t>
      </w:r>
      <w:r w:rsidRPr="00467207">
        <w:rPr>
          <w:rFonts w:cs="Verdana"/>
          <w:color w:val="000000"/>
          <w:szCs w:val="21"/>
        </w:rPr>
        <w:t xml:space="preserve"> major events.  </w:t>
      </w:r>
    </w:p>
    <w:p w14:paraId="2AC69DC0" w14:textId="77777777" w:rsidR="00D97FB0" w:rsidRPr="00467207" w:rsidRDefault="00D97FB0" w:rsidP="00653A49">
      <w:pPr>
        <w:rPr>
          <w:rFonts w:cs="Verdana"/>
          <w:szCs w:val="21"/>
        </w:rPr>
      </w:pPr>
    </w:p>
    <w:p w14:paraId="209EA4C5" w14:textId="77777777" w:rsidR="00653A49" w:rsidRPr="004337DA" w:rsidRDefault="00653A49" w:rsidP="003444BC">
      <w:pPr>
        <w:rPr>
          <w:b/>
          <w:color w:val="5B9BD5"/>
        </w:rPr>
      </w:pPr>
      <w:r w:rsidRPr="004337DA">
        <w:rPr>
          <w:b/>
          <w:color w:val="5B9BD5"/>
        </w:rPr>
        <w:t>4.</w:t>
      </w:r>
      <w:r w:rsidR="00BB76E6" w:rsidRPr="004337DA">
        <w:rPr>
          <w:b/>
          <w:color w:val="5B9BD5"/>
        </w:rPr>
        <w:t>3</w:t>
      </w:r>
      <w:r w:rsidRPr="004337DA">
        <w:rPr>
          <w:b/>
          <w:color w:val="5B9BD5"/>
        </w:rPr>
        <w:t xml:space="preserve">.3. Longines Prize for Precision </w:t>
      </w:r>
    </w:p>
    <w:p w14:paraId="0123E121" w14:textId="77777777" w:rsidR="00653A49" w:rsidRPr="00467207" w:rsidRDefault="00653A49" w:rsidP="00A330A7">
      <w:pPr>
        <w:numPr>
          <w:ilvl w:val="0"/>
          <w:numId w:val="14"/>
        </w:numPr>
      </w:pPr>
      <w:r w:rsidRPr="00467207">
        <w:t xml:space="preserve">The Longines Prize for Precision was launched in 2010. The two most precise athletes in a </w:t>
      </w:r>
      <w:r w:rsidR="007D56C4" w:rsidRPr="00467207">
        <w:t xml:space="preserve">Hyundai Archery </w:t>
      </w:r>
      <w:r w:rsidRPr="00467207">
        <w:t xml:space="preserve">World Cup season will win the trophy, </w:t>
      </w:r>
      <w:hyperlink r:id="rId13" w:history="1">
        <w:r w:rsidRPr="00467207">
          <w:rPr>
            <w:rStyle w:val="Hyperlink"/>
          </w:rPr>
          <w:t>a Longines watch</w:t>
        </w:r>
      </w:hyperlink>
      <w:r w:rsidRPr="00467207">
        <w:t xml:space="preserve"> and a 5.000 Swiss Francs prize.</w:t>
      </w:r>
    </w:p>
    <w:p w14:paraId="58804E02" w14:textId="77777777" w:rsidR="00653A49" w:rsidRPr="00467207" w:rsidRDefault="00653A49" w:rsidP="00A330A7">
      <w:pPr>
        <w:numPr>
          <w:ilvl w:val="0"/>
          <w:numId w:val="14"/>
        </w:numPr>
      </w:pPr>
      <w:r w:rsidRPr="00467207">
        <w:t xml:space="preserve">In odd years, compound athletes shoot for the Longines </w:t>
      </w:r>
      <w:r w:rsidR="007D56C4" w:rsidRPr="00467207">
        <w:t xml:space="preserve">Prize for </w:t>
      </w:r>
      <w:r w:rsidRPr="00467207">
        <w:t xml:space="preserve">Precision. In even years, recurve athletes compete for the prize. </w:t>
      </w:r>
      <w:r w:rsidR="007D56C4" w:rsidRPr="00467207">
        <w:t xml:space="preserve">In </w:t>
      </w:r>
      <w:r w:rsidRPr="00467207">
        <w:t>201</w:t>
      </w:r>
      <w:r w:rsidR="004922B6" w:rsidRPr="00467207">
        <w:t>9</w:t>
      </w:r>
      <w:r w:rsidRPr="00467207">
        <w:t xml:space="preserve">, </w:t>
      </w:r>
      <w:r w:rsidR="004922B6" w:rsidRPr="00467207">
        <w:t>compound</w:t>
      </w:r>
      <w:r w:rsidR="002E624F" w:rsidRPr="00467207">
        <w:t xml:space="preserve"> </w:t>
      </w:r>
      <w:r w:rsidR="00616797" w:rsidRPr="00467207">
        <w:t>male</w:t>
      </w:r>
      <w:r w:rsidRPr="00467207">
        <w:t xml:space="preserve"> and </w:t>
      </w:r>
      <w:r w:rsidR="00616797" w:rsidRPr="00467207">
        <w:t>female</w:t>
      </w:r>
      <w:r w:rsidRPr="00467207">
        <w:t xml:space="preserve"> athletes are eligible to win the prize.  </w:t>
      </w:r>
    </w:p>
    <w:p w14:paraId="4D3D8435" w14:textId="77777777" w:rsidR="00653A49" w:rsidRPr="00467207" w:rsidRDefault="00653A49" w:rsidP="00A330A7">
      <w:pPr>
        <w:numPr>
          <w:ilvl w:val="0"/>
          <w:numId w:val="14"/>
        </w:numPr>
      </w:pPr>
      <w:r w:rsidRPr="00467207">
        <w:t xml:space="preserve">Athletes shooting the most 10s during the </w:t>
      </w:r>
      <w:r w:rsidR="002E624F" w:rsidRPr="00467207">
        <w:t xml:space="preserve">Hyundai Archery </w:t>
      </w:r>
      <w:r w:rsidRPr="00467207">
        <w:t xml:space="preserve">World Cup individual qualifications and elimination matches as of the 1/16 eliminations of the </w:t>
      </w:r>
      <w:r w:rsidR="002E624F" w:rsidRPr="00467207">
        <w:t xml:space="preserve">Hyundai Archery </w:t>
      </w:r>
      <w:r w:rsidRPr="00467207">
        <w:t>World Cup stage</w:t>
      </w:r>
      <w:r w:rsidR="007D56C4" w:rsidRPr="00467207">
        <w:t xml:space="preserve"> are ranked</w:t>
      </w:r>
      <w:r w:rsidRPr="00467207">
        <w:t xml:space="preserve">. </w:t>
      </w:r>
      <w:r w:rsidR="007D56C4" w:rsidRPr="00467207">
        <w:t>The highest-ranked athletes at the end of the season are awarded the prize.</w:t>
      </w:r>
    </w:p>
    <w:p w14:paraId="4C05D69F" w14:textId="77777777" w:rsidR="00653A49" w:rsidRPr="00467207" w:rsidRDefault="00653A49" w:rsidP="00A330A7">
      <w:pPr>
        <w:numPr>
          <w:ilvl w:val="0"/>
          <w:numId w:val="14"/>
        </w:numPr>
      </w:pPr>
      <w:r w:rsidRPr="00467207">
        <w:t xml:space="preserve">The race for the </w:t>
      </w:r>
      <w:r w:rsidR="007D56C4" w:rsidRPr="00467207">
        <w:t xml:space="preserve">Longines </w:t>
      </w:r>
      <w:r w:rsidRPr="00467207">
        <w:t>Prize</w:t>
      </w:r>
      <w:r w:rsidR="007D56C4" w:rsidRPr="00467207">
        <w:t xml:space="preserve"> for Precision</w:t>
      </w:r>
      <w:r w:rsidRPr="00467207">
        <w:t xml:space="preserve"> continue</w:t>
      </w:r>
      <w:r w:rsidR="007D56C4" w:rsidRPr="00467207">
        <w:t>s</w:t>
      </w:r>
      <w:r w:rsidRPr="00467207">
        <w:t xml:space="preserve"> until the very last match at the </w:t>
      </w:r>
      <w:r w:rsidR="000F17AA" w:rsidRPr="00467207">
        <w:t>Hyundai</w:t>
      </w:r>
      <w:r w:rsidR="002E624F" w:rsidRPr="00467207">
        <w:t xml:space="preserve"> Archery</w:t>
      </w:r>
      <w:r w:rsidR="000F17AA" w:rsidRPr="00467207">
        <w:t xml:space="preserve"> </w:t>
      </w:r>
      <w:r w:rsidRPr="00467207">
        <w:t xml:space="preserve">World Cup Final in </w:t>
      </w:r>
      <w:r w:rsidR="000F0A8C" w:rsidRPr="00467207">
        <w:t>Moscow</w:t>
      </w:r>
      <w:r w:rsidR="00B87308" w:rsidRPr="00467207">
        <w:t xml:space="preserve">, </w:t>
      </w:r>
      <w:r w:rsidR="000F0A8C" w:rsidRPr="00467207">
        <w:t>Russia</w:t>
      </w:r>
      <w:r w:rsidRPr="00467207">
        <w:t>!</w:t>
      </w:r>
    </w:p>
    <w:p w14:paraId="170764C9" w14:textId="3234FE74" w:rsidR="005D71BA" w:rsidRPr="00467207" w:rsidRDefault="009E3ECB" w:rsidP="00A330A7">
      <w:pPr>
        <w:numPr>
          <w:ilvl w:val="0"/>
          <w:numId w:val="14"/>
        </w:numPr>
      </w:pPr>
      <w:r w:rsidRPr="00467207">
        <w:t xml:space="preserve">During </w:t>
      </w:r>
      <w:r w:rsidR="007069AA" w:rsidRPr="00467207">
        <w:t xml:space="preserve">an AWCS, </w:t>
      </w:r>
      <w:r w:rsidR="00B20EC4" w:rsidRPr="00467207">
        <w:t xml:space="preserve">one Longines watch will be awarded to the athlete who shoots the highest </w:t>
      </w:r>
      <w:r w:rsidR="00307817" w:rsidRPr="00467207">
        <w:t>percentage of 10s during the competition (all arrows from qualifications and individual rounds will count) in a chosen category, per event</w:t>
      </w:r>
      <w:r w:rsidR="00C11D33" w:rsidRPr="00467207">
        <w:t>, as follows:</w:t>
      </w:r>
    </w:p>
    <w:p w14:paraId="36128880" w14:textId="346F3E17" w:rsidR="0019521F" w:rsidRPr="00467207" w:rsidRDefault="0019521F" w:rsidP="00A330A7">
      <w:pPr>
        <w:numPr>
          <w:ilvl w:val="1"/>
          <w:numId w:val="14"/>
        </w:numPr>
      </w:pPr>
      <w:r w:rsidRPr="00467207">
        <w:t xml:space="preserve">Ties will be resolved </w:t>
      </w:r>
      <w:proofErr w:type="gramStart"/>
      <w:r w:rsidRPr="00467207">
        <w:t>on the basis of</w:t>
      </w:r>
      <w:proofErr w:type="gramEnd"/>
      <w:r w:rsidRPr="00467207">
        <w:t>:</w:t>
      </w:r>
    </w:p>
    <w:p w14:paraId="2AADB9FF" w14:textId="49C2AD93" w:rsidR="0019521F" w:rsidRPr="00467207" w:rsidRDefault="0019521F" w:rsidP="00A330A7">
      <w:pPr>
        <w:numPr>
          <w:ilvl w:val="2"/>
          <w:numId w:val="14"/>
        </w:numPr>
      </w:pPr>
      <w:r w:rsidRPr="00467207">
        <w:t xml:space="preserve">Highest number of </w:t>
      </w:r>
      <w:proofErr w:type="spellStart"/>
      <w:r w:rsidRPr="00467207">
        <w:t>Xs</w:t>
      </w:r>
      <w:proofErr w:type="spellEnd"/>
    </w:p>
    <w:p w14:paraId="4C89C87A" w14:textId="08FC45BC" w:rsidR="0019521F" w:rsidRPr="00467207" w:rsidRDefault="0019521F" w:rsidP="00A330A7">
      <w:pPr>
        <w:numPr>
          <w:ilvl w:val="2"/>
          <w:numId w:val="14"/>
        </w:numPr>
      </w:pPr>
      <w:r w:rsidRPr="00467207">
        <w:t xml:space="preserve">If the ties persist, the highest ranked athlete after the matches </w:t>
      </w:r>
      <w:proofErr w:type="spellStart"/>
      <w:r w:rsidRPr="00467207">
        <w:t>wil</w:t>
      </w:r>
      <w:proofErr w:type="spellEnd"/>
      <w:r w:rsidRPr="00467207">
        <w:t xml:space="preserve"> be awarded </w:t>
      </w:r>
      <w:r w:rsidR="00002DA9" w:rsidRPr="00467207">
        <w:t>with the watch</w:t>
      </w:r>
    </w:p>
    <w:p w14:paraId="510BEAED" w14:textId="7C530571" w:rsidR="00002DA9" w:rsidRDefault="00002DA9" w:rsidP="00002DA9">
      <w:pPr>
        <w:ind w:left="1440"/>
      </w:pPr>
      <w:r w:rsidRPr="00467207">
        <w:t xml:space="preserve">All athletes in the run </w:t>
      </w:r>
      <w:r w:rsidR="00533DCA" w:rsidRPr="00467207">
        <w:t>are asked to be present at the last ceremony of the day the watch is awarded</w:t>
      </w:r>
    </w:p>
    <w:p w14:paraId="1804B53E" w14:textId="77777777" w:rsidR="00E433D2" w:rsidRDefault="00E433D2" w:rsidP="00002DA9">
      <w:pPr>
        <w:ind w:left="1440"/>
      </w:pPr>
    </w:p>
    <w:p w14:paraId="11B23064" w14:textId="77777777" w:rsidR="008C784F" w:rsidRPr="00467207" w:rsidRDefault="008C784F" w:rsidP="008C784F">
      <w:pPr>
        <w:ind w:left="720"/>
      </w:pPr>
    </w:p>
    <w:tbl>
      <w:tblPr>
        <w:tblW w:w="0" w:type="auto"/>
        <w:tblLook w:val="04A0" w:firstRow="1" w:lastRow="0" w:firstColumn="1" w:lastColumn="0" w:noHBand="0" w:noVBand="1"/>
      </w:tblPr>
      <w:tblGrid>
        <w:gridCol w:w="4473"/>
        <w:gridCol w:w="4473"/>
      </w:tblGrid>
      <w:tr w:rsidR="008C784F" w:rsidRPr="0041086A" w14:paraId="3EC18EEC" w14:textId="77777777" w:rsidTr="001604CA">
        <w:tc>
          <w:tcPr>
            <w:tcW w:w="4473" w:type="dxa"/>
            <w:shd w:val="clear" w:color="auto" w:fill="auto"/>
          </w:tcPr>
          <w:p w14:paraId="7BF716BC" w14:textId="77777777" w:rsidR="008C784F" w:rsidRPr="0041086A" w:rsidRDefault="004922B6" w:rsidP="00A330A7">
            <w:pPr>
              <w:numPr>
                <w:ilvl w:val="0"/>
                <w:numId w:val="24"/>
              </w:numPr>
              <w:jc w:val="right"/>
              <w:rPr>
                <w:b/>
                <w:sz w:val="32"/>
              </w:rPr>
            </w:pPr>
            <w:bookmarkStart w:id="27" w:name="_Hlk5906364"/>
            <w:r w:rsidRPr="0041086A">
              <w:rPr>
                <w:b/>
                <w:sz w:val="32"/>
              </w:rPr>
              <w:lastRenderedPageBreak/>
              <w:t>Medellin</w:t>
            </w:r>
            <w:r w:rsidR="008C784F" w:rsidRPr="0041086A">
              <w:rPr>
                <w:b/>
                <w:sz w:val="32"/>
              </w:rPr>
              <w:t>:</w:t>
            </w:r>
          </w:p>
        </w:tc>
        <w:tc>
          <w:tcPr>
            <w:tcW w:w="4473" w:type="dxa"/>
            <w:shd w:val="clear" w:color="auto" w:fill="auto"/>
          </w:tcPr>
          <w:p w14:paraId="51302328" w14:textId="24DC3A02" w:rsidR="008C784F" w:rsidRPr="0041086A" w:rsidRDefault="00C11D33" w:rsidP="001604CA">
            <w:pPr>
              <w:jc w:val="left"/>
              <w:rPr>
                <w:b/>
                <w:sz w:val="32"/>
              </w:rPr>
            </w:pPr>
            <w:r w:rsidRPr="0041086A">
              <w:rPr>
                <w:b/>
                <w:sz w:val="32"/>
              </w:rPr>
              <w:t>Recurve</w:t>
            </w:r>
            <w:r w:rsidR="008C784F" w:rsidRPr="0041086A">
              <w:rPr>
                <w:b/>
                <w:sz w:val="32"/>
              </w:rPr>
              <w:t xml:space="preserve"> Men</w:t>
            </w:r>
            <w:r w:rsidR="006121C1" w:rsidRPr="0041086A">
              <w:rPr>
                <w:b/>
                <w:sz w:val="32"/>
              </w:rPr>
              <w:t xml:space="preserve"> </w:t>
            </w:r>
          </w:p>
        </w:tc>
      </w:tr>
      <w:tr w:rsidR="008C784F" w:rsidRPr="00467207" w14:paraId="537A5F3D" w14:textId="77777777" w:rsidTr="001604CA">
        <w:tc>
          <w:tcPr>
            <w:tcW w:w="4473" w:type="dxa"/>
            <w:shd w:val="clear" w:color="auto" w:fill="auto"/>
          </w:tcPr>
          <w:p w14:paraId="2294C1F6" w14:textId="77777777" w:rsidR="008C784F" w:rsidRPr="00467207" w:rsidRDefault="004922B6" w:rsidP="00A330A7">
            <w:pPr>
              <w:numPr>
                <w:ilvl w:val="0"/>
                <w:numId w:val="24"/>
              </w:numPr>
              <w:jc w:val="right"/>
              <w:rPr>
                <w:szCs w:val="21"/>
              </w:rPr>
            </w:pPr>
            <w:r w:rsidRPr="00467207">
              <w:rPr>
                <w:szCs w:val="21"/>
              </w:rPr>
              <w:t>Shanghai</w:t>
            </w:r>
            <w:r w:rsidR="008C784F" w:rsidRPr="00467207">
              <w:rPr>
                <w:szCs w:val="21"/>
              </w:rPr>
              <w:t>:</w:t>
            </w:r>
          </w:p>
        </w:tc>
        <w:tc>
          <w:tcPr>
            <w:tcW w:w="4473" w:type="dxa"/>
            <w:shd w:val="clear" w:color="auto" w:fill="auto"/>
          </w:tcPr>
          <w:p w14:paraId="3FE1C61F" w14:textId="24D90D34" w:rsidR="008C784F" w:rsidRPr="00467207" w:rsidRDefault="00C11D33" w:rsidP="001604CA">
            <w:pPr>
              <w:jc w:val="left"/>
              <w:rPr>
                <w:szCs w:val="21"/>
              </w:rPr>
            </w:pPr>
            <w:r w:rsidRPr="00467207">
              <w:rPr>
                <w:szCs w:val="21"/>
              </w:rPr>
              <w:t xml:space="preserve">Recurve </w:t>
            </w:r>
            <w:r w:rsidR="008C784F" w:rsidRPr="00467207">
              <w:rPr>
                <w:szCs w:val="21"/>
              </w:rPr>
              <w:t>Women</w:t>
            </w:r>
            <w:r w:rsidR="006121C1" w:rsidRPr="00467207">
              <w:rPr>
                <w:szCs w:val="21"/>
              </w:rPr>
              <w:t xml:space="preserve"> </w:t>
            </w:r>
          </w:p>
        </w:tc>
      </w:tr>
      <w:tr w:rsidR="008C784F" w:rsidRPr="00467207" w14:paraId="5F15B798" w14:textId="77777777" w:rsidTr="001604CA">
        <w:tc>
          <w:tcPr>
            <w:tcW w:w="4473" w:type="dxa"/>
            <w:shd w:val="clear" w:color="auto" w:fill="auto"/>
          </w:tcPr>
          <w:p w14:paraId="18A4880C" w14:textId="77777777" w:rsidR="008C784F" w:rsidRPr="00467207" w:rsidRDefault="004922B6" w:rsidP="00A330A7">
            <w:pPr>
              <w:numPr>
                <w:ilvl w:val="0"/>
                <w:numId w:val="24"/>
              </w:numPr>
              <w:jc w:val="right"/>
              <w:rPr>
                <w:szCs w:val="21"/>
              </w:rPr>
            </w:pPr>
            <w:r w:rsidRPr="00467207">
              <w:rPr>
                <w:szCs w:val="21"/>
              </w:rPr>
              <w:t>Antalya</w:t>
            </w:r>
            <w:r w:rsidR="008C784F" w:rsidRPr="00467207">
              <w:rPr>
                <w:szCs w:val="21"/>
              </w:rPr>
              <w:t>:</w:t>
            </w:r>
          </w:p>
        </w:tc>
        <w:tc>
          <w:tcPr>
            <w:tcW w:w="4473" w:type="dxa"/>
            <w:shd w:val="clear" w:color="auto" w:fill="auto"/>
          </w:tcPr>
          <w:p w14:paraId="7B03E283" w14:textId="3ED67FE6" w:rsidR="008C784F" w:rsidRPr="00467207" w:rsidRDefault="00C11D33" w:rsidP="001604CA">
            <w:pPr>
              <w:jc w:val="left"/>
              <w:rPr>
                <w:szCs w:val="21"/>
              </w:rPr>
            </w:pPr>
            <w:r w:rsidRPr="00467207">
              <w:rPr>
                <w:szCs w:val="21"/>
              </w:rPr>
              <w:t>Compound</w:t>
            </w:r>
            <w:r w:rsidR="008C784F" w:rsidRPr="00467207">
              <w:rPr>
                <w:szCs w:val="21"/>
              </w:rPr>
              <w:t xml:space="preserve"> Men</w:t>
            </w:r>
            <w:r w:rsidR="006121C1" w:rsidRPr="00467207">
              <w:rPr>
                <w:szCs w:val="21"/>
              </w:rPr>
              <w:t xml:space="preserve"> </w:t>
            </w:r>
          </w:p>
        </w:tc>
      </w:tr>
      <w:tr w:rsidR="008C784F" w:rsidRPr="00467207" w14:paraId="2E365D1A" w14:textId="77777777" w:rsidTr="001604CA">
        <w:tc>
          <w:tcPr>
            <w:tcW w:w="4473" w:type="dxa"/>
            <w:shd w:val="clear" w:color="auto" w:fill="auto"/>
          </w:tcPr>
          <w:p w14:paraId="5F3133BC" w14:textId="77777777" w:rsidR="008C784F" w:rsidRPr="00467207" w:rsidRDefault="008C784F" w:rsidP="00A330A7">
            <w:pPr>
              <w:numPr>
                <w:ilvl w:val="0"/>
                <w:numId w:val="24"/>
              </w:numPr>
              <w:jc w:val="right"/>
              <w:rPr>
                <w:szCs w:val="21"/>
              </w:rPr>
            </w:pPr>
            <w:r w:rsidRPr="00467207">
              <w:rPr>
                <w:szCs w:val="21"/>
              </w:rPr>
              <w:t>Berlin:</w:t>
            </w:r>
          </w:p>
        </w:tc>
        <w:tc>
          <w:tcPr>
            <w:tcW w:w="4473" w:type="dxa"/>
            <w:shd w:val="clear" w:color="auto" w:fill="auto"/>
          </w:tcPr>
          <w:p w14:paraId="7D9A9440" w14:textId="4FD8959F" w:rsidR="008C784F" w:rsidRPr="00467207" w:rsidRDefault="00C11D33" w:rsidP="001604CA">
            <w:pPr>
              <w:jc w:val="left"/>
              <w:rPr>
                <w:szCs w:val="21"/>
              </w:rPr>
            </w:pPr>
            <w:r w:rsidRPr="00467207">
              <w:rPr>
                <w:szCs w:val="21"/>
              </w:rPr>
              <w:t>Compound</w:t>
            </w:r>
            <w:r w:rsidR="008C784F" w:rsidRPr="00467207">
              <w:rPr>
                <w:szCs w:val="21"/>
              </w:rPr>
              <w:t xml:space="preserve"> Women</w:t>
            </w:r>
          </w:p>
        </w:tc>
      </w:tr>
      <w:bookmarkEnd w:id="27"/>
    </w:tbl>
    <w:p w14:paraId="769E800A" w14:textId="36A9DA3F" w:rsidR="009103A2" w:rsidRPr="00467207" w:rsidRDefault="009103A2" w:rsidP="009103A2"/>
    <w:p w14:paraId="00DE8FC2" w14:textId="77777777" w:rsidR="00C51B45" w:rsidRPr="0067304C" w:rsidRDefault="0080161E" w:rsidP="00C51B45">
      <w:pPr>
        <w:rPr>
          <w:b/>
          <w:color w:val="5B9BD5"/>
          <w:szCs w:val="21"/>
        </w:rPr>
      </w:pPr>
      <w:r w:rsidRPr="0067304C">
        <w:rPr>
          <w:b/>
          <w:color w:val="5B9BD5"/>
          <w:szCs w:val="21"/>
        </w:rPr>
        <w:t xml:space="preserve">4.3.4. Athletes must have at least 6 arrows during </w:t>
      </w:r>
      <w:r w:rsidR="00D95BB4" w:rsidRPr="0067304C">
        <w:rPr>
          <w:b/>
          <w:color w:val="5B9BD5"/>
          <w:szCs w:val="21"/>
        </w:rPr>
        <w:t xml:space="preserve">Finals </w:t>
      </w:r>
      <w:r w:rsidRPr="0067304C">
        <w:rPr>
          <w:b/>
          <w:color w:val="5B9BD5"/>
          <w:szCs w:val="21"/>
        </w:rPr>
        <w:t>(Rule Book 3 – 13.</w:t>
      </w:r>
      <w:r w:rsidR="00D95BB4" w:rsidRPr="0067304C">
        <w:rPr>
          <w:b/>
          <w:color w:val="5B9BD5"/>
          <w:szCs w:val="21"/>
        </w:rPr>
        <w:t>2</w:t>
      </w:r>
      <w:r w:rsidRPr="0067304C">
        <w:rPr>
          <w:b/>
          <w:color w:val="5B9BD5"/>
          <w:szCs w:val="21"/>
        </w:rPr>
        <w:t>.</w:t>
      </w:r>
      <w:r w:rsidR="00D95BB4" w:rsidRPr="0067304C">
        <w:rPr>
          <w:b/>
          <w:color w:val="5B9BD5"/>
          <w:szCs w:val="21"/>
        </w:rPr>
        <w:t>1</w:t>
      </w:r>
      <w:r w:rsidRPr="0067304C">
        <w:rPr>
          <w:b/>
          <w:color w:val="5B9BD5"/>
          <w:szCs w:val="21"/>
        </w:rPr>
        <w:t>.</w:t>
      </w:r>
      <w:r w:rsidR="00D95BB4" w:rsidRPr="0067304C">
        <w:rPr>
          <w:b/>
          <w:color w:val="5B9BD5"/>
          <w:szCs w:val="21"/>
        </w:rPr>
        <w:t xml:space="preserve"> – bullet point 3</w:t>
      </w:r>
      <w:r w:rsidRPr="0067304C">
        <w:rPr>
          <w:b/>
          <w:color w:val="5B9BD5"/>
          <w:szCs w:val="21"/>
        </w:rPr>
        <w:t>)</w:t>
      </w:r>
    </w:p>
    <w:p w14:paraId="63D361D4" w14:textId="6D27C6AC" w:rsidR="00C51B45" w:rsidRPr="004252DE" w:rsidRDefault="00C51B45" w:rsidP="00A330A7">
      <w:pPr>
        <w:numPr>
          <w:ilvl w:val="0"/>
          <w:numId w:val="27"/>
        </w:numPr>
        <w:rPr>
          <w:b/>
          <w:sz w:val="16"/>
        </w:rPr>
      </w:pPr>
      <w:r w:rsidRPr="004252DE">
        <w:rPr>
          <w:rFonts w:eastAsia="Times New Roman"/>
          <w:color w:val="000000"/>
          <w:kern w:val="0"/>
          <w:lang w:val="en-US" w:eastAsia="en-US"/>
        </w:rPr>
        <w:t>In the Finals Rounds (individual matches, alternating shooting,) each athlete shall shoot on a separate target butt and shall not go to the target to score and collect the arrows. Each athlete shall appoint an athlete</w:t>
      </w:r>
      <w:r w:rsidR="00E932C7">
        <w:rPr>
          <w:rFonts w:eastAsia="Times New Roman"/>
          <w:color w:val="000000"/>
          <w:kern w:val="0"/>
          <w:lang w:val="en-US" w:eastAsia="en-US"/>
        </w:rPr>
        <w:t>’</w:t>
      </w:r>
      <w:r w:rsidRPr="004252DE">
        <w:rPr>
          <w:rFonts w:eastAsia="Times New Roman"/>
          <w:color w:val="000000"/>
          <w:kern w:val="0"/>
          <w:lang w:val="en-US" w:eastAsia="en-US"/>
        </w:rPr>
        <w:t>s agent who shall observe the scores recorded and withdraw the arrows. The arrows shall be returned to the athlete at the completion of every end/set after the second end/set;</w:t>
      </w:r>
    </w:p>
    <w:p w14:paraId="336A5F5A" w14:textId="77777777" w:rsidR="0080161E" w:rsidRPr="00467207" w:rsidRDefault="0080161E" w:rsidP="009103A2"/>
    <w:p w14:paraId="39A2F86B" w14:textId="2C4497C7" w:rsidR="009103A2" w:rsidRPr="0067304C" w:rsidRDefault="009103A2" w:rsidP="009103A2">
      <w:pPr>
        <w:rPr>
          <w:b/>
          <w:color w:val="5B9BD5"/>
          <w:sz w:val="21"/>
          <w:szCs w:val="21"/>
        </w:rPr>
      </w:pPr>
      <w:r w:rsidRPr="0067304C">
        <w:rPr>
          <w:b/>
          <w:color w:val="5B9BD5"/>
          <w:sz w:val="21"/>
          <w:szCs w:val="21"/>
        </w:rPr>
        <w:t>4.3.</w:t>
      </w:r>
      <w:r w:rsidR="008F7948" w:rsidRPr="0067304C">
        <w:rPr>
          <w:b/>
          <w:color w:val="5B9BD5"/>
          <w:sz w:val="21"/>
          <w:szCs w:val="21"/>
        </w:rPr>
        <w:t>5</w:t>
      </w:r>
      <w:r w:rsidRPr="0067304C">
        <w:rPr>
          <w:b/>
          <w:color w:val="5B9BD5"/>
          <w:sz w:val="21"/>
          <w:szCs w:val="21"/>
        </w:rPr>
        <w:t xml:space="preserve">. Individual </w:t>
      </w:r>
      <w:r w:rsidR="00C02707" w:rsidRPr="0067304C">
        <w:rPr>
          <w:b/>
          <w:color w:val="5B9BD5"/>
          <w:sz w:val="21"/>
          <w:szCs w:val="21"/>
        </w:rPr>
        <w:t>a</w:t>
      </w:r>
      <w:r w:rsidRPr="0067304C">
        <w:rPr>
          <w:b/>
          <w:color w:val="5B9BD5"/>
          <w:sz w:val="21"/>
          <w:szCs w:val="21"/>
        </w:rPr>
        <w:t xml:space="preserve">lternate </w:t>
      </w:r>
      <w:r w:rsidR="00C02707" w:rsidRPr="0067304C">
        <w:rPr>
          <w:b/>
          <w:color w:val="5B9BD5"/>
          <w:sz w:val="21"/>
          <w:szCs w:val="21"/>
        </w:rPr>
        <w:t>s</w:t>
      </w:r>
      <w:r w:rsidRPr="0067304C">
        <w:rPr>
          <w:b/>
          <w:color w:val="5B9BD5"/>
          <w:sz w:val="21"/>
          <w:szCs w:val="21"/>
        </w:rPr>
        <w:t>hooting</w:t>
      </w:r>
      <w:r w:rsidR="008E236A" w:rsidRPr="0067304C">
        <w:rPr>
          <w:b/>
          <w:color w:val="5B9BD5"/>
          <w:sz w:val="21"/>
          <w:szCs w:val="21"/>
        </w:rPr>
        <w:t xml:space="preserve"> (Rule Book 3 – 13.6.2.)</w:t>
      </w:r>
    </w:p>
    <w:p w14:paraId="3C20F338" w14:textId="0A2F7831" w:rsidR="009103A2" w:rsidRPr="00467207" w:rsidRDefault="009103A2" w:rsidP="00A330A7">
      <w:pPr>
        <w:numPr>
          <w:ilvl w:val="0"/>
          <w:numId w:val="22"/>
        </w:numPr>
      </w:pPr>
      <w:r w:rsidRPr="00467207">
        <w:t>When there is individual alternating shooting, athletes competing shall go to the shooting line upon the 10 seconds alerting signal. At the end of the 10 seconds, one sound signal shall start the 20 second shooting period for the first athlete in the</w:t>
      </w:r>
      <w:r w:rsidR="00B4049B">
        <w:t xml:space="preserve"> match</w:t>
      </w:r>
      <w:r w:rsidRPr="00467207">
        <w:t>. As soon as the first arrow is shot and the score is posted or the time runs out, the countdown clock for the opponent athlete is started to indicate the appropriate 20 or 30 second shooting period to shoot one arrow. The athletes of the match shall continue to alternate their shots following the countdown clock visual signal until each athlete has shot his three arrows or the athlete is sure he can no longer win the match. The losing athlete may then vacate the shooting line and congratulate the winner.</w:t>
      </w:r>
    </w:p>
    <w:p w14:paraId="13447240" w14:textId="5C405105" w:rsidR="00A6788D" w:rsidRPr="00467207" w:rsidRDefault="009103A2" w:rsidP="00A330A7">
      <w:pPr>
        <w:numPr>
          <w:ilvl w:val="0"/>
          <w:numId w:val="22"/>
        </w:numPr>
      </w:pPr>
      <w:r w:rsidRPr="00467207">
        <w:t>If the time runs out a sound signal shall indicate to the other athlete/team the start of his/their time period or the end of the end/set.</w:t>
      </w:r>
    </w:p>
    <w:p w14:paraId="6D1A66B4" w14:textId="77777777" w:rsidR="009103A2" w:rsidRPr="00467207" w:rsidRDefault="009103A2" w:rsidP="009103A2"/>
    <w:p w14:paraId="28E2FCE1" w14:textId="5D2AF820" w:rsidR="009103A2" w:rsidRPr="0067304C" w:rsidRDefault="009103A2" w:rsidP="004F314F">
      <w:pPr>
        <w:rPr>
          <w:b/>
          <w:color w:val="5B9BD5"/>
          <w:sz w:val="21"/>
          <w:szCs w:val="21"/>
        </w:rPr>
      </w:pPr>
      <w:r w:rsidRPr="0067304C">
        <w:rPr>
          <w:b/>
          <w:color w:val="5B9BD5"/>
          <w:sz w:val="21"/>
          <w:szCs w:val="21"/>
        </w:rPr>
        <w:t>4.3.</w:t>
      </w:r>
      <w:r w:rsidR="008F7948" w:rsidRPr="0067304C">
        <w:rPr>
          <w:b/>
          <w:color w:val="5B9BD5"/>
          <w:sz w:val="21"/>
          <w:szCs w:val="21"/>
        </w:rPr>
        <w:t>6</w:t>
      </w:r>
      <w:r w:rsidRPr="0067304C">
        <w:rPr>
          <w:b/>
          <w:color w:val="5B9BD5"/>
          <w:sz w:val="21"/>
          <w:szCs w:val="21"/>
        </w:rPr>
        <w:t xml:space="preserve">. Individual </w:t>
      </w:r>
      <w:r w:rsidR="00C02707" w:rsidRPr="0067304C">
        <w:rPr>
          <w:b/>
          <w:color w:val="5B9BD5"/>
          <w:sz w:val="21"/>
          <w:szCs w:val="21"/>
        </w:rPr>
        <w:t>s</w:t>
      </w:r>
      <w:r w:rsidRPr="0067304C">
        <w:rPr>
          <w:b/>
          <w:color w:val="5B9BD5"/>
          <w:sz w:val="21"/>
          <w:szCs w:val="21"/>
        </w:rPr>
        <w:t>hoot-off</w:t>
      </w:r>
      <w:r w:rsidR="008E236A" w:rsidRPr="0067304C">
        <w:rPr>
          <w:b/>
          <w:color w:val="5B9BD5"/>
          <w:sz w:val="21"/>
          <w:szCs w:val="21"/>
        </w:rPr>
        <w:t xml:space="preserve"> (Rule Book 3 – 14.5.2.2.)</w:t>
      </w:r>
    </w:p>
    <w:p w14:paraId="270C1663" w14:textId="77777777" w:rsidR="009103A2" w:rsidRPr="00467207" w:rsidRDefault="009103A2" w:rsidP="00A330A7">
      <w:pPr>
        <w:numPr>
          <w:ilvl w:val="0"/>
          <w:numId w:val="21"/>
        </w:numPr>
      </w:pPr>
      <w:r w:rsidRPr="00467207">
        <w:t>A single arrow shoot-off for score;</w:t>
      </w:r>
    </w:p>
    <w:p w14:paraId="15C394DB" w14:textId="77777777" w:rsidR="009103A2" w:rsidRPr="00467207" w:rsidRDefault="009103A2" w:rsidP="00A330A7">
      <w:pPr>
        <w:numPr>
          <w:ilvl w:val="0"/>
          <w:numId w:val="21"/>
        </w:numPr>
      </w:pPr>
      <w:r w:rsidRPr="00467207">
        <w:t>If both archer</w:t>
      </w:r>
      <w:r w:rsidR="00722568" w:rsidRPr="00467207">
        <w:t>s</w:t>
      </w:r>
      <w:r w:rsidRPr="00467207">
        <w:t xml:space="preserve"> score a 10 (recurve) or X (compound) on their first shoot-off arrow, then the match would be considered a tie and a second shoot-off arrow will be needed to resolve the match;</w:t>
      </w:r>
    </w:p>
    <w:p w14:paraId="0B325494" w14:textId="1B7EAE20" w:rsidR="009103A2" w:rsidRPr="00467207" w:rsidRDefault="009103A2" w:rsidP="00A330A7">
      <w:pPr>
        <w:numPr>
          <w:ilvl w:val="0"/>
          <w:numId w:val="21"/>
        </w:numPr>
      </w:pPr>
      <w:r w:rsidRPr="00467207">
        <w:t>If the score is the same the arrow closest to the centre of the target face shall resolve the tie and if the distance is the same, successive single arrow shoot-offs, until the tie is resolved.</w:t>
      </w:r>
    </w:p>
    <w:p w14:paraId="24E35C07" w14:textId="77777777" w:rsidR="009103A2" w:rsidRPr="00467207" w:rsidRDefault="009103A2" w:rsidP="00A330A7">
      <w:pPr>
        <w:numPr>
          <w:ilvl w:val="0"/>
          <w:numId w:val="21"/>
        </w:numPr>
      </w:pPr>
      <w:r w:rsidRPr="00467207">
        <w:t>If both athletes miss the scoring area of the target, both athletes will shoot an additional arrow.</w:t>
      </w:r>
    </w:p>
    <w:p w14:paraId="5F102382" w14:textId="77777777" w:rsidR="00AC056B" w:rsidRPr="00467207" w:rsidRDefault="00AC056B" w:rsidP="00281DA2"/>
    <w:p w14:paraId="718AF000" w14:textId="7A1BEA65" w:rsidR="00281DA2" w:rsidRPr="0067304C" w:rsidRDefault="00281DA2" w:rsidP="00281DA2">
      <w:pPr>
        <w:rPr>
          <w:b/>
          <w:color w:val="5B9BD5"/>
          <w:sz w:val="21"/>
          <w:szCs w:val="21"/>
        </w:rPr>
      </w:pPr>
      <w:r w:rsidRPr="0067304C">
        <w:rPr>
          <w:b/>
          <w:color w:val="5B9BD5"/>
          <w:sz w:val="21"/>
          <w:szCs w:val="21"/>
        </w:rPr>
        <w:t>4.3.</w:t>
      </w:r>
      <w:r w:rsidR="008F7948" w:rsidRPr="0067304C">
        <w:rPr>
          <w:b/>
          <w:color w:val="5B9BD5"/>
          <w:sz w:val="21"/>
          <w:szCs w:val="21"/>
        </w:rPr>
        <w:t>7</w:t>
      </w:r>
      <w:r w:rsidRPr="0067304C">
        <w:rPr>
          <w:b/>
          <w:color w:val="5B9BD5"/>
          <w:sz w:val="21"/>
          <w:szCs w:val="21"/>
        </w:rPr>
        <w:t xml:space="preserve">. Team </w:t>
      </w:r>
      <w:r w:rsidR="00C02707" w:rsidRPr="0067304C">
        <w:rPr>
          <w:b/>
          <w:color w:val="5B9BD5"/>
          <w:sz w:val="21"/>
          <w:szCs w:val="21"/>
        </w:rPr>
        <w:t>s</w:t>
      </w:r>
      <w:r w:rsidRPr="0067304C">
        <w:rPr>
          <w:b/>
          <w:color w:val="5B9BD5"/>
          <w:sz w:val="21"/>
          <w:szCs w:val="21"/>
        </w:rPr>
        <w:t>hoot-off</w:t>
      </w:r>
      <w:r w:rsidR="008E236A" w:rsidRPr="0067304C">
        <w:rPr>
          <w:b/>
          <w:color w:val="5B9BD5"/>
          <w:sz w:val="21"/>
          <w:szCs w:val="21"/>
        </w:rPr>
        <w:t xml:space="preserve"> (Rule Book 3 – 14.5.2.3.)</w:t>
      </w:r>
    </w:p>
    <w:p w14:paraId="7A261CDE" w14:textId="77777777" w:rsidR="008E236A" w:rsidRPr="00467207" w:rsidRDefault="00281DA2" w:rsidP="00A330A7">
      <w:pPr>
        <w:numPr>
          <w:ilvl w:val="0"/>
          <w:numId w:val="23"/>
        </w:numPr>
      </w:pPr>
      <w:r w:rsidRPr="00467207">
        <w:t>A three-arrow (two-arrow for Mixed Team) shoot-off for score, a single arrow by each team member</w:t>
      </w:r>
      <w:r w:rsidR="008E236A" w:rsidRPr="00467207">
        <w:t>;</w:t>
      </w:r>
      <w:r w:rsidRPr="00467207">
        <w:t xml:space="preserve"> </w:t>
      </w:r>
    </w:p>
    <w:p w14:paraId="232E6E01" w14:textId="77777777" w:rsidR="008E236A" w:rsidRPr="00467207" w:rsidRDefault="00281DA2" w:rsidP="00A330A7">
      <w:pPr>
        <w:numPr>
          <w:ilvl w:val="0"/>
          <w:numId w:val="23"/>
        </w:numPr>
      </w:pPr>
      <w:r w:rsidRPr="00467207">
        <w:t xml:space="preserve">If the score is tied, the team with the arrow closest to the centre shall win; </w:t>
      </w:r>
    </w:p>
    <w:p w14:paraId="473EF1DB" w14:textId="06E635C1" w:rsidR="000F0A8C" w:rsidRDefault="00281DA2" w:rsidP="00A330A7">
      <w:pPr>
        <w:numPr>
          <w:ilvl w:val="0"/>
          <w:numId w:val="23"/>
        </w:numPr>
      </w:pPr>
      <w:r w:rsidRPr="00467207">
        <w:t>If still tied the second arrow (or third) closest to the centre shall determine the winner</w:t>
      </w:r>
      <w:r w:rsidR="008E236A" w:rsidRPr="00467207">
        <w:t>.</w:t>
      </w:r>
      <w:r w:rsidR="000F0A8C" w:rsidRPr="00467207">
        <w:t xml:space="preserve"> </w:t>
      </w:r>
    </w:p>
    <w:p w14:paraId="48A8D6A0" w14:textId="103E83BB" w:rsidR="00495D73" w:rsidRDefault="00495D73" w:rsidP="00495D73"/>
    <w:p w14:paraId="7AE0420A" w14:textId="06C5BB62" w:rsidR="009C192A" w:rsidRPr="004B6233" w:rsidRDefault="00495D73" w:rsidP="00495D73">
      <w:pPr>
        <w:rPr>
          <w:rStyle w:val="FITA3"/>
          <w:rFonts w:ascii="HelveticaNeueLT Pro 55 Roman" w:hAnsi="HelveticaNeueLT Pro 55 Roman" w:cs="Times New Roman"/>
          <w:b w:val="0"/>
          <w:bCs w:val="0"/>
          <w:color w:val="auto"/>
          <w:sz w:val="24"/>
        </w:rPr>
      </w:pPr>
      <w:r>
        <w:br w:type="page"/>
      </w:r>
      <w:r w:rsidR="009C192A" w:rsidRPr="004B6233">
        <w:rPr>
          <w:rStyle w:val="FITA3"/>
          <w:rFonts w:ascii="HelveticaNeueLT Pro 55 Roman" w:hAnsi="HelveticaNeueLT Pro 55 Roman"/>
          <w:sz w:val="24"/>
        </w:rPr>
        <w:lastRenderedPageBreak/>
        <w:t>4.</w:t>
      </w:r>
      <w:r w:rsidR="002A39DF" w:rsidRPr="004B6233">
        <w:rPr>
          <w:rStyle w:val="FITA3"/>
          <w:rFonts w:ascii="HelveticaNeueLT Pro 55 Roman" w:hAnsi="HelveticaNeueLT Pro 55 Roman"/>
          <w:sz w:val="24"/>
        </w:rPr>
        <w:t>4</w:t>
      </w:r>
      <w:r w:rsidR="009C192A" w:rsidRPr="004B6233">
        <w:rPr>
          <w:rStyle w:val="FITA3"/>
          <w:rFonts w:ascii="HelveticaNeueLT Pro 55 Roman" w:hAnsi="HelveticaNeueLT Pro 55 Roman"/>
          <w:sz w:val="24"/>
        </w:rPr>
        <w:t xml:space="preserve"> Accreditation </w:t>
      </w:r>
      <w:r w:rsidR="00B85633">
        <w:rPr>
          <w:rStyle w:val="FITA3"/>
          <w:rFonts w:ascii="HelveticaNeueLT Pro 55 Roman" w:hAnsi="HelveticaNeueLT Pro 55 Roman"/>
          <w:b w:val="0"/>
          <w:sz w:val="24"/>
        </w:rPr>
        <w:t>c</w:t>
      </w:r>
      <w:r w:rsidR="009C192A" w:rsidRPr="004B6233">
        <w:rPr>
          <w:rStyle w:val="FITA3"/>
          <w:rFonts w:ascii="HelveticaNeueLT Pro 55 Roman" w:hAnsi="HelveticaNeueLT Pro 55 Roman"/>
          <w:sz w:val="24"/>
        </w:rPr>
        <w:t xml:space="preserve">ards </w:t>
      </w:r>
      <w:r w:rsidR="00B85633">
        <w:rPr>
          <w:rStyle w:val="FITA3"/>
          <w:rFonts w:ascii="HelveticaNeueLT Pro 55 Roman" w:hAnsi="HelveticaNeueLT Pro 55 Roman"/>
          <w:b w:val="0"/>
          <w:sz w:val="24"/>
        </w:rPr>
        <w:t>r</w:t>
      </w:r>
      <w:r w:rsidR="009C192A" w:rsidRPr="004B6233">
        <w:rPr>
          <w:rStyle w:val="FITA3"/>
          <w:rFonts w:ascii="HelveticaNeueLT Pro 55 Roman" w:hAnsi="HelveticaNeueLT Pro 55 Roman"/>
          <w:sz w:val="24"/>
        </w:rPr>
        <w:t>ules for 201</w:t>
      </w:r>
      <w:r w:rsidR="000F0A8C" w:rsidRPr="004B6233">
        <w:rPr>
          <w:rStyle w:val="FITA3"/>
          <w:rFonts w:ascii="HelveticaNeueLT Pro 55 Roman" w:hAnsi="HelveticaNeueLT Pro 55 Roman"/>
          <w:sz w:val="24"/>
        </w:rPr>
        <w:t>9</w:t>
      </w:r>
      <w:r w:rsidR="009C192A" w:rsidRPr="004B6233">
        <w:rPr>
          <w:rStyle w:val="FITA3"/>
          <w:rFonts w:ascii="HelveticaNeueLT Pro 55 Roman" w:hAnsi="HelveticaNeueLT Pro 55 Roman"/>
          <w:sz w:val="24"/>
        </w:rPr>
        <w:t xml:space="preserve"> and the future</w:t>
      </w:r>
    </w:p>
    <w:p w14:paraId="08527EDC" w14:textId="77777777" w:rsidR="007B5912" w:rsidRPr="00AA6FC5" w:rsidRDefault="007B5912" w:rsidP="00B87308">
      <w:pPr>
        <w:rPr>
          <w:b/>
          <w:color w:val="5B9BD5"/>
          <w:szCs w:val="21"/>
        </w:rPr>
      </w:pPr>
      <w:r w:rsidRPr="00AA6FC5">
        <w:rPr>
          <w:b/>
          <w:color w:val="5B9BD5"/>
          <w:szCs w:val="21"/>
        </w:rPr>
        <w:t>Rule Book 2 – 3.8 Accreditation</w:t>
      </w:r>
    </w:p>
    <w:p w14:paraId="5FD96FE6" w14:textId="77777777" w:rsidR="007B5912" w:rsidRPr="00467207" w:rsidRDefault="007B5912" w:rsidP="00A330A7">
      <w:pPr>
        <w:numPr>
          <w:ilvl w:val="0"/>
          <w:numId w:val="15"/>
        </w:numPr>
      </w:pPr>
      <w:r w:rsidRPr="00467207">
        <w:t>3.8.1.1. </w:t>
      </w:r>
      <w:r w:rsidR="00CC1E80" w:rsidRPr="00467207">
        <w:t>P</w:t>
      </w:r>
      <w:r w:rsidRPr="00467207">
        <w:t xml:space="preserve">roof of accreditation </w:t>
      </w:r>
      <w:proofErr w:type="gramStart"/>
      <w:r w:rsidRPr="00467207">
        <w:t>shall be carried at all times</w:t>
      </w:r>
      <w:proofErr w:type="gramEnd"/>
      <w:r w:rsidRPr="00467207">
        <w:t xml:space="preserve"> on the competition area and shall be shown on request of appropriate officials.</w:t>
      </w:r>
    </w:p>
    <w:p w14:paraId="33A6AA50" w14:textId="0103188D" w:rsidR="00E525D6" w:rsidRDefault="007B5912" w:rsidP="00A330A7">
      <w:pPr>
        <w:numPr>
          <w:ilvl w:val="0"/>
          <w:numId w:val="15"/>
        </w:numPr>
      </w:pPr>
      <w:r w:rsidRPr="00467207">
        <w:t>3.8.1.2. Only holders of appropriate accreditation shall be allowed onto the relevant parts of the competition area.</w:t>
      </w:r>
    </w:p>
    <w:p w14:paraId="5EE59B01" w14:textId="77777777" w:rsidR="001F0752" w:rsidRPr="00467207" w:rsidRDefault="001F0752" w:rsidP="001F0752">
      <w:pPr>
        <w:ind w:left="720"/>
      </w:pPr>
    </w:p>
    <w:tbl>
      <w:tblPr>
        <w:tblpPr w:leftFromText="180" w:rightFromText="180" w:vertAnchor="text" w:horzAnchor="margin" w:tblpXSpec="center" w:tblpY="147"/>
        <w:tblW w:w="0" w:type="auto"/>
        <w:tblLook w:val="04A0" w:firstRow="1" w:lastRow="0" w:firstColumn="1" w:lastColumn="0" w:noHBand="0" w:noVBand="1"/>
      </w:tblPr>
      <w:tblGrid>
        <w:gridCol w:w="4435"/>
        <w:gridCol w:w="4511"/>
      </w:tblGrid>
      <w:tr w:rsidR="00E525D6" w:rsidRPr="00467207" w14:paraId="4890F81E" w14:textId="77777777" w:rsidTr="00836692">
        <w:tc>
          <w:tcPr>
            <w:tcW w:w="4675" w:type="dxa"/>
            <w:shd w:val="clear" w:color="auto" w:fill="auto"/>
          </w:tcPr>
          <w:p w14:paraId="1BE09E26" w14:textId="77777777" w:rsidR="00E525D6" w:rsidRPr="00467207" w:rsidRDefault="00E525D6" w:rsidP="00836692">
            <w:pPr>
              <w:pStyle w:val="Standard"/>
              <w:framePr w:hSpace="0" w:wrap="auto" w:vAnchor="margin" w:hAnchor="text" w:xAlign="left" w:yAlign="inline"/>
              <w:rPr>
                <w:lang w:val="en-GB"/>
              </w:rPr>
            </w:pPr>
            <w:r w:rsidRPr="00467207">
              <w:rPr>
                <w:lang w:val="en-GB"/>
              </w:rPr>
              <w:t>Accreditation Card</w:t>
            </w:r>
          </w:p>
          <w:p w14:paraId="131FDE8A" w14:textId="77777777" w:rsidR="00E525D6" w:rsidRPr="00467207" w:rsidRDefault="001B36B5" w:rsidP="00836692">
            <w:pPr>
              <w:pStyle w:val="Standard"/>
              <w:framePr w:hSpace="0" w:wrap="auto" w:vAnchor="margin" w:hAnchor="text" w:xAlign="left" w:yAlign="inline"/>
              <w:rPr>
                <w:lang w:val="en-GB"/>
              </w:rPr>
            </w:pPr>
            <w:r>
              <w:rPr>
                <w:lang w:val="en-GB"/>
              </w:rPr>
              <w:pict w14:anchorId="2EA84623">
                <v:shape id="_x0000_i1027" type="#_x0000_t75" style="width:91.15pt;height:129pt;visibility:visible">
                  <v:imagedata r:id="rId14" o:title=""/>
                </v:shape>
              </w:pict>
            </w:r>
          </w:p>
        </w:tc>
        <w:tc>
          <w:tcPr>
            <w:tcW w:w="4675" w:type="dxa"/>
            <w:shd w:val="clear" w:color="auto" w:fill="auto"/>
          </w:tcPr>
          <w:p w14:paraId="48A91997" w14:textId="77777777" w:rsidR="00E525D6" w:rsidRPr="00467207" w:rsidRDefault="00E525D6" w:rsidP="00836692">
            <w:pPr>
              <w:pStyle w:val="Standard"/>
              <w:framePr w:hSpace="0" w:wrap="auto" w:vAnchor="margin" w:hAnchor="text" w:xAlign="left" w:yAlign="inline"/>
              <w:jc w:val="left"/>
              <w:rPr>
                <w:lang w:val="en-GB"/>
              </w:rPr>
            </w:pPr>
            <w:r w:rsidRPr="00467207">
              <w:rPr>
                <w:lang w:val="en-GB"/>
              </w:rPr>
              <w:t xml:space="preserve">         Lanyard</w:t>
            </w:r>
          </w:p>
          <w:p w14:paraId="1A479E4F" w14:textId="77777777" w:rsidR="00E525D6" w:rsidRPr="00467207" w:rsidRDefault="001B36B5" w:rsidP="00836692">
            <w:pPr>
              <w:pStyle w:val="Standard"/>
              <w:framePr w:hSpace="0" w:wrap="auto" w:vAnchor="margin" w:hAnchor="text" w:xAlign="left" w:yAlign="inline"/>
              <w:jc w:val="left"/>
              <w:rPr>
                <w:lang w:val="en-GB"/>
              </w:rPr>
            </w:pPr>
            <w:r>
              <w:rPr>
                <w:lang w:val="en-GB"/>
              </w:rPr>
              <w:pict w14:anchorId="08977613">
                <v:shape id="_x0000_i1028" type="#_x0000_t75" style="width:132.75pt;height:125.25pt;flip:x;visibility:visible">
                  <v:imagedata r:id="rId15" o:title=""/>
                </v:shape>
              </w:pict>
            </w:r>
          </w:p>
        </w:tc>
      </w:tr>
      <w:tr w:rsidR="001F0752" w:rsidRPr="00467207" w14:paraId="495D4E56" w14:textId="77777777" w:rsidTr="00836692">
        <w:tc>
          <w:tcPr>
            <w:tcW w:w="4675" w:type="dxa"/>
            <w:shd w:val="clear" w:color="auto" w:fill="auto"/>
          </w:tcPr>
          <w:p w14:paraId="68F861D4" w14:textId="77777777" w:rsidR="001F0752" w:rsidRPr="00467207" w:rsidRDefault="001F0752" w:rsidP="00836692">
            <w:pPr>
              <w:pStyle w:val="Standard"/>
              <w:framePr w:hSpace="0" w:wrap="auto" w:vAnchor="margin" w:hAnchor="text" w:xAlign="left" w:yAlign="inline"/>
              <w:rPr>
                <w:lang w:val="en-GB"/>
              </w:rPr>
            </w:pPr>
          </w:p>
        </w:tc>
        <w:tc>
          <w:tcPr>
            <w:tcW w:w="4675" w:type="dxa"/>
            <w:shd w:val="clear" w:color="auto" w:fill="auto"/>
          </w:tcPr>
          <w:p w14:paraId="1BCE0332" w14:textId="77777777" w:rsidR="001F0752" w:rsidRPr="00467207" w:rsidRDefault="001F0752" w:rsidP="00836692">
            <w:pPr>
              <w:pStyle w:val="Standard"/>
              <w:framePr w:hSpace="0" w:wrap="auto" w:vAnchor="margin" w:hAnchor="text" w:xAlign="left" w:yAlign="inline"/>
              <w:jc w:val="left"/>
              <w:rPr>
                <w:lang w:val="en-GB"/>
              </w:rPr>
            </w:pPr>
          </w:p>
        </w:tc>
      </w:tr>
    </w:tbl>
    <w:p w14:paraId="7C8B724F" w14:textId="08E3E5D3" w:rsidR="00560720" w:rsidRPr="004337DA" w:rsidRDefault="00560720" w:rsidP="00B87308">
      <w:pPr>
        <w:rPr>
          <w:b/>
          <w:color w:val="5B9BD5"/>
        </w:rPr>
      </w:pPr>
      <w:r w:rsidRPr="004337DA">
        <w:rPr>
          <w:b/>
          <w:color w:val="5B9BD5"/>
        </w:rPr>
        <w:t xml:space="preserve">Accreditation </w:t>
      </w:r>
      <w:r w:rsidR="00B85633" w:rsidRPr="004337DA">
        <w:rPr>
          <w:b/>
          <w:color w:val="5B9BD5"/>
        </w:rPr>
        <w:t>c</w:t>
      </w:r>
      <w:r w:rsidRPr="004337DA">
        <w:rPr>
          <w:b/>
          <w:color w:val="5B9BD5"/>
        </w:rPr>
        <w:t>ard:</w:t>
      </w:r>
    </w:p>
    <w:p w14:paraId="0CAD319F" w14:textId="77777777" w:rsidR="00560720" w:rsidRPr="00467207" w:rsidRDefault="00CF4EC0" w:rsidP="00A330A7">
      <w:pPr>
        <w:numPr>
          <w:ilvl w:val="0"/>
          <w:numId w:val="16"/>
        </w:numPr>
      </w:pPr>
      <w:r w:rsidRPr="00467207">
        <w:t>Athletes and team o</w:t>
      </w:r>
      <w:r w:rsidR="00CC1E80" w:rsidRPr="00467207">
        <w:t>fficials</w:t>
      </w:r>
      <w:r w:rsidR="00F06B6A" w:rsidRPr="00467207">
        <w:t>,</w:t>
      </w:r>
      <w:r w:rsidR="00CC1E80" w:rsidRPr="00467207">
        <w:t xml:space="preserve"> registered in </w:t>
      </w:r>
      <w:r w:rsidR="007D56C4" w:rsidRPr="00467207">
        <w:t>WAREOS</w:t>
      </w:r>
      <w:r w:rsidR="00F06B6A" w:rsidRPr="00467207">
        <w:t>,</w:t>
      </w:r>
      <w:r w:rsidR="00CC1E80" w:rsidRPr="00467207">
        <w:t xml:space="preserve"> </w:t>
      </w:r>
      <w:r w:rsidR="00F06B6A" w:rsidRPr="00467207">
        <w:t>will be issued a World Archery a</w:t>
      </w:r>
      <w:r w:rsidR="00CC1E80" w:rsidRPr="00467207">
        <w:t>ccreditation</w:t>
      </w:r>
      <w:r w:rsidR="00F06B6A" w:rsidRPr="00467207">
        <w:t xml:space="preserve"> and lanyard</w:t>
      </w:r>
      <w:r w:rsidR="00CC1E80" w:rsidRPr="00467207">
        <w:t>.</w:t>
      </w:r>
      <w:r w:rsidR="00560720" w:rsidRPr="00467207">
        <w:t xml:space="preserve"> Please ensure </w:t>
      </w:r>
      <w:r w:rsidRPr="00467207">
        <w:t xml:space="preserve">all </w:t>
      </w:r>
      <w:r w:rsidR="00560720" w:rsidRPr="00467207">
        <w:t xml:space="preserve">details </w:t>
      </w:r>
      <w:r w:rsidRPr="00467207">
        <w:t xml:space="preserve">are </w:t>
      </w:r>
      <w:r w:rsidR="00560720" w:rsidRPr="00467207">
        <w:t xml:space="preserve">correctly </w:t>
      </w:r>
      <w:r w:rsidRPr="00467207">
        <w:t xml:space="preserve">entered </w:t>
      </w:r>
      <w:r w:rsidR="00560720" w:rsidRPr="00467207">
        <w:t>in WAREOS.</w:t>
      </w:r>
    </w:p>
    <w:p w14:paraId="6B554A0B" w14:textId="77777777" w:rsidR="00C05BA1" w:rsidRPr="00467207" w:rsidRDefault="00F90E10" w:rsidP="00A330A7">
      <w:pPr>
        <w:numPr>
          <w:ilvl w:val="0"/>
          <w:numId w:val="16"/>
        </w:numPr>
      </w:pPr>
      <w:r w:rsidRPr="00467207">
        <w:rPr>
          <w:b/>
          <w:i/>
          <w:u w:val="single"/>
        </w:rPr>
        <w:t>Only one</w:t>
      </w:r>
      <w:r w:rsidRPr="00467207">
        <w:t xml:space="preserve"> accreditation will be issued</w:t>
      </w:r>
      <w:r w:rsidR="00560720" w:rsidRPr="00467207">
        <w:t xml:space="preserve">, with </w:t>
      </w:r>
      <w:r w:rsidR="00F06B6A" w:rsidRPr="00467207">
        <w:t xml:space="preserve">a </w:t>
      </w:r>
      <w:r w:rsidR="00560720" w:rsidRPr="00467207">
        <w:t>lanyard,</w:t>
      </w:r>
      <w:r w:rsidRPr="00467207">
        <w:t xml:space="preserve"> for all the 201</w:t>
      </w:r>
      <w:r w:rsidR="004922B6" w:rsidRPr="00467207">
        <w:t>9</w:t>
      </w:r>
      <w:r w:rsidRPr="00467207">
        <w:t xml:space="preserve"> season. Athletes and </w:t>
      </w:r>
      <w:r w:rsidR="00AE46F8" w:rsidRPr="00467207">
        <w:t>team o</w:t>
      </w:r>
      <w:r w:rsidRPr="00467207">
        <w:t xml:space="preserve">fficials should bring their accreditation to </w:t>
      </w:r>
      <w:r w:rsidR="00C05BA1" w:rsidRPr="00467207">
        <w:t xml:space="preserve">all </w:t>
      </w:r>
      <w:r w:rsidRPr="00467207">
        <w:t>W</w:t>
      </w:r>
      <w:r w:rsidR="00C05BA1" w:rsidRPr="00467207">
        <w:t xml:space="preserve">orld </w:t>
      </w:r>
      <w:r w:rsidRPr="00467207">
        <w:t>A</w:t>
      </w:r>
      <w:r w:rsidR="00C05BA1" w:rsidRPr="00467207">
        <w:t xml:space="preserve">rchery </w:t>
      </w:r>
      <w:r w:rsidRPr="00467207">
        <w:t>events such as, W</w:t>
      </w:r>
      <w:r w:rsidR="00C05BA1" w:rsidRPr="00467207">
        <w:t xml:space="preserve">orld </w:t>
      </w:r>
      <w:r w:rsidRPr="00467207">
        <w:t>C</w:t>
      </w:r>
      <w:r w:rsidR="00C05BA1" w:rsidRPr="00467207">
        <w:t xml:space="preserve">hampionships, </w:t>
      </w:r>
      <w:r w:rsidR="007D56C4" w:rsidRPr="00467207">
        <w:t xml:space="preserve">Hyundai Archery </w:t>
      </w:r>
      <w:r w:rsidRPr="00467207">
        <w:t>W</w:t>
      </w:r>
      <w:r w:rsidR="00C05BA1" w:rsidRPr="00467207">
        <w:t xml:space="preserve">orld </w:t>
      </w:r>
      <w:r w:rsidRPr="00467207">
        <w:t>C</w:t>
      </w:r>
      <w:r w:rsidR="00C05BA1" w:rsidRPr="00467207">
        <w:t>up</w:t>
      </w:r>
      <w:r w:rsidR="007D56C4" w:rsidRPr="00467207">
        <w:t xml:space="preserve"> stage</w:t>
      </w:r>
      <w:r w:rsidR="00C05BA1" w:rsidRPr="00467207">
        <w:t xml:space="preserve">s and </w:t>
      </w:r>
      <w:r w:rsidR="007D56C4" w:rsidRPr="00467207">
        <w:t xml:space="preserve">the Hyundai Archery </w:t>
      </w:r>
      <w:r w:rsidRPr="00467207">
        <w:t>W</w:t>
      </w:r>
      <w:r w:rsidR="00C05BA1" w:rsidRPr="00467207">
        <w:t xml:space="preserve">orld </w:t>
      </w:r>
      <w:r w:rsidRPr="00467207">
        <w:t>C</w:t>
      </w:r>
      <w:r w:rsidR="00C05BA1" w:rsidRPr="00467207">
        <w:t xml:space="preserve">up </w:t>
      </w:r>
      <w:r w:rsidRPr="00467207">
        <w:t>F</w:t>
      </w:r>
      <w:r w:rsidR="00C05BA1" w:rsidRPr="00467207">
        <w:t>inal</w:t>
      </w:r>
      <w:r w:rsidRPr="00467207">
        <w:t>.</w:t>
      </w:r>
    </w:p>
    <w:p w14:paraId="42068B6C" w14:textId="77777777" w:rsidR="00F90E10" w:rsidRPr="00467207" w:rsidRDefault="00F90E10" w:rsidP="00A330A7">
      <w:pPr>
        <w:numPr>
          <w:ilvl w:val="0"/>
          <w:numId w:val="16"/>
        </w:numPr>
      </w:pPr>
      <w:r w:rsidRPr="00467207">
        <w:t xml:space="preserve">Accreditation will consist of, </w:t>
      </w:r>
      <w:r w:rsidR="00560720" w:rsidRPr="00467207">
        <w:t xml:space="preserve">a </w:t>
      </w:r>
      <w:r w:rsidR="00392145" w:rsidRPr="00467207">
        <w:t xml:space="preserve">photograph, </w:t>
      </w:r>
      <w:r w:rsidRPr="00467207">
        <w:t>full name, role</w:t>
      </w:r>
      <w:r w:rsidR="00560720" w:rsidRPr="00467207">
        <w:t xml:space="preserve">, </w:t>
      </w:r>
      <w:r w:rsidR="00392145" w:rsidRPr="00467207">
        <w:t>category/bow discipline</w:t>
      </w:r>
      <w:r w:rsidRPr="00467207">
        <w:t xml:space="preserve">, </w:t>
      </w:r>
      <w:r w:rsidR="00392145" w:rsidRPr="00467207">
        <w:t xml:space="preserve">country of representation, individual World Archery ID code and </w:t>
      </w:r>
      <w:r w:rsidRPr="00467207">
        <w:t>access</w:t>
      </w:r>
      <w:r w:rsidR="00560720" w:rsidRPr="00467207">
        <w:t xml:space="preserve"> privileges.</w:t>
      </w:r>
    </w:p>
    <w:p w14:paraId="101F78CB" w14:textId="77777777" w:rsidR="00F90E10" w:rsidRPr="00467207" w:rsidRDefault="00F90E10" w:rsidP="00A330A7">
      <w:pPr>
        <w:numPr>
          <w:ilvl w:val="0"/>
          <w:numId w:val="16"/>
        </w:numPr>
      </w:pPr>
      <w:r w:rsidRPr="00467207">
        <w:t xml:space="preserve">All accreditations will need </w:t>
      </w:r>
      <w:r w:rsidR="00F06B6A" w:rsidRPr="00467207">
        <w:t xml:space="preserve">to be </w:t>
      </w:r>
      <w:r w:rsidRPr="00467207">
        <w:t>v</w:t>
      </w:r>
      <w:r w:rsidR="00C05BA1" w:rsidRPr="00467207">
        <w:t>alidat</w:t>
      </w:r>
      <w:r w:rsidR="00F06B6A" w:rsidRPr="00467207">
        <w:t>ed</w:t>
      </w:r>
      <w:r w:rsidR="00C05BA1" w:rsidRPr="00467207">
        <w:t xml:space="preserve"> </w:t>
      </w:r>
      <w:r w:rsidR="00AE46F8" w:rsidRPr="00467207">
        <w:t xml:space="preserve">and activated on site at </w:t>
      </w:r>
      <w:r w:rsidR="00F06B6A" w:rsidRPr="00467207">
        <w:t xml:space="preserve">each </w:t>
      </w:r>
      <w:r w:rsidR="00AE46F8" w:rsidRPr="00467207">
        <w:t xml:space="preserve">of the separate </w:t>
      </w:r>
      <w:r w:rsidR="00F06B6A" w:rsidRPr="00467207">
        <w:t>World Archery event</w:t>
      </w:r>
      <w:r w:rsidR="00AE46F8" w:rsidRPr="00467207">
        <w:t>s</w:t>
      </w:r>
      <w:r w:rsidR="00F06B6A" w:rsidRPr="00467207">
        <w:t>.</w:t>
      </w:r>
    </w:p>
    <w:p w14:paraId="2269ACF5" w14:textId="1B93036C" w:rsidR="00E525D6" w:rsidRPr="001F0752" w:rsidRDefault="00F90E10" w:rsidP="00A330A7">
      <w:pPr>
        <w:numPr>
          <w:ilvl w:val="0"/>
          <w:numId w:val="16"/>
        </w:numPr>
        <w:rPr>
          <w:rFonts w:cs="Verdana"/>
          <w:b/>
          <w:szCs w:val="21"/>
          <w:shd w:val="clear" w:color="auto" w:fill="FFFFFF"/>
        </w:rPr>
      </w:pPr>
      <w:r w:rsidRPr="00467207">
        <w:t>The</w:t>
      </w:r>
      <w:r w:rsidR="00560720" w:rsidRPr="00467207">
        <w:t>re is a QR</w:t>
      </w:r>
      <w:r w:rsidR="00C05BA1" w:rsidRPr="00467207">
        <w:t xml:space="preserve"> code </w:t>
      </w:r>
      <w:r w:rsidR="00AE46F8" w:rsidRPr="00467207">
        <w:t xml:space="preserve">on all accreditations </w:t>
      </w:r>
      <w:r w:rsidR="00BF543F" w:rsidRPr="00467207">
        <w:t xml:space="preserve">that will be </w:t>
      </w:r>
      <w:r w:rsidRPr="00467207">
        <w:t xml:space="preserve">scanned </w:t>
      </w:r>
      <w:r w:rsidR="00BF543F" w:rsidRPr="00467207">
        <w:t xml:space="preserve">to enter and exit the </w:t>
      </w:r>
      <w:r w:rsidR="00560720" w:rsidRPr="00467207">
        <w:t xml:space="preserve">competition </w:t>
      </w:r>
      <w:r w:rsidRPr="00467207">
        <w:t>areas.</w:t>
      </w:r>
    </w:p>
    <w:p w14:paraId="71F71954" w14:textId="77777777" w:rsidR="001F0752" w:rsidRPr="00467207" w:rsidRDefault="001F0752" w:rsidP="001F0752">
      <w:pPr>
        <w:ind w:left="720"/>
        <w:rPr>
          <w:rFonts w:cs="Verdana"/>
          <w:b/>
          <w:szCs w:val="21"/>
          <w:shd w:val="clear" w:color="auto" w:fill="FFFFFF"/>
        </w:rPr>
      </w:pPr>
    </w:p>
    <w:p w14:paraId="4B1D0919" w14:textId="77777777" w:rsidR="00C05BA1" w:rsidRPr="004337DA" w:rsidRDefault="00C05BA1" w:rsidP="00702E25">
      <w:pPr>
        <w:rPr>
          <w:b/>
          <w:color w:val="5B9BD5"/>
        </w:rPr>
      </w:pPr>
      <w:r w:rsidRPr="004337DA">
        <w:rPr>
          <w:b/>
          <w:color w:val="5B9BD5"/>
        </w:rPr>
        <w:t>Photographs</w:t>
      </w:r>
      <w:r w:rsidR="00AE46F8" w:rsidRPr="004337DA">
        <w:rPr>
          <w:b/>
          <w:color w:val="5B9BD5"/>
        </w:rPr>
        <w:t>:</w:t>
      </w:r>
    </w:p>
    <w:p w14:paraId="33F2D29C" w14:textId="77777777" w:rsidR="00F90E10" w:rsidRPr="00467207" w:rsidRDefault="00F90E10" w:rsidP="00A330A7">
      <w:pPr>
        <w:numPr>
          <w:ilvl w:val="0"/>
          <w:numId w:val="17"/>
        </w:numPr>
      </w:pPr>
      <w:r w:rsidRPr="00467207">
        <w:t>Will be taken on venue</w:t>
      </w:r>
      <w:r w:rsidR="00560720" w:rsidRPr="00467207">
        <w:t xml:space="preserve"> </w:t>
      </w:r>
      <w:r w:rsidR="007D56C4" w:rsidRPr="00467207">
        <w:t xml:space="preserve">two </w:t>
      </w:r>
      <w:r w:rsidR="00560720" w:rsidRPr="00467207">
        <w:t>days before official practice.</w:t>
      </w:r>
    </w:p>
    <w:p w14:paraId="05866BF0" w14:textId="77777777" w:rsidR="00F90E10" w:rsidRPr="00467207" w:rsidRDefault="00F90E10" w:rsidP="00A330A7">
      <w:pPr>
        <w:numPr>
          <w:ilvl w:val="0"/>
          <w:numId w:val="17"/>
        </w:numPr>
      </w:pPr>
      <w:r w:rsidRPr="00467207">
        <w:t>For a valid photograph</w:t>
      </w:r>
      <w:r w:rsidR="00702E25" w:rsidRPr="00467207">
        <w:t>,</w:t>
      </w:r>
      <w:r w:rsidRPr="00467207">
        <w:t xml:space="preserve"> persons are to smile and wear their official Member Association team uniform. No hats or sunglasses can be worn.</w:t>
      </w:r>
    </w:p>
    <w:p w14:paraId="10E791AF" w14:textId="77777777" w:rsidR="007B5912" w:rsidRPr="00467207" w:rsidRDefault="007B5912" w:rsidP="00A330A7">
      <w:pPr>
        <w:numPr>
          <w:ilvl w:val="0"/>
          <w:numId w:val="17"/>
        </w:numPr>
      </w:pPr>
      <w:r w:rsidRPr="00467207">
        <w:t>Photos are used for both event accreditation and website biographies.</w:t>
      </w:r>
    </w:p>
    <w:p w14:paraId="1ECCA298" w14:textId="77777777" w:rsidR="00046C86" w:rsidRPr="00467207" w:rsidRDefault="00046C86" w:rsidP="00A330A7">
      <w:pPr>
        <w:numPr>
          <w:ilvl w:val="0"/>
          <w:numId w:val="17"/>
        </w:numPr>
      </w:pPr>
      <w:r w:rsidRPr="00467207">
        <w:t>Athlete</w:t>
      </w:r>
      <w:r w:rsidR="00560720" w:rsidRPr="00467207">
        <w:t>s</w:t>
      </w:r>
      <w:r w:rsidR="004A631B" w:rsidRPr="00467207">
        <w:t xml:space="preserve"> and </w:t>
      </w:r>
      <w:r w:rsidR="00AE46F8" w:rsidRPr="00467207">
        <w:t>team o</w:t>
      </w:r>
      <w:r w:rsidR="004A631B" w:rsidRPr="00467207">
        <w:t>fficial</w:t>
      </w:r>
      <w:r w:rsidRPr="00467207">
        <w:t xml:space="preserve"> profile photographs expire after 24 months.</w:t>
      </w:r>
    </w:p>
    <w:p w14:paraId="2B8667A7" w14:textId="4BF688A2" w:rsidR="00E525D6" w:rsidRDefault="00E525D6" w:rsidP="00A330A7">
      <w:pPr>
        <w:numPr>
          <w:ilvl w:val="0"/>
          <w:numId w:val="17"/>
        </w:numPr>
        <w:rPr>
          <w:rFonts w:cs="Verdana"/>
          <w:szCs w:val="21"/>
          <w:shd w:val="clear" w:color="auto" w:fill="FFFFFF"/>
        </w:rPr>
      </w:pPr>
      <w:r w:rsidRPr="00467207">
        <w:t>Any athlete or official that desires to update their photograph in the system can go to the accreditation area to do so.</w:t>
      </w:r>
    </w:p>
    <w:p w14:paraId="4BE481B9" w14:textId="77777777" w:rsidR="001F0752" w:rsidRPr="00467207" w:rsidRDefault="001F0752" w:rsidP="001F0752">
      <w:pPr>
        <w:ind w:left="720"/>
        <w:rPr>
          <w:rFonts w:cs="Verdana"/>
          <w:szCs w:val="21"/>
          <w:shd w:val="clear" w:color="auto" w:fill="FFFFFF"/>
        </w:rPr>
      </w:pPr>
    </w:p>
    <w:p w14:paraId="5E43419D" w14:textId="263A44EF" w:rsidR="00C05BA1" w:rsidRPr="004337DA" w:rsidRDefault="00C05BA1" w:rsidP="00702E25">
      <w:pPr>
        <w:rPr>
          <w:b/>
          <w:color w:val="5B9BD5"/>
        </w:rPr>
      </w:pPr>
      <w:r w:rsidRPr="004337DA">
        <w:rPr>
          <w:b/>
          <w:color w:val="5B9BD5"/>
        </w:rPr>
        <w:t>Lost/</w:t>
      </w:r>
      <w:r w:rsidR="00F24F75" w:rsidRPr="004337DA">
        <w:rPr>
          <w:b/>
          <w:color w:val="5B9BD5"/>
        </w:rPr>
        <w:t>D</w:t>
      </w:r>
      <w:r w:rsidRPr="004337DA">
        <w:rPr>
          <w:b/>
          <w:color w:val="5B9BD5"/>
        </w:rPr>
        <w:t>amage/</w:t>
      </w:r>
      <w:r w:rsidR="00F24F75" w:rsidRPr="004337DA">
        <w:rPr>
          <w:b/>
          <w:color w:val="5B9BD5"/>
        </w:rPr>
        <w:t xml:space="preserve">Replacement </w:t>
      </w:r>
      <w:r w:rsidR="00B85633" w:rsidRPr="004337DA">
        <w:rPr>
          <w:b/>
          <w:color w:val="5B9BD5"/>
        </w:rPr>
        <w:t>c</w:t>
      </w:r>
      <w:r w:rsidRPr="004337DA">
        <w:rPr>
          <w:b/>
          <w:color w:val="5B9BD5"/>
        </w:rPr>
        <w:t>osts</w:t>
      </w:r>
      <w:r w:rsidR="00AE46F8" w:rsidRPr="004337DA">
        <w:rPr>
          <w:b/>
          <w:color w:val="5B9BD5"/>
        </w:rPr>
        <w:t>:</w:t>
      </w:r>
    </w:p>
    <w:p w14:paraId="55391CF8" w14:textId="02D63BFA" w:rsidR="00E525D6" w:rsidRPr="001F0752" w:rsidRDefault="004A631B" w:rsidP="00A330A7">
      <w:pPr>
        <w:numPr>
          <w:ilvl w:val="0"/>
          <w:numId w:val="18"/>
        </w:numPr>
        <w:rPr>
          <w:rFonts w:cs="Verdana"/>
          <w:szCs w:val="21"/>
          <w:shd w:val="clear" w:color="auto" w:fill="FFFFFF"/>
        </w:rPr>
      </w:pPr>
      <w:r w:rsidRPr="00467207">
        <w:t xml:space="preserve">For those persons that unfortunately forget to bring, damage or lose their accreditation, can purchase another </w:t>
      </w:r>
      <w:r w:rsidR="00AE46F8" w:rsidRPr="00467207">
        <w:t xml:space="preserve">accreditation </w:t>
      </w:r>
      <w:r w:rsidRPr="00467207">
        <w:t xml:space="preserve">from World Archery </w:t>
      </w:r>
      <w:r w:rsidR="00560720" w:rsidRPr="00467207">
        <w:t xml:space="preserve">accreditation area </w:t>
      </w:r>
      <w:r w:rsidRPr="00467207">
        <w:t xml:space="preserve">at the event </w:t>
      </w:r>
      <w:r w:rsidR="00560720" w:rsidRPr="00467207">
        <w:t xml:space="preserve">for </w:t>
      </w:r>
      <w:r w:rsidRPr="00467207">
        <w:t xml:space="preserve">the cost </w:t>
      </w:r>
      <w:r w:rsidR="009F10DE">
        <w:t>of 30 CHF</w:t>
      </w:r>
      <w:r w:rsidR="009F10DE" w:rsidRPr="00B26E75">
        <w:t xml:space="preserve"> (</w:t>
      </w:r>
      <w:r w:rsidR="009F10DE">
        <w:t>EUR/USD or local currency will be accepted, at a rate to be displayed on site</w:t>
      </w:r>
      <w:r w:rsidR="009F10DE" w:rsidRPr="00B26E75">
        <w:t>).</w:t>
      </w:r>
    </w:p>
    <w:p w14:paraId="0B193661" w14:textId="78AD354E" w:rsidR="00C05BA1" w:rsidRPr="004337DA" w:rsidRDefault="00C05BA1" w:rsidP="00702E25">
      <w:pPr>
        <w:rPr>
          <w:b/>
          <w:color w:val="5B9BD5"/>
        </w:rPr>
      </w:pPr>
      <w:r w:rsidRPr="004337DA">
        <w:rPr>
          <w:b/>
          <w:color w:val="5B9BD5"/>
        </w:rPr>
        <w:lastRenderedPageBreak/>
        <w:t>Upgrade</w:t>
      </w:r>
      <w:r w:rsidR="00487660" w:rsidRPr="004337DA">
        <w:rPr>
          <w:b/>
          <w:color w:val="5B9BD5"/>
        </w:rPr>
        <w:t xml:space="preserve"> </w:t>
      </w:r>
      <w:r w:rsidR="00B85633" w:rsidRPr="004337DA">
        <w:rPr>
          <w:b/>
          <w:color w:val="5B9BD5"/>
        </w:rPr>
        <w:t>c</w:t>
      </w:r>
      <w:r w:rsidR="00487660" w:rsidRPr="004337DA">
        <w:rPr>
          <w:b/>
          <w:color w:val="5B9BD5"/>
        </w:rPr>
        <w:t>ard</w:t>
      </w:r>
      <w:r w:rsidR="00560720" w:rsidRPr="004337DA">
        <w:rPr>
          <w:b/>
          <w:color w:val="5B9BD5"/>
        </w:rPr>
        <w:t>:</w:t>
      </w:r>
    </w:p>
    <w:p w14:paraId="6147EA5F" w14:textId="77777777" w:rsidR="00487660" w:rsidRPr="00467207" w:rsidRDefault="00F06B6A" w:rsidP="00A330A7">
      <w:pPr>
        <w:numPr>
          <w:ilvl w:val="0"/>
          <w:numId w:val="18"/>
        </w:numPr>
      </w:pPr>
      <w:r w:rsidRPr="00467207">
        <w:t xml:space="preserve">Upgrade </w:t>
      </w:r>
      <w:r w:rsidR="00487660" w:rsidRPr="00467207">
        <w:t>cards</w:t>
      </w:r>
      <w:r w:rsidRPr="00467207">
        <w:t xml:space="preserve"> are available for those teams that do not have a coach or team manager available on their team </w:t>
      </w:r>
      <w:r w:rsidR="00487660" w:rsidRPr="00467207">
        <w:t>and wish to have a coach for their athlete/team</w:t>
      </w:r>
      <w:r w:rsidR="00F24F75" w:rsidRPr="00467207">
        <w:t>’s match</w:t>
      </w:r>
      <w:r w:rsidR="00487660" w:rsidRPr="00467207">
        <w:t xml:space="preserve">.  </w:t>
      </w:r>
    </w:p>
    <w:p w14:paraId="1EF73520" w14:textId="77777777" w:rsidR="00F06B6A" w:rsidRPr="00467207" w:rsidRDefault="00487660" w:rsidP="00A330A7">
      <w:pPr>
        <w:numPr>
          <w:ilvl w:val="0"/>
          <w:numId w:val="18"/>
        </w:numPr>
      </w:pPr>
      <w:r w:rsidRPr="00467207">
        <w:t xml:space="preserve">An upgrade card can be allocated to another </w:t>
      </w:r>
      <w:r w:rsidR="00F06B6A" w:rsidRPr="00467207">
        <w:t>athlete or accredited person to perform the role of coach for a specific athlete</w:t>
      </w:r>
      <w:r w:rsidRPr="00467207">
        <w:t xml:space="preserve"> at that </w:t>
      </w:r>
      <w:proofErr w:type="gramStart"/>
      <w:r w:rsidRPr="00467207">
        <w:t>particular event</w:t>
      </w:r>
      <w:proofErr w:type="gramEnd"/>
      <w:r w:rsidR="00F06B6A" w:rsidRPr="00467207">
        <w:t>.</w:t>
      </w:r>
    </w:p>
    <w:p w14:paraId="0CBDD4B6" w14:textId="77777777" w:rsidR="00F06B6A" w:rsidRPr="00467207" w:rsidRDefault="00F06B6A" w:rsidP="00A330A7">
      <w:pPr>
        <w:numPr>
          <w:ilvl w:val="0"/>
          <w:numId w:val="18"/>
        </w:numPr>
      </w:pPr>
      <w:r w:rsidRPr="00467207">
        <w:t xml:space="preserve">Upgrade </w:t>
      </w:r>
      <w:r w:rsidR="00487660" w:rsidRPr="00467207">
        <w:t>cards</w:t>
      </w:r>
      <w:r w:rsidRPr="00467207">
        <w:t xml:space="preserve"> </w:t>
      </w:r>
      <w:r w:rsidR="00F24F75" w:rsidRPr="00467207">
        <w:t>(</w:t>
      </w:r>
      <w:r w:rsidRPr="00467207">
        <w:t>serial numbered</w:t>
      </w:r>
      <w:r w:rsidR="00F24F75" w:rsidRPr="00467207">
        <w:t xml:space="preserve">) </w:t>
      </w:r>
      <w:r w:rsidR="00487660" w:rsidRPr="00467207">
        <w:t xml:space="preserve">are </w:t>
      </w:r>
      <w:r w:rsidR="00F24F75" w:rsidRPr="00467207">
        <w:t>individually a</w:t>
      </w:r>
      <w:r w:rsidRPr="00467207">
        <w:t>llocated</w:t>
      </w:r>
      <w:r w:rsidR="00487660" w:rsidRPr="00467207">
        <w:t>/valid</w:t>
      </w:r>
      <w:r w:rsidRPr="00467207">
        <w:t xml:space="preserve"> </w:t>
      </w:r>
      <w:r w:rsidR="00F24F75" w:rsidRPr="00467207">
        <w:t xml:space="preserve">to an individual person </w:t>
      </w:r>
      <w:r w:rsidRPr="00467207">
        <w:t xml:space="preserve">for a </w:t>
      </w:r>
      <w:proofErr w:type="gramStart"/>
      <w:r w:rsidRPr="00467207">
        <w:t>particular event</w:t>
      </w:r>
      <w:proofErr w:type="gramEnd"/>
      <w:r w:rsidR="00F24F75" w:rsidRPr="00467207">
        <w:t xml:space="preserve"> </w:t>
      </w:r>
      <w:r w:rsidRPr="00467207">
        <w:t>athlete</w:t>
      </w:r>
      <w:r w:rsidR="00487660" w:rsidRPr="00467207">
        <w:t>/team</w:t>
      </w:r>
      <w:r w:rsidRPr="00467207">
        <w:t>. As soon as the athlete</w:t>
      </w:r>
      <w:r w:rsidR="00487660" w:rsidRPr="00467207">
        <w:t>/team</w:t>
      </w:r>
      <w:r w:rsidRPr="00467207">
        <w:t xml:space="preserve"> is out of the competition, the upgrade </w:t>
      </w:r>
      <w:r w:rsidR="00487660" w:rsidRPr="00467207">
        <w:t>card</w:t>
      </w:r>
      <w:r w:rsidRPr="00467207">
        <w:t xml:space="preserve"> is no longer</w:t>
      </w:r>
      <w:r w:rsidR="00E525D6" w:rsidRPr="00467207">
        <w:t xml:space="preserve"> active</w:t>
      </w:r>
      <w:r w:rsidRPr="00467207">
        <w:t>.</w:t>
      </w:r>
    </w:p>
    <w:p w14:paraId="6995F38D" w14:textId="77777777" w:rsidR="00F06B6A" w:rsidRPr="00467207" w:rsidRDefault="00487660" w:rsidP="00A330A7">
      <w:pPr>
        <w:numPr>
          <w:ilvl w:val="0"/>
          <w:numId w:val="18"/>
        </w:numPr>
      </w:pPr>
      <w:r w:rsidRPr="00467207">
        <w:t>For an upgrade card to be issued, a</w:t>
      </w:r>
      <w:r w:rsidR="00F06B6A" w:rsidRPr="00467207">
        <w:t xml:space="preserve">n </w:t>
      </w:r>
      <w:r w:rsidR="00F24F75" w:rsidRPr="00467207">
        <w:t>A</w:t>
      </w:r>
      <w:r w:rsidR="00F06B6A" w:rsidRPr="00467207">
        <w:t xml:space="preserve">ccreditation </w:t>
      </w:r>
      <w:r w:rsidR="00F24F75" w:rsidRPr="00467207">
        <w:t>U</w:t>
      </w:r>
      <w:r w:rsidR="00F06B6A" w:rsidRPr="00467207">
        <w:t xml:space="preserve">pgrade </w:t>
      </w:r>
      <w:r w:rsidR="00F24F75" w:rsidRPr="00467207">
        <w:t>F</w:t>
      </w:r>
      <w:r w:rsidR="00F06B6A" w:rsidRPr="00467207">
        <w:t>orm (AUF) needs to be completed and signed by the Team Manager, President or Secretary General of the Member Association</w:t>
      </w:r>
      <w:r w:rsidR="00F44C52" w:rsidRPr="00467207">
        <w:t xml:space="preserve"> of the athlete/team to be coached</w:t>
      </w:r>
      <w:r w:rsidR="00F06B6A" w:rsidRPr="00467207">
        <w:t>.  This form can be completed in advance in WAREOS or on venue.</w:t>
      </w:r>
    </w:p>
    <w:p w14:paraId="38AD5339" w14:textId="00C5110F" w:rsidR="00F06B6A" w:rsidRPr="00467207" w:rsidRDefault="00F06B6A" w:rsidP="00A330A7">
      <w:pPr>
        <w:numPr>
          <w:ilvl w:val="0"/>
          <w:numId w:val="18"/>
        </w:numPr>
      </w:pPr>
      <w:r w:rsidRPr="00467207">
        <w:t xml:space="preserve">Each upgrade </w:t>
      </w:r>
      <w:r w:rsidR="00487660" w:rsidRPr="00467207">
        <w:t>cards</w:t>
      </w:r>
      <w:r w:rsidRPr="00467207">
        <w:t xml:space="preserve"> costs</w:t>
      </w:r>
      <w:r w:rsidR="00487660" w:rsidRPr="00467207">
        <w:t xml:space="preserve"> </w:t>
      </w:r>
      <w:r w:rsidR="00455F6C">
        <w:t>30 CHF</w:t>
      </w:r>
      <w:r w:rsidR="00455F6C" w:rsidRPr="00B26E75">
        <w:t xml:space="preserve"> (</w:t>
      </w:r>
      <w:r w:rsidR="00455F6C">
        <w:t>EUR/USD or local currency will be accepted, at a rate to be displayed on site</w:t>
      </w:r>
      <w:r w:rsidR="00455F6C" w:rsidRPr="00B26E75">
        <w:t>).</w:t>
      </w:r>
    </w:p>
    <w:p w14:paraId="6C5E73DE" w14:textId="77777777" w:rsidR="007B5912" w:rsidRPr="00467207" w:rsidRDefault="007B5912" w:rsidP="00A330A7">
      <w:pPr>
        <w:numPr>
          <w:ilvl w:val="0"/>
          <w:numId w:val="18"/>
        </w:numPr>
      </w:pPr>
      <w:r w:rsidRPr="00467207">
        <w:t>R</w:t>
      </w:r>
      <w:r w:rsidR="00487660" w:rsidRPr="00467207">
        <w:t>emember, as stated in</w:t>
      </w:r>
      <w:r w:rsidR="003D780A" w:rsidRPr="00467207">
        <w:t xml:space="preserve"> </w:t>
      </w:r>
      <w:r w:rsidR="00487660" w:rsidRPr="00467207">
        <w:t>the World Archery rule</w:t>
      </w:r>
      <w:r w:rsidR="003D780A" w:rsidRPr="00467207">
        <w:t>s</w:t>
      </w:r>
      <w:r w:rsidR="00487660" w:rsidRPr="00467207">
        <w:t xml:space="preserve">, only </w:t>
      </w:r>
      <w:r w:rsidRPr="00467207">
        <w:t xml:space="preserve">1 </w:t>
      </w:r>
      <w:r w:rsidR="00F44C52" w:rsidRPr="00467207">
        <w:t xml:space="preserve">accredited </w:t>
      </w:r>
      <w:r w:rsidR="00487660" w:rsidRPr="00467207">
        <w:t xml:space="preserve">team </w:t>
      </w:r>
      <w:r w:rsidRPr="00467207">
        <w:t xml:space="preserve">official </w:t>
      </w:r>
      <w:r w:rsidR="003D780A" w:rsidRPr="00467207">
        <w:t xml:space="preserve">per </w:t>
      </w:r>
      <w:r w:rsidRPr="00467207">
        <w:t xml:space="preserve">athlete is </w:t>
      </w:r>
      <w:r w:rsidR="003D780A" w:rsidRPr="00467207">
        <w:t>allowed</w:t>
      </w:r>
      <w:r w:rsidRPr="00467207">
        <w:t xml:space="preserve"> </w:t>
      </w:r>
      <w:r w:rsidR="003D780A" w:rsidRPr="00467207">
        <w:t xml:space="preserve">with a maximum of 4 officials if a team has more than 4 athletes competing </w:t>
      </w:r>
      <w:r w:rsidR="00F44C52" w:rsidRPr="00467207">
        <w:t>o</w:t>
      </w:r>
      <w:r w:rsidR="003D780A" w:rsidRPr="00467207">
        <w:t>n the field of play</w:t>
      </w:r>
      <w:r w:rsidRPr="00467207">
        <w:t>.</w:t>
      </w:r>
      <w:r w:rsidR="00487660" w:rsidRPr="00467207">
        <w:t xml:space="preserve"> </w:t>
      </w:r>
    </w:p>
    <w:p w14:paraId="7E8FF465" w14:textId="77777777" w:rsidR="00E525D6" w:rsidRPr="00467207" w:rsidRDefault="00E525D6" w:rsidP="00E525D6"/>
    <w:p w14:paraId="739FC47E" w14:textId="498F7EEA" w:rsidR="00BD3060" w:rsidRPr="00467207" w:rsidRDefault="00BD3060" w:rsidP="001739AD">
      <w:pPr>
        <w:pStyle w:val="Heading1"/>
      </w:pPr>
      <w:bookmarkStart w:id="28" w:name="_Toc6209904"/>
      <w:r w:rsidRPr="00467207">
        <w:t>5</w:t>
      </w:r>
      <w:r w:rsidR="00111763" w:rsidRPr="00467207">
        <w:t>.</w:t>
      </w:r>
      <w:r w:rsidRPr="00467207">
        <w:t xml:space="preserve"> Logistical </w:t>
      </w:r>
      <w:r w:rsidR="00B85633">
        <w:t>a</w:t>
      </w:r>
      <w:r w:rsidRPr="00467207">
        <w:t>spects (OC)</w:t>
      </w:r>
      <w:bookmarkEnd w:id="28"/>
    </w:p>
    <w:p w14:paraId="53421513" w14:textId="77777777" w:rsidR="00BD3060" w:rsidRPr="001739AD" w:rsidRDefault="00BD3060" w:rsidP="0067304C">
      <w:pPr>
        <w:pStyle w:val="Heading2"/>
      </w:pPr>
      <w:bookmarkStart w:id="29" w:name="_Toc6209905"/>
      <w:r w:rsidRPr="001739AD">
        <w:t>5.1. Transportation</w:t>
      </w:r>
      <w:bookmarkEnd w:id="29"/>
    </w:p>
    <w:p w14:paraId="292F6B1F" w14:textId="77777777" w:rsidR="000D6A91" w:rsidRPr="00467207" w:rsidRDefault="00BD3060" w:rsidP="00A330A7">
      <w:pPr>
        <w:numPr>
          <w:ilvl w:val="0"/>
          <w:numId w:val="19"/>
        </w:numPr>
      </w:pPr>
      <w:r w:rsidRPr="00467207">
        <w:t>Daily transport</w:t>
      </w:r>
      <w:r w:rsidR="00673726" w:rsidRPr="00467207">
        <w:t>ation</w:t>
      </w:r>
      <w:r w:rsidRPr="00467207">
        <w:t xml:space="preserve"> information and schedules will be placed at the competition field and </w:t>
      </w:r>
      <w:r w:rsidR="00F44C52" w:rsidRPr="00467207">
        <w:t xml:space="preserve">notice boards </w:t>
      </w:r>
      <w:r w:rsidRPr="00467207">
        <w:t xml:space="preserve">at all the official event hotels. </w:t>
      </w:r>
    </w:p>
    <w:p w14:paraId="1B2D4959" w14:textId="77777777" w:rsidR="00702E25" w:rsidRPr="00467207" w:rsidRDefault="00702E25" w:rsidP="000D6A91">
      <w:pPr>
        <w:pStyle w:val="FITAnormal"/>
        <w:rPr>
          <w:rStyle w:val="FITA3"/>
          <w:rFonts w:ascii="HelveticaNeueLT Pro 55 Roman" w:hAnsi="HelveticaNeueLT Pro 55 Roman"/>
          <w:sz w:val="22"/>
          <w:szCs w:val="21"/>
        </w:rPr>
      </w:pPr>
    </w:p>
    <w:p w14:paraId="3363A0F1" w14:textId="77777777" w:rsidR="00BD3060" w:rsidRPr="004337DA" w:rsidRDefault="00BD3060" w:rsidP="0067304C">
      <w:pPr>
        <w:pStyle w:val="Heading2"/>
        <w:rPr>
          <w:rStyle w:val="FITA3"/>
          <w:rFonts w:ascii="HelveticaNeueLT Pro 55 Roman" w:hAnsi="HelveticaNeueLT Pro 55 Roman"/>
          <w:color w:val="5B9BD5"/>
          <w:sz w:val="22"/>
        </w:rPr>
      </w:pPr>
      <w:bookmarkStart w:id="30" w:name="_Toc6209906"/>
      <w:r w:rsidRPr="004337DA">
        <w:rPr>
          <w:rStyle w:val="FITA3"/>
          <w:rFonts w:ascii="HelveticaNeueLT Pro 55 Roman" w:hAnsi="HelveticaNeueLT Pro 55 Roman"/>
          <w:color w:val="5B9BD5"/>
          <w:sz w:val="22"/>
        </w:rPr>
        <w:t>5.2. Meals during the event</w:t>
      </w:r>
      <w:bookmarkEnd w:id="30"/>
    </w:p>
    <w:p w14:paraId="056F99F2" w14:textId="77777777" w:rsidR="00F05AA6" w:rsidRPr="00467207" w:rsidRDefault="00F05AA6" w:rsidP="00A330A7">
      <w:pPr>
        <w:numPr>
          <w:ilvl w:val="0"/>
          <w:numId w:val="19"/>
        </w:numPr>
      </w:pPr>
      <w:r w:rsidRPr="00467207">
        <w:t>Breakfast in all the hotels:</w:t>
      </w:r>
      <w:r w:rsidRPr="00467207">
        <w:tab/>
      </w:r>
      <w:r w:rsidRPr="00467207">
        <w:tab/>
      </w:r>
      <w:r w:rsidRPr="00467207">
        <w:tab/>
      </w:r>
      <w:r w:rsidRPr="00467207">
        <w:tab/>
      </w:r>
      <w:r w:rsidRPr="00467207">
        <w:tab/>
      </w:r>
      <w:r w:rsidRPr="00467207">
        <w:tab/>
      </w:r>
      <w:r w:rsidRPr="00467207">
        <w:rPr>
          <w:b/>
        </w:rPr>
        <w:t xml:space="preserve">06:00 – 08:00 </w:t>
      </w:r>
      <w:r w:rsidR="007B2209" w:rsidRPr="00467207">
        <w:rPr>
          <w:b/>
        </w:rPr>
        <w:t>hrs.</w:t>
      </w:r>
    </w:p>
    <w:p w14:paraId="25718EB7" w14:textId="6B36EFED" w:rsidR="00F05AA6" w:rsidRPr="00467207" w:rsidRDefault="00F05AA6" w:rsidP="00A330A7">
      <w:pPr>
        <w:numPr>
          <w:ilvl w:val="0"/>
          <w:numId w:val="19"/>
        </w:numPr>
      </w:pPr>
      <w:r w:rsidRPr="00467207">
        <w:t>Lunch will be served at the archery venue:</w:t>
      </w:r>
      <w:r w:rsidR="005E2AB4" w:rsidRPr="00467207">
        <w:tab/>
      </w:r>
      <w:r w:rsidRPr="00467207">
        <w:tab/>
      </w:r>
      <w:r w:rsidR="00593B62">
        <w:tab/>
      </w:r>
      <w:r w:rsidRPr="00467207">
        <w:rPr>
          <w:b/>
        </w:rPr>
        <w:t xml:space="preserve">11:30 – 14:00 </w:t>
      </w:r>
      <w:r w:rsidR="007B2209" w:rsidRPr="00467207">
        <w:rPr>
          <w:b/>
        </w:rPr>
        <w:t>hrs.</w:t>
      </w:r>
    </w:p>
    <w:p w14:paraId="107CC5FE" w14:textId="77777777" w:rsidR="00F05AA6" w:rsidRPr="00467207" w:rsidRDefault="00F05AA6" w:rsidP="00A330A7">
      <w:pPr>
        <w:numPr>
          <w:ilvl w:val="1"/>
          <w:numId w:val="19"/>
        </w:numPr>
      </w:pPr>
      <w:r w:rsidRPr="00467207">
        <w:t>Lunch will NOT be served at the hotels.</w:t>
      </w:r>
    </w:p>
    <w:p w14:paraId="1DC46E01" w14:textId="77777777" w:rsidR="00F05AA6" w:rsidRPr="00467207" w:rsidRDefault="00F05AA6" w:rsidP="00A330A7">
      <w:pPr>
        <w:numPr>
          <w:ilvl w:val="0"/>
          <w:numId w:val="19"/>
        </w:numPr>
      </w:pPr>
      <w:r w:rsidRPr="00467207">
        <w:t>Dinners are not included in the hotel rates – there are several restaurants and fast food places around the hotels.</w:t>
      </w:r>
    </w:p>
    <w:p w14:paraId="4D7E3CC7" w14:textId="77777777" w:rsidR="00B77A32" w:rsidRPr="00970978" w:rsidRDefault="00B77A32" w:rsidP="00593B62">
      <w:pPr>
        <w:jc w:val="right"/>
        <w:rPr>
          <w:i/>
          <w:sz w:val="18"/>
        </w:rPr>
      </w:pPr>
      <w:r w:rsidRPr="00970978">
        <w:rPr>
          <w:i/>
          <w:sz w:val="18"/>
        </w:rPr>
        <w:t>*Times will adjust to the competition schedule as and when required.</w:t>
      </w:r>
    </w:p>
    <w:p w14:paraId="7EEE77AE" w14:textId="77777777" w:rsidR="002D22E2" w:rsidRPr="00467207" w:rsidRDefault="002D22E2">
      <w:pPr>
        <w:pStyle w:val="FITAnormal"/>
        <w:rPr>
          <w:rStyle w:val="FITA3"/>
          <w:rFonts w:ascii="HelveticaNeueLT Pro 55 Roman" w:hAnsi="HelveticaNeueLT Pro 55 Roman"/>
          <w:bCs w:val="0"/>
          <w:sz w:val="22"/>
        </w:rPr>
      </w:pPr>
    </w:p>
    <w:p w14:paraId="1D7242CD" w14:textId="2EBD0192" w:rsidR="00F05AA6" w:rsidRPr="00AF4D4B" w:rsidRDefault="00F05AA6" w:rsidP="0067304C">
      <w:pPr>
        <w:pStyle w:val="Heading2"/>
      </w:pPr>
      <w:bookmarkStart w:id="31" w:name="_Toc6209907"/>
      <w:r w:rsidRPr="00AF4D4B">
        <w:t xml:space="preserve">5.3. Top 6 </w:t>
      </w:r>
      <w:r w:rsidR="00B85633">
        <w:t>t</w:t>
      </w:r>
      <w:r w:rsidRPr="00AF4D4B">
        <w:t xml:space="preserve">hings </w:t>
      </w:r>
      <w:r w:rsidR="00B85633">
        <w:t>t</w:t>
      </w:r>
      <w:r w:rsidRPr="00AF4D4B">
        <w:t xml:space="preserve">o </w:t>
      </w:r>
      <w:r w:rsidR="00B85633">
        <w:t>d</w:t>
      </w:r>
      <w:r w:rsidRPr="00AF4D4B">
        <w:t xml:space="preserve">o </w:t>
      </w:r>
      <w:r w:rsidR="00B85633">
        <w:t>i</w:t>
      </w:r>
      <w:r w:rsidRPr="00AF4D4B">
        <w:t xml:space="preserve">n </w:t>
      </w:r>
      <w:r w:rsidR="00B85633">
        <w:t>M</w:t>
      </w:r>
      <w:r w:rsidRPr="00AF4D4B">
        <w:t>edellin</w:t>
      </w:r>
      <w:bookmarkEnd w:id="31"/>
    </w:p>
    <w:p w14:paraId="26EC430D" w14:textId="77777777" w:rsidR="00F05AA6" w:rsidRPr="00467207" w:rsidRDefault="00F05AA6" w:rsidP="00F05AA6">
      <w:r w:rsidRPr="00467207">
        <w:t>The following is a short list of the sights and attractions that Medellin has to offer:</w:t>
      </w:r>
    </w:p>
    <w:p w14:paraId="50D5043E" w14:textId="77777777" w:rsidR="00F05AA6" w:rsidRPr="00467207" w:rsidRDefault="00F05AA6" w:rsidP="00F05AA6">
      <w:pPr>
        <w:rPr>
          <w:b/>
        </w:rPr>
      </w:pPr>
      <w:r w:rsidRPr="00467207">
        <w:rPr>
          <w:b/>
        </w:rPr>
        <w:t>MUSEO DE ANTIOQUIA</w:t>
      </w:r>
    </w:p>
    <w:p w14:paraId="1710930C" w14:textId="77777777" w:rsidR="00F05AA6" w:rsidRPr="00467207" w:rsidRDefault="00F05AA6" w:rsidP="00F05AA6">
      <w:r w:rsidRPr="00467207">
        <w:t>• Carrera 52 No. 52-43</w:t>
      </w:r>
    </w:p>
    <w:p w14:paraId="71E5E2A3" w14:textId="77777777" w:rsidR="00F05AA6" w:rsidRPr="00467207" w:rsidRDefault="00F05AA6" w:rsidP="00F05AA6">
      <w:r w:rsidRPr="00467207">
        <w:t>• 57(4) 251 36 36</w:t>
      </w:r>
    </w:p>
    <w:p w14:paraId="1B3478A9" w14:textId="77777777" w:rsidR="00F05AA6" w:rsidRPr="00467207" w:rsidRDefault="00F05AA6" w:rsidP="00F05AA6">
      <w:r w:rsidRPr="00467207">
        <w:t>• www.museodeantioquia.org.co</w:t>
      </w:r>
    </w:p>
    <w:p w14:paraId="47059F2B" w14:textId="77777777" w:rsidR="00F05AA6" w:rsidRPr="00467207" w:rsidRDefault="00F05AA6" w:rsidP="00F05AA6">
      <w:r w:rsidRPr="00467207">
        <w:t xml:space="preserve">The Botero Collection, one of the largest at the Museo de Antioquia, contains 168 works by Fernando Botero, one of the world’s greatest artists. The Museum was founded in 1881 and occupies an architectural jewel of a building, former office to Medellín’s Mayor, and now </w:t>
      </w:r>
      <w:r w:rsidR="007B2209" w:rsidRPr="00467207">
        <w:t>catalogued</w:t>
      </w:r>
      <w:r w:rsidRPr="00467207">
        <w:t xml:space="preserve"> as a National Monument. The Museo de Antioquia offers visitors the opportunity to appreciate temporary, itinerant, and permanent exhibits. Its salons hold pre-Hispanic, Colonial, Republican, and Contemporary art, including paintings, sculptures, photographs, caricatures, and drawings by national and international artists. </w:t>
      </w:r>
    </w:p>
    <w:p w14:paraId="3DB8222B" w14:textId="73B8C1CA" w:rsidR="00F05AA6" w:rsidRDefault="00F05AA6" w:rsidP="00F05AA6">
      <w:r w:rsidRPr="00467207">
        <w:t>Open Monday to Saturday 10:00 A.M. to 5:30 P.M. Sundays and Holidays: 10:00 A.M. to 4:30 P.M.</w:t>
      </w:r>
    </w:p>
    <w:p w14:paraId="1065CEC5" w14:textId="77777777" w:rsidR="00F05AA6" w:rsidRPr="00467207" w:rsidRDefault="00F05AA6" w:rsidP="00F05AA6">
      <w:pPr>
        <w:rPr>
          <w:b/>
        </w:rPr>
      </w:pPr>
      <w:r w:rsidRPr="00467207">
        <w:rPr>
          <w:b/>
        </w:rPr>
        <w:lastRenderedPageBreak/>
        <w:t>BOTANICAL GARDEN</w:t>
      </w:r>
    </w:p>
    <w:p w14:paraId="2CBA193C" w14:textId="77777777" w:rsidR="00F05AA6" w:rsidRPr="00467207" w:rsidRDefault="00F05AA6" w:rsidP="00F05AA6">
      <w:r w:rsidRPr="00467207">
        <w:t>•Calle 73 No. 51D-14</w:t>
      </w:r>
    </w:p>
    <w:p w14:paraId="7A66D914" w14:textId="77777777" w:rsidR="00F05AA6" w:rsidRPr="00467207" w:rsidRDefault="00F05AA6" w:rsidP="00F05AA6">
      <w:r w:rsidRPr="00467207">
        <w:t>•57(4) 444 55 00</w:t>
      </w:r>
    </w:p>
    <w:p w14:paraId="56A2BCA4" w14:textId="77777777" w:rsidR="00F05AA6" w:rsidRPr="00467207" w:rsidRDefault="00F05AA6" w:rsidP="00F05AA6">
      <w:r w:rsidRPr="00467207">
        <w:t>•www.botanicomedellin.org</w:t>
      </w:r>
    </w:p>
    <w:p w14:paraId="3C2BBA77" w14:textId="77777777" w:rsidR="00F05AA6" w:rsidRPr="00467207" w:rsidRDefault="00F05AA6" w:rsidP="00F05AA6">
      <w:r w:rsidRPr="00467207">
        <w:t xml:space="preserve">An ample </w:t>
      </w:r>
      <w:r w:rsidR="007B2209" w:rsidRPr="00467207">
        <w:t>catalogue</w:t>
      </w:r>
      <w:r w:rsidRPr="00467207">
        <w:t xml:space="preserve"> of unique biodiversity and sustainable management is showcased in its tropical forests and desert ecosystems, medicinal and edible plants, shrubs, planting models, ferns, orchids, and butterflies among other elements.</w:t>
      </w:r>
    </w:p>
    <w:p w14:paraId="749D4DBB" w14:textId="77777777" w:rsidR="00F05AA6" w:rsidRPr="00467207" w:rsidRDefault="00F05AA6" w:rsidP="00F05AA6"/>
    <w:p w14:paraId="51BBEB5B" w14:textId="77777777" w:rsidR="00F05AA6" w:rsidRPr="00467207" w:rsidRDefault="00F05AA6" w:rsidP="00F05AA6">
      <w:pPr>
        <w:rPr>
          <w:b/>
        </w:rPr>
      </w:pPr>
      <w:r w:rsidRPr="00467207">
        <w:rPr>
          <w:b/>
        </w:rPr>
        <w:t>PLANETARIUM</w:t>
      </w:r>
    </w:p>
    <w:p w14:paraId="3140D59B" w14:textId="77777777" w:rsidR="00F05AA6" w:rsidRPr="00467207" w:rsidRDefault="00F05AA6" w:rsidP="00F05AA6">
      <w:r w:rsidRPr="00467207">
        <w:t xml:space="preserve">Carrera 52 No. 71-117  </w:t>
      </w:r>
    </w:p>
    <w:p w14:paraId="1F4F6318" w14:textId="77777777" w:rsidR="00F05AA6" w:rsidRPr="00467207" w:rsidRDefault="00F05AA6" w:rsidP="00F05AA6">
      <w:r w:rsidRPr="00467207">
        <w:t>•57(4) 516 83 00</w:t>
      </w:r>
    </w:p>
    <w:p w14:paraId="439943A5" w14:textId="77777777" w:rsidR="00F05AA6" w:rsidRPr="00467207" w:rsidRDefault="00F05AA6" w:rsidP="00F05AA6">
      <w:r w:rsidRPr="00467207">
        <w:t>•www.planetariomedellin.org</w:t>
      </w:r>
    </w:p>
    <w:p w14:paraId="69C4E60F" w14:textId="77777777" w:rsidR="00F05AA6" w:rsidRPr="00467207" w:rsidRDefault="00F05AA6" w:rsidP="00F05AA6">
      <w:r w:rsidRPr="00467207">
        <w:t>Planets and galaxies so close you can almost reach out and touch them are there to be delighted in at the ‘Jesús Emilio Ramírez González’s Planetarium. A Digital Dome, high-powered telescopes, interactive experience and experimental activity areas, among other attractions, make up this adventure while combining knowledge of our planet Earth with the wonders of outer space.</w:t>
      </w:r>
    </w:p>
    <w:p w14:paraId="41BAB47A" w14:textId="77777777" w:rsidR="00F05AA6" w:rsidRPr="00467207" w:rsidRDefault="00F05AA6" w:rsidP="00F05AA6">
      <w:r w:rsidRPr="00467207">
        <w:t>Hours: Monday, Tuesday, and Wednesday, 8:00 AM to 5:00 PM (Tickets sold until 4:45 PM) Thursday and Friday, 8:00 AM to 7:00 PM (Tickets sold until 6:45 PM) Saturday, Sunday, and Holidays, 10:00 AM to 6:00 PM (Tickets sold until 5:45 PM).</w:t>
      </w:r>
    </w:p>
    <w:p w14:paraId="32AA7CCB" w14:textId="77777777" w:rsidR="00F05AA6" w:rsidRPr="00467207" w:rsidRDefault="00F05AA6" w:rsidP="00F05AA6"/>
    <w:p w14:paraId="518254BB" w14:textId="77777777" w:rsidR="00F05AA6" w:rsidRPr="00467207" w:rsidRDefault="00F05AA6" w:rsidP="00F05AA6">
      <w:pPr>
        <w:rPr>
          <w:b/>
        </w:rPr>
      </w:pPr>
      <w:r w:rsidRPr="00467207">
        <w:rPr>
          <w:b/>
        </w:rPr>
        <w:t>EXPLORA PARK</w:t>
      </w:r>
    </w:p>
    <w:p w14:paraId="0FF973BC" w14:textId="77777777" w:rsidR="00F05AA6" w:rsidRPr="00467207" w:rsidRDefault="00F05AA6" w:rsidP="00F05AA6">
      <w:r w:rsidRPr="00467207">
        <w:t>•Carrera 50 No. 73-75</w:t>
      </w:r>
    </w:p>
    <w:p w14:paraId="6FD9B90D" w14:textId="77777777" w:rsidR="00F05AA6" w:rsidRPr="00467207" w:rsidRDefault="00F05AA6" w:rsidP="00F05AA6">
      <w:r w:rsidRPr="00467207">
        <w:t>•57(4) 516 83 00</w:t>
      </w:r>
    </w:p>
    <w:p w14:paraId="0E9D2C0D" w14:textId="77777777" w:rsidR="00F05AA6" w:rsidRPr="00467207" w:rsidRDefault="00F05AA6" w:rsidP="00F05AA6">
      <w:r w:rsidRPr="00467207">
        <w:t>•www.parqueexplora.org</w:t>
      </w:r>
    </w:p>
    <w:p w14:paraId="3EAF99CF" w14:textId="77777777" w:rsidR="00F05AA6" w:rsidRPr="00467207" w:rsidRDefault="00F05AA6" w:rsidP="00F05AA6">
      <w:r w:rsidRPr="00467207">
        <w:t>Located in the North sector of Medellín, Explora Park emerges as a symbol of an innovative open-to-knowledge city. Four red boxes, seeming to float across a green horizon, contain more than 300 interactive experiences to choose from plus a space with the attributes of a real park. At Explora you will see:</w:t>
      </w:r>
    </w:p>
    <w:p w14:paraId="71AC5EAE" w14:textId="77777777" w:rsidR="00F05AA6" w:rsidRPr="00467207" w:rsidRDefault="00F05AA6" w:rsidP="00F05AA6">
      <w:r w:rsidRPr="00467207">
        <w:t>Vivario: Skin among the rocks…reptiles, amphibians and arthropods.</w:t>
      </w:r>
    </w:p>
    <w:p w14:paraId="7CB93A29" w14:textId="77777777" w:rsidR="00F05AA6" w:rsidRPr="00467207" w:rsidRDefault="00F05AA6" w:rsidP="00F05AA6">
      <w:r w:rsidRPr="00467207">
        <w:t xml:space="preserve">3D </w:t>
      </w:r>
      <w:r w:rsidR="007B2209" w:rsidRPr="00467207">
        <w:t>Theatre</w:t>
      </w:r>
      <w:r w:rsidRPr="00467207">
        <w:t>: Total immersion</w:t>
      </w:r>
    </w:p>
    <w:p w14:paraId="68F927F6" w14:textId="77777777" w:rsidR="00F05AA6" w:rsidRPr="00467207" w:rsidRDefault="00F05AA6" w:rsidP="00F05AA6">
      <w:r w:rsidRPr="00467207">
        <w:t>Interactive Halls: Open, Digital Territory, Live Physics, Living Connection, and Geo-Diverse Colombia.</w:t>
      </w:r>
    </w:p>
    <w:p w14:paraId="397EE5F4" w14:textId="77777777" w:rsidR="00F05AA6" w:rsidRPr="00467207" w:rsidRDefault="00F05AA6" w:rsidP="00F05AA6">
      <w:r w:rsidRPr="00467207">
        <w:t>Hours: Tuesday to Friday: 8:30 AM to 5:30 PM. Ticket Office open until 4:00 PM. Saturdays, Sundays and Holidays: 10:00 AM to 6:30 PM. Ticket Office open until 5:00 PM.</w:t>
      </w:r>
    </w:p>
    <w:p w14:paraId="6E89C75A" w14:textId="77777777" w:rsidR="00AC056B" w:rsidRPr="00467207" w:rsidRDefault="00AC056B" w:rsidP="00F05AA6"/>
    <w:p w14:paraId="7FC0F804" w14:textId="77777777" w:rsidR="00F05AA6" w:rsidRPr="00467207" w:rsidRDefault="00F05AA6" w:rsidP="00F05AA6">
      <w:pPr>
        <w:rPr>
          <w:b/>
        </w:rPr>
      </w:pPr>
      <w:r w:rsidRPr="00467207">
        <w:rPr>
          <w:b/>
        </w:rPr>
        <w:t>PUEBLITO PAISA</w:t>
      </w:r>
    </w:p>
    <w:p w14:paraId="28F7B8C6" w14:textId="77777777" w:rsidR="00F05AA6" w:rsidRPr="00467207" w:rsidRDefault="00F05AA6" w:rsidP="00F05AA6">
      <w:r w:rsidRPr="00467207">
        <w:t xml:space="preserve">•Calle 30A No. 55-64 </w:t>
      </w:r>
    </w:p>
    <w:p w14:paraId="42785F91" w14:textId="77777777" w:rsidR="00F05AA6" w:rsidRPr="00467207" w:rsidRDefault="00F05AA6" w:rsidP="00F05AA6">
      <w:r w:rsidRPr="00467207">
        <w:t>•57(4) 235 64 76</w:t>
      </w:r>
    </w:p>
    <w:p w14:paraId="1EF71D23" w14:textId="77777777" w:rsidR="00F05AA6" w:rsidRPr="00467207" w:rsidRDefault="00F05AA6" w:rsidP="00F05AA6">
      <w:r w:rsidRPr="00467207">
        <w:t xml:space="preserve">The cobble-stone square, its fountain, the church and rectory, the mayor’s office, the barber shop, and the one-room school house stand out at the Pueblito Paisa, a composite replica of typical Antioquia towns. The structures, an icon of Medellín since they were erected, are the focal point of the array of special attractions perched atop Nutibara Hill. </w:t>
      </w:r>
    </w:p>
    <w:p w14:paraId="09258AEE" w14:textId="77777777" w:rsidR="00F05AA6" w:rsidRPr="00467207" w:rsidRDefault="00F05AA6" w:rsidP="00F05AA6">
      <w:r w:rsidRPr="00467207">
        <w:t xml:space="preserve">Hours: Open daily, 5:00 AM to midnight; businesses from 10:00 AM to 8:00 PM.  </w:t>
      </w:r>
    </w:p>
    <w:p w14:paraId="6417D9BE" w14:textId="4680A83B" w:rsidR="001739AD" w:rsidRDefault="001739AD" w:rsidP="00F05AA6"/>
    <w:p w14:paraId="50C2CC87" w14:textId="5C2D42DD" w:rsidR="00C7380E" w:rsidRDefault="00C7380E" w:rsidP="00F05AA6"/>
    <w:p w14:paraId="4F6B00BC" w14:textId="77777777" w:rsidR="00C7380E" w:rsidRPr="00467207" w:rsidRDefault="00C7380E" w:rsidP="00F05AA6"/>
    <w:p w14:paraId="04875064" w14:textId="77777777" w:rsidR="00F05AA6" w:rsidRPr="00467207" w:rsidRDefault="00F05AA6" w:rsidP="00F05AA6">
      <w:pPr>
        <w:rPr>
          <w:b/>
        </w:rPr>
      </w:pPr>
      <w:r w:rsidRPr="00467207">
        <w:rPr>
          <w:b/>
        </w:rPr>
        <w:lastRenderedPageBreak/>
        <w:t>ARVI PARK</w:t>
      </w:r>
    </w:p>
    <w:p w14:paraId="5623B623" w14:textId="77777777" w:rsidR="00F05AA6" w:rsidRPr="00467207" w:rsidRDefault="00F05AA6" w:rsidP="00F05AA6">
      <w:r w:rsidRPr="00467207">
        <w:t xml:space="preserve">•Piedras Blancas </w:t>
      </w:r>
    </w:p>
    <w:p w14:paraId="330F5290" w14:textId="77777777" w:rsidR="00F05AA6" w:rsidRPr="00467207" w:rsidRDefault="00F05AA6" w:rsidP="00F05AA6">
      <w:r w:rsidRPr="00467207">
        <w:t>•57(4) 444 29 79</w:t>
      </w:r>
    </w:p>
    <w:p w14:paraId="6DDF3CF2" w14:textId="77777777" w:rsidR="00F05AA6" w:rsidRPr="00467207" w:rsidRDefault="00F05AA6" w:rsidP="00F05AA6">
      <w:r w:rsidRPr="00467207">
        <w:t>•www.parquearvi.org</w:t>
      </w:r>
    </w:p>
    <w:p w14:paraId="2831F991" w14:textId="77777777" w:rsidR="00F05AA6" w:rsidRPr="00467207" w:rsidRDefault="00F05AA6" w:rsidP="00F05AA6">
      <w:r w:rsidRPr="00467207">
        <w:t xml:space="preserve">Arví Park is an expression of the historical, ecological, and conservationist heritage of the region. The Park comprises six thematic areas that include cultural spaces, adventure scenarios, recreational and culinary attractions, ancestral lands, trails, lookouts, native woodlands, cable cars, and a </w:t>
      </w:r>
      <w:r w:rsidR="007B2209" w:rsidRPr="00467207">
        <w:t>catalogue</w:t>
      </w:r>
      <w:r w:rsidRPr="00467207">
        <w:t xml:space="preserve"> of over 700 species showcasing plants, mammals, birds, and reptiles.</w:t>
      </w:r>
    </w:p>
    <w:p w14:paraId="203FE7A6" w14:textId="77777777" w:rsidR="00F05AA6" w:rsidRPr="00467207" w:rsidRDefault="00F05AA6" w:rsidP="00F05AA6">
      <w:r w:rsidRPr="00467207">
        <w:t>Hours: Tuesday to Sunday, 9:00 AM to 5:00 PM.</w:t>
      </w:r>
    </w:p>
    <w:p w14:paraId="4EA69914" w14:textId="77777777" w:rsidR="00B77A32" w:rsidRPr="00467207" w:rsidRDefault="00B77A32" w:rsidP="00F05AA6"/>
    <w:p w14:paraId="684B82EF" w14:textId="77777777" w:rsidR="00BD3060" w:rsidRPr="004337DA" w:rsidRDefault="00BD3060" w:rsidP="001739AD">
      <w:pPr>
        <w:pStyle w:val="Heading1"/>
        <w:rPr>
          <w:rStyle w:val="FITA3"/>
          <w:rFonts w:ascii="HelveticaNeueLT Pro 55 Roman" w:hAnsi="HelveticaNeueLT Pro 55 Roman"/>
          <w:b/>
          <w:color w:val="5B9BD5"/>
          <w:sz w:val="24"/>
        </w:rPr>
      </w:pPr>
      <w:bookmarkStart w:id="32" w:name="OLE_LINK7"/>
      <w:bookmarkStart w:id="33" w:name="_Toc6209908"/>
      <w:r w:rsidRPr="004337DA">
        <w:rPr>
          <w:rStyle w:val="FITA3"/>
          <w:rFonts w:ascii="HelveticaNeueLT Pro 55 Roman" w:hAnsi="HelveticaNeueLT Pro 55 Roman"/>
          <w:b/>
          <w:color w:val="5B9BD5"/>
          <w:sz w:val="24"/>
        </w:rPr>
        <w:t>6. Protocol and ceremonies</w:t>
      </w:r>
      <w:r w:rsidRPr="001739AD">
        <w:t xml:space="preserve"> (OC)</w:t>
      </w:r>
      <w:bookmarkEnd w:id="32"/>
      <w:bookmarkEnd w:id="33"/>
    </w:p>
    <w:p w14:paraId="33EAEF87" w14:textId="14D67A9A" w:rsidR="00BD3060" w:rsidRPr="001739AD" w:rsidRDefault="00BD3060" w:rsidP="0067304C">
      <w:pPr>
        <w:pStyle w:val="Heading2"/>
        <w:rPr>
          <w:sz w:val="20"/>
          <w:shd w:val="clear" w:color="auto" w:fill="FFFF00"/>
        </w:rPr>
      </w:pPr>
      <w:bookmarkStart w:id="34" w:name="_Toc6209909"/>
      <w:r w:rsidRPr="004337DA">
        <w:rPr>
          <w:rStyle w:val="FITA3"/>
          <w:rFonts w:ascii="HelveticaNeueLT Pro 55 Roman" w:hAnsi="HelveticaNeueLT Pro 55 Roman"/>
          <w:b/>
          <w:color w:val="5B9BD5"/>
          <w:sz w:val="22"/>
        </w:rPr>
        <w:t xml:space="preserve">6.1. Medal </w:t>
      </w:r>
      <w:r w:rsidR="00B85633" w:rsidRPr="004337DA">
        <w:rPr>
          <w:rStyle w:val="FITA3"/>
          <w:rFonts w:ascii="HelveticaNeueLT Pro 55 Roman" w:hAnsi="HelveticaNeueLT Pro 55 Roman"/>
          <w:b/>
          <w:color w:val="5B9BD5"/>
          <w:sz w:val="22"/>
        </w:rPr>
        <w:t>c</w:t>
      </w:r>
      <w:r w:rsidRPr="004337DA">
        <w:rPr>
          <w:rStyle w:val="FITA3"/>
          <w:rFonts w:ascii="HelveticaNeueLT Pro 55 Roman" w:hAnsi="HelveticaNeueLT Pro 55 Roman"/>
          <w:b/>
          <w:color w:val="5B9BD5"/>
          <w:sz w:val="22"/>
        </w:rPr>
        <w:t>eremonies</w:t>
      </w:r>
      <w:bookmarkEnd w:id="34"/>
    </w:p>
    <w:p w14:paraId="56F3ECAD" w14:textId="4B6062C2" w:rsidR="00BD3060" w:rsidRPr="00467207" w:rsidRDefault="00BD3060" w:rsidP="00A330A7">
      <w:pPr>
        <w:numPr>
          <w:ilvl w:val="0"/>
          <w:numId w:val="33"/>
        </w:numPr>
      </w:pPr>
      <w:r w:rsidRPr="00467207">
        <w:t>All athletes involved in the ceremonies are requested to go to the gathering point</w:t>
      </w:r>
      <w:r w:rsidR="008415DF" w:rsidRPr="00467207">
        <w:t xml:space="preserve"> by the athletes’ entrance to the main FoP</w:t>
      </w:r>
      <w:r w:rsidR="002D22E2" w:rsidRPr="00467207">
        <w:t>, equipment can be stored in the staging area until the end of the corresponding victory ceremon</w:t>
      </w:r>
      <w:r w:rsidR="00455F6C">
        <w:t>y</w:t>
      </w:r>
      <w:r w:rsidR="0002115C" w:rsidRPr="00467207">
        <w:t>.</w:t>
      </w:r>
      <w:r w:rsidRPr="00467207">
        <w:t xml:space="preserve"> </w:t>
      </w:r>
    </w:p>
    <w:p w14:paraId="66CB927F" w14:textId="77777777" w:rsidR="00351A4F" w:rsidRPr="00467207" w:rsidRDefault="002D22E2" w:rsidP="00A330A7">
      <w:pPr>
        <w:numPr>
          <w:ilvl w:val="0"/>
          <w:numId w:val="33"/>
        </w:numPr>
      </w:pPr>
      <w:r w:rsidRPr="00467207">
        <w:t xml:space="preserve">Bronze </w:t>
      </w:r>
      <w:r w:rsidR="0002115C" w:rsidRPr="00467207">
        <w:t>medal winner</w:t>
      </w:r>
      <w:r w:rsidR="00CF7C30" w:rsidRPr="00467207">
        <w:t>s</w:t>
      </w:r>
      <w:r w:rsidR="0002115C" w:rsidRPr="00467207">
        <w:t xml:space="preserve"> are requested to be present at the </w:t>
      </w:r>
      <w:proofErr w:type="gramStart"/>
      <w:r w:rsidR="0002115C" w:rsidRPr="00467207">
        <w:t>finals</w:t>
      </w:r>
      <w:proofErr w:type="gramEnd"/>
      <w:r w:rsidR="0002115C" w:rsidRPr="00467207">
        <w:t xml:space="preserve"> venue gathering point of the Award Ceremony, 1</w:t>
      </w:r>
      <w:r w:rsidR="008415DF" w:rsidRPr="00467207">
        <w:t>0</w:t>
      </w:r>
      <w:r w:rsidR="0002115C" w:rsidRPr="00467207">
        <w:t xml:space="preserve"> min</w:t>
      </w:r>
      <w:r w:rsidR="007D56C4" w:rsidRPr="00467207">
        <w:t>utes</w:t>
      </w:r>
      <w:r w:rsidR="0002115C" w:rsidRPr="00467207">
        <w:t xml:space="preserve"> before the ceremonies are due to start.</w:t>
      </w:r>
    </w:p>
    <w:p w14:paraId="2ABFF053" w14:textId="77777777" w:rsidR="00351A4F" w:rsidRPr="00467207" w:rsidRDefault="00BD3060" w:rsidP="00A330A7">
      <w:pPr>
        <w:numPr>
          <w:ilvl w:val="0"/>
          <w:numId w:val="33"/>
        </w:numPr>
      </w:pPr>
      <w:r w:rsidRPr="00467207">
        <w:t xml:space="preserve">Medal ceremonies will be conducted immediately after the conclusion of each </w:t>
      </w:r>
      <w:r w:rsidR="008415DF" w:rsidRPr="00467207">
        <w:t xml:space="preserve">gold medal match </w:t>
      </w:r>
      <w:r w:rsidR="00393F01" w:rsidRPr="00467207">
        <w:t xml:space="preserve">of each category </w:t>
      </w:r>
      <w:r w:rsidRPr="00467207">
        <w:t>during the days of the finals (please check the competition schedule).</w:t>
      </w:r>
    </w:p>
    <w:p w14:paraId="20735FFE" w14:textId="56D612C2" w:rsidR="00BD3060" w:rsidRPr="00467207" w:rsidRDefault="00BD3060" w:rsidP="004F314F">
      <w:pPr>
        <w:rPr>
          <w:rStyle w:val="FITA3"/>
          <w:rFonts w:ascii="HelveticaNeueLT Pro 55 Roman" w:hAnsi="HelveticaNeueLT Pro 55 Roman"/>
          <w:sz w:val="22"/>
          <w:szCs w:val="21"/>
          <w:lang w:eastAsia="en-US"/>
        </w:rPr>
      </w:pPr>
      <w:r w:rsidRPr="00467207">
        <w:rPr>
          <w:rStyle w:val="FITA3"/>
          <w:rFonts w:ascii="HelveticaNeueLT Pro 55 Roman" w:hAnsi="HelveticaNeueLT Pro 55 Roman"/>
          <w:sz w:val="22"/>
          <w:szCs w:val="21"/>
          <w:lang w:eastAsia="en-US"/>
        </w:rPr>
        <w:t xml:space="preserve">Mixed </w:t>
      </w:r>
      <w:r w:rsidR="00B85633">
        <w:rPr>
          <w:rStyle w:val="FITA3"/>
          <w:rFonts w:ascii="HelveticaNeueLT Pro 55 Roman" w:hAnsi="HelveticaNeueLT Pro 55 Roman"/>
          <w:sz w:val="22"/>
          <w:szCs w:val="21"/>
          <w:lang w:eastAsia="en-US"/>
        </w:rPr>
        <w:t>z</w:t>
      </w:r>
      <w:r w:rsidRPr="00467207">
        <w:rPr>
          <w:rStyle w:val="FITA3"/>
          <w:rFonts w:ascii="HelveticaNeueLT Pro 55 Roman" w:hAnsi="HelveticaNeueLT Pro 55 Roman"/>
          <w:sz w:val="22"/>
          <w:szCs w:val="21"/>
          <w:lang w:eastAsia="en-US"/>
        </w:rPr>
        <w:t xml:space="preserve">one and </w:t>
      </w:r>
      <w:r w:rsidR="00B85633">
        <w:rPr>
          <w:rStyle w:val="FITA3"/>
          <w:rFonts w:ascii="HelveticaNeueLT Pro 55 Roman" w:hAnsi="HelveticaNeueLT Pro 55 Roman"/>
          <w:sz w:val="22"/>
          <w:szCs w:val="21"/>
          <w:lang w:eastAsia="en-US"/>
        </w:rPr>
        <w:t>p</w:t>
      </w:r>
      <w:r w:rsidRPr="00467207">
        <w:rPr>
          <w:rStyle w:val="FITA3"/>
          <w:rFonts w:ascii="HelveticaNeueLT Pro 55 Roman" w:hAnsi="HelveticaNeueLT Pro 55 Roman"/>
          <w:sz w:val="22"/>
          <w:szCs w:val="21"/>
          <w:lang w:eastAsia="en-US"/>
        </w:rPr>
        <w:t xml:space="preserve">ress </w:t>
      </w:r>
      <w:r w:rsidR="00B85633">
        <w:rPr>
          <w:rStyle w:val="FITA3"/>
          <w:rFonts w:ascii="HelveticaNeueLT Pro 55 Roman" w:hAnsi="HelveticaNeueLT Pro 55 Roman"/>
          <w:sz w:val="22"/>
          <w:szCs w:val="21"/>
          <w:lang w:eastAsia="en-US"/>
        </w:rPr>
        <w:t>c</w:t>
      </w:r>
      <w:r w:rsidRPr="00467207">
        <w:rPr>
          <w:rStyle w:val="FITA3"/>
          <w:rFonts w:ascii="HelveticaNeueLT Pro 55 Roman" w:hAnsi="HelveticaNeueLT Pro 55 Roman"/>
          <w:sz w:val="22"/>
          <w:szCs w:val="21"/>
          <w:lang w:eastAsia="en-US"/>
        </w:rPr>
        <w:t>onferences:</w:t>
      </w:r>
    </w:p>
    <w:p w14:paraId="053663D3" w14:textId="77777777" w:rsidR="00BD3060" w:rsidRPr="00467207" w:rsidRDefault="00BD3060" w:rsidP="00A330A7">
      <w:pPr>
        <w:numPr>
          <w:ilvl w:val="0"/>
          <w:numId w:val="34"/>
        </w:numPr>
      </w:pPr>
      <w:r w:rsidRPr="00467207">
        <w:t>Interviews will take place at the Mixed Zone and athletes will be requested to pass through the mixed zone to speak with the media.</w:t>
      </w:r>
    </w:p>
    <w:p w14:paraId="12A0533F" w14:textId="77777777" w:rsidR="0012706D" w:rsidRPr="00467207" w:rsidRDefault="0012706D" w:rsidP="0012706D">
      <w:pPr>
        <w:pStyle w:val="FITAnormal"/>
        <w:ind w:left="720"/>
        <w:rPr>
          <w:rFonts w:ascii="HelveticaNeueLT Pro 55 Roman" w:hAnsi="HelveticaNeueLT Pro 55 Roman"/>
          <w:color w:val="auto"/>
          <w:sz w:val="21"/>
          <w:szCs w:val="21"/>
        </w:rPr>
      </w:pPr>
    </w:p>
    <w:p w14:paraId="2BA65734" w14:textId="14ABA794" w:rsidR="00BD3060" w:rsidRPr="001739AD" w:rsidRDefault="00BD3060" w:rsidP="001739AD">
      <w:pPr>
        <w:pStyle w:val="Heading1"/>
        <w:rPr>
          <w:shd w:val="clear" w:color="auto" w:fill="FFFF00"/>
        </w:rPr>
      </w:pPr>
      <w:bookmarkStart w:id="35" w:name="_Toc6209910"/>
      <w:r w:rsidRPr="004337DA">
        <w:rPr>
          <w:rStyle w:val="FITA3"/>
          <w:rFonts w:ascii="HelveticaNeueLT Pro 55 Roman" w:hAnsi="HelveticaNeueLT Pro 55 Roman"/>
          <w:b/>
          <w:color w:val="5B9BD5"/>
          <w:sz w:val="24"/>
        </w:rPr>
        <w:t xml:space="preserve">7. Medical </w:t>
      </w:r>
      <w:r w:rsidR="00091E7C"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elated issues</w:t>
      </w:r>
      <w:r w:rsidRPr="001739AD">
        <w:t xml:space="preserve"> (Medical representative)</w:t>
      </w:r>
      <w:bookmarkEnd w:id="35"/>
    </w:p>
    <w:p w14:paraId="276C2C06" w14:textId="77777777" w:rsidR="0012706D" w:rsidRPr="00467207" w:rsidRDefault="0012706D" w:rsidP="00A330A7">
      <w:pPr>
        <w:numPr>
          <w:ilvl w:val="0"/>
          <w:numId w:val="34"/>
        </w:numPr>
      </w:pPr>
      <w:r w:rsidRPr="00467207">
        <w:t xml:space="preserve">First Aid services will be available from </w:t>
      </w:r>
      <w:r w:rsidR="00F05AA6" w:rsidRPr="00467207">
        <w:t>2</w:t>
      </w:r>
      <w:r w:rsidRPr="00467207">
        <w:t>1– 2</w:t>
      </w:r>
      <w:r w:rsidR="00F05AA6" w:rsidRPr="00467207">
        <w:t>8</w:t>
      </w:r>
      <w:r w:rsidRPr="00467207">
        <w:t xml:space="preserve"> </w:t>
      </w:r>
      <w:r w:rsidR="00F05AA6" w:rsidRPr="00467207">
        <w:t xml:space="preserve">April </w:t>
      </w:r>
      <w:r w:rsidRPr="00467207">
        <w:t xml:space="preserve">at the </w:t>
      </w:r>
      <w:r w:rsidR="00F05AA6" w:rsidRPr="00467207">
        <w:t>archery</w:t>
      </w:r>
      <w:r w:rsidRPr="00467207">
        <w:t xml:space="preserve"> venue</w:t>
      </w:r>
      <w:r w:rsidR="00F05AA6" w:rsidRPr="00467207">
        <w:t>s.</w:t>
      </w:r>
      <w:r w:rsidRPr="00467207">
        <w:t xml:space="preserve"> </w:t>
      </w:r>
    </w:p>
    <w:p w14:paraId="7BE1BC9D" w14:textId="77777777" w:rsidR="0012706D" w:rsidRPr="00467207" w:rsidRDefault="0012706D" w:rsidP="00A330A7">
      <w:pPr>
        <w:numPr>
          <w:ilvl w:val="0"/>
          <w:numId w:val="34"/>
        </w:numPr>
      </w:pPr>
      <w:r w:rsidRPr="00467207">
        <w:t xml:space="preserve">In cases of emergencies in official hotels, please inform Dr </w:t>
      </w:r>
      <w:r w:rsidR="00F05AA6" w:rsidRPr="00467207">
        <w:t xml:space="preserve">Felipe Marino </w:t>
      </w:r>
      <w:hyperlink r:id="rId16" w:history="1">
        <w:r w:rsidRPr="00467207">
          <w:rPr>
            <w:rStyle w:val="Hyperlink"/>
            <w:sz w:val="21"/>
            <w:szCs w:val="21"/>
          </w:rPr>
          <w:t>+</w:t>
        </w:r>
        <w:r w:rsidR="00F05AA6" w:rsidRPr="00467207">
          <w:rPr>
            <w:rStyle w:val="Hyperlink"/>
            <w:sz w:val="21"/>
            <w:szCs w:val="21"/>
          </w:rPr>
          <w:t>57 314 816 9923</w:t>
        </w:r>
      </w:hyperlink>
      <w:r w:rsidR="00F05AA6" w:rsidRPr="00467207">
        <w:t xml:space="preserve"> </w:t>
      </w:r>
      <w:r w:rsidRPr="00467207">
        <w:t xml:space="preserve">who is managing medical care operations. </w:t>
      </w:r>
    </w:p>
    <w:p w14:paraId="1E0DDC75" w14:textId="77777777" w:rsidR="0012706D" w:rsidRPr="00467207" w:rsidRDefault="0012706D" w:rsidP="00A330A7">
      <w:pPr>
        <w:numPr>
          <w:ilvl w:val="0"/>
          <w:numId w:val="34"/>
        </w:numPr>
      </w:pPr>
      <w:r w:rsidRPr="00467207">
        <w:t>The closest hospital for emergencies is the</w:t>
      </w:r>
      <w:r w:rsidR="00F05AA6" w:rsidRPr="00467207">
        <w:t xml:space="preserve"> Pablo Tobon Clinic, Cl. 78B No. 69-240, Medellin. Phone number: </w:t>
      </w:r>
      <w:hyperlink r:id="rId17" w:history="1">
        <w:r w:rsidR="00F05AA6" w:rsidRPr="00467207">
          <w:rPr>
            <w:rStyle w:val="Hyperlink"/>
            <w:sz w:val="21"/>
            <w:szCs w:val="21"/>
          </w:rPr>
          <w:t>+57 444 59 000</w:t>
        </w:r>
      </w:hyperlink>
      <w:r w:rsidR="00F05AA6" w:rsidRPr="00467207">
        <w:t>.</w:t>
      </w:r>
    </w:p>
    <w:p w14:paraId="37AEA3E0" w14:textId="77777777" w:rsidR="00C956FE" w:rsidRPr="00467207" w:rsidRDefault="00C956FE" w:rsidP="00E9651E">
      <w:pPr>
        <w:rPr>
          <w:rStyle w:val="FITA3"/>
          <w:rFonts w:ascii="HelveticaNeueLT Pro 55 Roman" w:hAnsi="HelveticaNeueLT Pro 55 Roman"/>
          <w:sz w:val="22"/>
          <w:szCs w:val="21"/>
        </w:rPr>
      </w:pPr>
    </w:p>
    <w:p w14:paraId="6B01110F" w14:textId="77777777" w:rsidR="00BD3060" w:rsidRPr="004337DA" w:rsidRDefault="00BD3060" w:rsidP="001739AD">
      <w:pPr>
        <w:pStyle w:val="Heading1"/>
        <w:rPr>
          <w:rStyle w:val="FITA3"/>
          <w:rFonts w:ascii="HelveticaNeueLT Pro 55 Roman" w:hAnsi="HelveticaNeueLT Pro 55 Roman"/>
          <w:b/>
          <w:color w:val="5B9BD5"/>
          <w:sz w:val="24"/>
          <w:szCs w:val="21"/>
        </w:rPr>
      </w:pPr>
      <w:bookmarkStart w:id="36" w:name="_Toc6209911"/>
      <w:r w:rsidRPr="004337DA">
        <w:rPr>
          <w:rStyle w:val="FITA3"/>
          <w:rFonts w:ascii="HelveticaNeueLT Pro 55 Roman" w:hAnsi="HelveticaNeueLT Pro 55 Roman"/>
          <w:b/>
          <w:color w:val="5B9BD5"/>
          <w:sz w:val="24"/>
          <w:szCs w:val="21"/>
        </w:rPr>
        <w:t>8. Clean Sport</w:t>
      </w:r>
      <w:bookmarkEnd w:id="36"/>
    </w:p>
    <w:p w14:paraId="22F86084" w14:textId="77777777" w:rsidR="00BD3060" w:rsidRPr="001739AD" w:rsidRDefault="0002115C" w:rsidP="0067304C">
      <w:pPr>
        <w:pStyle w:val="Heading2"/>
        <w:rPr>
          <w:sz w:val="20"/>
        </w:rPr>
      </w:pPr>
      <w:bookmarkStart w:id="37" w:name="_Toc6209912"/>
      <w:r w:rsidRPr="004337DA">
        <w:rPr>
          <w:rStyle w:val="FITA3"/>
          <w:rFonts w:ascii="HelveticaNeueLT Pro 55 Roman" w:hAnsi="HelveticaNeueLT Pro 55 Roman"/>
          <w:b/>
          <w:color w:val="5B9BD5"/>
          <w:sz w:val="22"/>
        </w:rPr>
        <w:t>8.1 Anti-</w:t>
      </w:r>
      <w:r w:rsidR="00BD3060" w:rsidRPr="004337DA">
        <w:rPr>
          <w:rStyle w:val="FITA3"/>
          <w:rFonts w:ascii="HelveticaNeueLT Pro 55 Roman" w:hAnsi="HelveticaNeueLT Pro 55 Roman"/>
          <w:b/>
          <w:color w:val="5B9BD5"/>
          <w:sz w:val="22"/>
        </w:rPr>
        <w:t>Doping control</w:t>
      </w:r>
      <w:bookmarkEnd w:id="37"/>
    </w:p>
    <w:p w14:paraId="2D9B695E" w14:textId="77777777" w:rsidR="00BD3060" w:rsidRPr="00467207" w:rsidRDefault="0002115C" w:rsidP="00A330A7">
      <w:pPr>
        <w:numPr>
          <w:ilvl w:val="0"/>
          <w:numId w:val="35"/>
        </w:numPr>
      </w:pPr>
      <w:r w:rsidRPr="00467207">
        <w:t>Anti-</w:t>
      </w:r>
      <w:r w:rsidR="00BD3060" w:rsidRPr="00467207">
        <w:t>Doping control will follow World Archery rules (</w:t>
      </w:r>
      <w:r w:rsidR="007D56C4" w:rsidRPr="00467207">
        <w:t xml:space="preserve">Hyundai Archery </w:t>
      </w:r>
      <w:r w:rsidR="00BD3060" w:rsidRPr="00467207">
        <w:t xml:space="preserve">World Cup and World Ranking events). </w:t>
      </w:r>
    </w:p>
    <w:p w14:paraId="3E260494" w14:textId="77777777" w:rsidR="00BD3060" w:rsidRPr="00467207" w:rsidRDefault="00BD3060" w:rsidP="00A330A7">
      <w:pPr>
        <w:numPr>
          <w:ilvl w:val="0"/>
          <w:numId w:val="35"/>
        </w:numPr>
      </w:pPr>
      <w:r w:rsidRPr="00467207">
        <w:t xml:space="preserve">Athletes should bring their passports and/or </w:t>
      </w:r>
      <w:r w:rsidR="0002115C" w:rsidRPr="00467207">
        <w:t>accreditation cards to the anti-</w:t>
      </w:r>
      <w:r w:rsidRPr="00467207">
        <w:t>doping control station if selected for a test.</w:t>
      </w:r>
    </w:p>
    <w:p w14:paraId="538A7BE7" w14:textId="77777777" w:rsidR="00BD3060" w:rsidRPr="00467207" w:rsidRDefault="00BD3060">
      <w:pPr>
        <w:pStyle w:val="FITAnormal"/>
        <w:rPr>
          <w:rFonts w:ascii="HelveticaNeueLT Pro 55 Roman" w:hAnsi="HelveticaNeueLT Pro 55 Roman"/>
          <w:sz w:val="21"/>
          <w:szCs w:val="21"/>
        </w:rPr>
      </w:pPr>
    </w:p>
    <w:p w14:paraId="02C03A78" w14:textId="77777777" w:rsidR="00BD3060" w:rsidRPr="001739AD" w:rsidRDefault="00BD3060" w:rsidP="0067304C">
      <w:pPr>
        <w:pStyle w:val="Heading2"/>
      </w:pPr>
      <w:bookmarkStart w:id="38" w:name="_Toc6209913"/>
      <w:r w:rsidRPr="004337DA">
        <w:rPr>
          <w:rStyle w:val="FITA3"/>
          <w:rFonts w:ascii="HelveticaNeueLT Pro 55 Roman" w:hAnsi="HelveticaNeueLT Pro 55 Roman"/>
          <w:b/>
          <w:color w:val="5B9BD5"/>
          <w:sz w:val="22"/>
        </w:rPr>
        <w:t>8.2. Alcohol test</w:t>
      </w:r>
      <w:bookmarkEnd w:id="38"/>
    </w:p>
    <w:p w14:paraId="238FB023" w14:textId="77777777" w:rsidR="00BD3060" w:rsidRPr="00467207" w:rsidRDefault="00BD3060" w:rsidP="00A330A7">
      <w:pPr>
        <w:numPr>
          <w:ilvl w:val="0"/>
          <w:numId w:val="36"/>
        </w:numPr>
      </w:pPr>
      <w:r w:rsidRPr="00467207">
        <w:t xml:space="preserve">Athletes </w:t>
      </w:r>
      <w:r w:rsidR="00393F01" w:rsidRPr="00467207">
        <w:t xml:space="preserve">and officials </w:t>
      </w:r>
      <w:r w:rsidRPr="00467207">
        <w:t>should also be available for random alcohol testing during the competition, following World Archery rules.</w:t>
      </w:r>
    </w:p>
    <w:p w14:paraId="5A64FE71" w14:textId="77777777" w:rsidR="00BD3060" w:rsidRPr="00467207" w:rsidRDefault="00BD3060">
      <w:pPr>
        <w:pStyle w:val="FITAnormal"/>
        <w:rPr>
          <w:rStyle w:val="FITA3"/>
          <w:rFonts w:ascii="HelveticaNeueLT Pro 55 Roman" w:hAnsi="HelveticaNeueLT Pro 55 Roman"/>
          <w:sz w:val="21"/>
          <w:szCs w:val="21"/>
        </w:rPr>
      </w:pPr>
      <w:r w:rsidRPr="00467207">
        <w:rPr>
          <w:rFonts w:ascii="HelveticaNeueLT Pro 55 Roman" w:hAnsi="HelveticaNeueLT Pro 55 Roman"/>
          <w:sz w:val="21"/>
          <w:szCs w:val="21"/>
        </w:rPr>
        <w:t xml:space="preserve"> </w:t>
      </w:r>
    </w:p>
    <w:p w14:paraId="6F8209B8" w14:textId="77777777" w:rsidR="007B6E07" w:rsidRPr="001739AD" w:rsidRDefault="00BD3060" w:rsidP="001739AD">
      <w:pPr>
        <w:pStyle w:val="Heading1"/>
      </w:pPr>
      <w:bookmarkStart w:id="39" w:name="_Toc6209914"/>
      <w:r w:rsidRPr="004337DA">
        <w:rPr>
          <w:rStyle w:val="FITA3"/>
          <w:rFonts w:ascii="HelveticaNeueLT Pro 55 Roman" w:hAnsi="HelveticaNeueLT Pro 55 Roman"/>
          <w:b/>
          <w:color w:val="5B9BD5"/>
          <w:sz w:val="24"/>
        </w:rPr>
        <w:t>9. Other matters of importance</w:t>
      </w:r>
      <w:r w:rsidRPr="001739AD">
        <w:t xml:space="preserve"> (WA ED)</w:t>
      </w:r>
      <w:bookmarkEnd w:id="39"/>
    </w:p>
    <w:p w14:paraId="6ABBBB6C" w14:textId="77777777" w:rsidR="00BD3060" w:rsidRPr="00467207" w:rsidRDefault="00BD3060" w:rsidP="00A330A7">
      <w:pPr>
        <w:numPr>
          <w:ilvl w:val="0"/>
          <w:numId w:val="36"/>
        </w:numPr>
      </w:pPr>
      <w:r w:rsidRPr="00467207">
        <w:t xml:space="preserve">Accreditation cards </w:t>
      </w:r>
      <w:proofErr w:type="gramStart"/>
      <w:r w:rsidRPr="00467207">
        <w:t xml:space="preserve">must be </w:t>
      </w:r>
      <w:r w:rsidR="006F4478" w:rsidRPr="00467207">
        <w:t>in you</w:t>
      </w:r>
      <w:r w:rsidR="007B2209" w:rsidRPr="00467207">
        <w:t>r</w:t>
      </w:r>
      <w:r w:rsidR="006F4478" w:rsidRPr="00467207">
        <w:t xml:space="preserve"> p</w:t>
      </w:r>
      <w:r w:rsidR="007B2209" w:rsidRPr="00467207">
        <w:t>erson</w:t>
      </w:r>
      <w:r w:rsidR="006F4478" w:rsidRPr="00467207">
        <w:t xml:space="preserve"> </w:t>
      </w:r>
      <w:r w:rsidRPr="00467207">
        <w:t>at all times</w:t>
      </w:r>
      <w:proofErr w:type="gramEnd"/>
      <w:r w:rsidRPr="00467207">
        <w:t xml:space="preserve"> in the practice and competition areas.</w:t>
      </w:r>
    </w:p>
    <w:p w14:paraId="3F120782" w14:textId="77777777" w:rsidR="00BD3060" w:rsidRPr="00467207" w:rsidRDefault="00BD3060" w:rsidP="00A330A7">
      <w:pPr>
        <w:numPr>
          <w:ilvl w:val="0"/>
          <w:numId w:val="36"/>
        </w:numPr>
      </w:pPr>
      <w:r w:rsidRPr="00467207">
        <w:t xml:space="preserve">Only athletes scheduled to compete at certain stages of the event are permitted on the </w:t>
      </w:r>
      <w:r w:rsidRPr="00467207">
        <w:lastRenderedPageBreak/>
        <w:t xml:space="preserve">Field of Play, together with one coach/official. </w:t>
      </w:r>
    </w:p>
    <w:p w14:paraId="31B6E7EF" w14:textId="77777777" w:rsidR="00B65FEB" w:rsidRPr="00467207" w:rsidRDefault="00DB753D" w:rsidP="00A330A7">
      <w:pPr>
        <w:numPr>
          <w:ilvl w:val="0"/>
          <w:numId w:val="36"/>
        </w:numPr>
      </w:pPr>
      <w:r w:rsidRPr="00467207">
        <w:t>In order to improve the standard of our events, athletes and team members are kindly requested to complete the online event evaluation questionnaires when they receive the email from World Archery.</w:t>
      </w:r>
    </w:p>
    <w:p w14:paraId="50EC9045" w14:textId="77777777" w:rsidR="007C257F" w:rsidRPr="00467207" w:rsidRDefault="00535C9C" w:rsidP="00A330A7">
      <w:pPr>
        <w:numPr>
          <w:ilvl w:val="0"/>
          <w:numId w:val="36"/>
        </w:numPr>
      </w:pPr>
      <w:r w:rsidRPr="00467207">
        <w:t>Please r</w:t>
      </w:r>
      <w:r w:rsidR="007C257F" w:rsidRPr="00467207">
        <w:t>em</w:t>
      </w:r>
      <w:r w:rsidRPr="00467207">
        <w:t>ember</w:t>
      </w:r>
      <w:r w:rsidR="007C257F" w:rsidRPr="00467207">
        <w:t xml:space="preserve"> not</w:t>
      </w:r>
      <w:r w:rsidRPr="00467207">
        <w:t xml:space="preserve"> to</w:t>
      </w:r>
      <w:r w:rsidR="007C257F" w:rsidRPr="00467207">
        <w:t xml:space="preserve"> eat food outside of the hotel since quality cannot be guaranteed.</w:t>
      </w:r>
    </w:p>
    <w:p w14:paraId="1E6775BE" w14:textId="77777777" w:rsidR="00BD3060" w:rsidRPr="00467207" w:rsidRDefault="00BD3060">
      <w:pPr>
        <w:pStyle w:val="FITAnormal"/>
        <w:rPr>
          <w:rFonts w:ascii="HelveticaNeueLT Pro 55 Roman" w:hAnsi="HelveticaNeueLT Pro 55 Roman"/>
          <w:sz w:val="21"/>
          <w:szCs w:val="21"/>
        </w:rPr>
      </w:pPr>
    </w:p>
    <w:p w14:paraId="021CC93A" w14:textId="77777777" w:rsidR="00BD3060" w:rsidRPr="00467207" w:rsidRDefault="00BD3060">
      <w:pPr>
        <w:pStyle w:val="FITAnormal"/>
        <w:rPr>
          <w:rStyle w:val="FITA3"/>
          <w:rFonts w:ascii="HelveticaNeueLT Pro 55 Roman" w:hAnsi="HelveticaNeueLT Pro 55 Roman"/>
          <w:sz w:val="22"/>
          <w:szCs w:val="22"/>
        </w:rPr>
      </w:pPr>
      <w:r w:rsidRPr="00467207">
        <w:rPr>
          <w:rStyle w:val="FITA3"/>
          <w:rFonts w:ascii="HelveticaNeueLT Pro 55 Roman" w:hAnsi="HelveticaNeueLT Pro 55 Roman"/>
          <w:sz w:val="22"/>
          <w:szCs w:val="22"/>
        </w:rPr>
        <w:t>Internet access</w:t>
      </w:r>
      <w:r w:rsidR="006F4478" w:rsidRPr="00467207">
        <w:rPr>
          <w:rStyle w:val="FITA3"/>
          <w:rFonts w:ascii="HelveticaNeueLT Pro 55 Roman" w:hAnsi="HelveticaNeueLT Pro 55 Roman"/>
          <w:sz w:val="22"/>
          <w:szCs w:val="22"/>
        </w:rPr>
        <w:t xml:space="preserve"> and additional hotel charges</w:t>
      </w:r>
      <w:r w:rsidRPr="00467207">
        <w:rPr>
          <w:rStyle w:val="FITA3"/>
          <w:rFonts w:ascii="HelveticaNeueLT Pro 55 Roman" w:hAnsi="HelveticaNeueLT Pro 55 Roman"/>
          <w:sz w:val="22"/>
          <w:szCs w:val="22"/>
        </w:rPr>
        <w:t>:</w:t>
      </w:r>
    </w:p>
    <w:p w14:paraId="25606953" w14:textId="77777777" w:rsidR="00BD3060" w:rsidRPr="00467207" w:rsidRDefault="00BD3060" w:rsidP="00A330A7">
      <w:pPr>
        <w:numPr>
          <w:ilvl w:val="0"/>
          <w:numId w:val="37"/>
        </w:numPr>
      </w:pPr>
      <w:r w:rsidRPr="00467207">
        <w:t>Internet access will be free of charge in the rooms and lobby of official hotels.</w:t>
      </w:r>
    </w:p>
    <w:p w14:paraId="7EB551EB" w14:textId="77777777" w:rsidR="00BD3060" w:rsidRPr="00467207" w:rsidRDefault="00BD3060" w:rsidP="00A330A7">
      <w:pPr>
        <w:numPr>
          <w:ilvl w:val="0"/>
          <w:numId w:val="37"/>
        </w:numPr>
      </w:pPr>
      <w:r w:rsidRPr="00467207">
        <w:t>All other hotel expenses including laundry and minibar, etc will be covered by the participants themselves.</w:t>
      </w:r>
    </w:p>
    <w:p w14:paraId="0D14A121" w14:textId="77777777" w:rsidR="00563B5C" w:rsidRPr="00467207" w:rsidRDefault="00563B5C" w:rsidP="00563B5C">
      <w:pPr>
        <w:pStyle w:val="FITAnormal"/>
        <w:ind w:left="720"/>
        <w:rPr>
          <w:rFonts w:ascii="HelveticaNeueLT Pro 55 Roman" w:hAnsi="HelveticaNeueLT Pro 55 Roman"/>
          <w:color w:val="auto"/>
          <w:sz w:val="21"/>
          <w:szCs w:val="21"/>
        </w:rPr>
      </w:pPr>
    </w:p>
    <w:p w14:paraId="6B763319" w14:textId="62378495" w:rsidR="00BD3060" w:rsidRPr="001739AD" w:rsidRDefault="00BD3060">
      <w:pPr>
        <w:pStyle w:val="FITAnormal"/>
        <w:rPr>
          <w:rFonts w:ascii="HelveticaNeueLT Pro 55 Roman" w:hAnsi="HelveticaNeueLT Pro 55 Roman"/>
          <w:color w:val="auto"/>
          <w:sz w:val="24"/>
          <w:szCs w:val="22"/>
        </w:rPr>
      </w:pPr>
      <w:r w:rsidRPr="001739AD">
        <w:rPr>
          <w:rStyle w:val="FITA3"/>
          <w:rFonts w:ascii="HelveticaNeueLT Pro 55 Roman" w:hAnsi="HelveticaNeueLT Pro 55 Roman"/>
          <w:sz w:val="24"/>
          <w:szCs w:val="22"/>
        </w:rPr>
        <w:t xml:space="preserve">10. Questions from Team </w:t>
      </w:r>
      <w:r w:rsidR="00495D73">
        <w:rPr>
          <w:rStyle w:val="FITA3"/>
          <w:rFonts w:ascii="HelveticaNeueLT Pro 55 Roman" w:hAnsi="HelveticaNeueLT Pro 55 Roman"/>
          <w:sz w:val="24"/>
          <w:szCs w:val="22"/>
        </w:rPr>
        <w:t>M</w:t>
      </w:r>
      <w:r w:rsidRPr="001739AD">
        <w:rPr>
          <w:rStyle w:val="FITA3"/>
          <w:rFonts w:ascii="HelveticaNeueLT Pro 55 Roman" w:hAnsi="HelveticaNeueLT Pro 55 Roman"/>
          <w:sz w:val="24"/>
          <w:szCs w:val="22"/>
        </w:rPr>
        <w:t>anagers</w:t>
      </w:r>
    </w:p>
    <w:p w14:paraId="30932431" w14:textId="77777777" w:rsidR="00BD3060" w:rsidRPr="00467207" w:rsidRDefault="00BD3060">
      <w:pPr>
        <w:pStyle w:val="FITAnormal"/>
        <w:rPr>
          <w:rFonts w:ascii="HelveticaNeueLT Pro 55 Roman" w:hAnsi="HelveticaNeueLT Pro 55 Roman"/>
          <w:color w:val="auto"/>
          <w:sz w:val="21"/>
          <w:szCs w:val="21"/>
        </w:rPr>
      </w:pPr>
    </w:p>
    <w:p w14:paraId="17E04B0A" w14:textId="77777777" w:rsidR="00BD3060" w:rsidRPr="001739AD" w:rsidRDefault="00BD3060">
      <w:pPr>
        <w:pStyle w:val="FITAnormal"/>
        <w:rPr>
          <w:rFonts w:ascii="HelveticaNeueLT Pro 55 Roman" w:hAnsi="HelveticaNeueLT Pro 55 Roman"/>
          <w:color w:val="auto"/>
          <w:sz w:val="24"/>
          <w:szCs w:val="22"/>
        </w:rPr>
      </w:pPr>
      <w:r w:rsidRPr="001739AD">
        <w:rPr>
          <w:rStyle w:val="FITA3"/>
          <w:rFonts w:ascii="HelveticaNeueLT Pro 55 Roman" w:hAnsi="HelveticaNeueLT Pro 55 Roman"/>
          <w:sz w:val="24"/>
          <w:szCs w:val="22"/>
        </w:rPr>
        <w:t xml:space="preserve">11. </w:t>
      </w:r>
      <w:r w:rsidRPr="004337DA">
        <w:rPr>
          <w:rStyle w:val="FITA3"/>
          <w:rFonts w:ascii="HelveticaNeueLT Pro 55 Roman" w:hAnsi="HelveticaNeueLT Pro 55 Roman"/>
          <w:color w:val="5B9BD5"/>
          <w:sz w:val="24"/>
          <w:szCs w:val="22"/>
        </w:rPr>
        <w:t>Closure</w:t>
      </w:r>
      <w:r w:rsidRPr="004337DA">
        <w:rPr>
          <w:rFonts w:ascii="HelveticaNeueLT Pro 55 Roman" w:hAnsi="HelveticaNeueLT Pro 55 Roman"/>
          <w:color w:val="5B9BD5"/>
          <w:sz w:val="24"/>
          <w:szCs w:val="22"/>
        </w:rPr>
        <w:t xml:space="preserve"> </w:t>
      </w:r>
      <w:r w:rsidRPr="004337DA">
        <w:rPr>
          <w:rFonts w:ascii="HelveticaNeueLT Pro 55 Roman" w:hAnsi="HelveticaNeueLT Pro 55 Roman"/>
          <w:b/>
          <w:color w:val="5B9BD5"/>
          <w:sz w:val="24"/>
          <w:szCs w:val="22"/>
        </w:rPr>
        <w:t>(ED)</w:t>
      </w:r>
    </w:p>
    <w:p w14:paraId="557F16C4" w14:textId="77777777" w:rsidR="00702E25" w:rsidRPr="00467207" w:rsidRDefault="00702E25" w:rsidP="00A330A7">
      <w:pPr>
        <w:numPr>
          <w:ilvl w:val="0"/>
          <w:numId w:val="38"/>
        </w:numPr>
      </w:pPr>
      <w:r w:rsidRPr="00467207">
        <w:t>Closure</w:t>
      </w:r>
    </w:p>
    <w:p w14:paraId="07994668" w14:textId="77777777" w:rsidR="0016228B" w:rsidRPr="00467207" w:rsidRDefault="0016228B">
      <w:pPr>
        <w:pStyle w:val="FITAnormal"/>
        <w:rPr>
          <w:rFonts w:ascii="HelveticaNeueLT Pro 55 Roman" w:hAnsi="HelveticaNeueLT Pro 55 Roman"/>
          <w:color w:val="auto"/>
          <w:sz w:val="21"/>
          <w:szCs w:val="21"/>
        </w:rPr>
      </w:pPr>
    </w:p>
    <w:p w14:paraId="1E2EB829" w14:textId="77777777" w:rsidR="005928F6" w:rsidRPr="00467207" w:rsidRDefault="005928F6">
      <w:pPr>
        <w:pStyle w:val="FITAnormal"/>
        <w:rPr>
          <w:rFonts w:ascii="HelveticaNeueLT Pro 55 Roman" w:hAnsi="HelveticaNeueLT Pro 55 Roman"/>
          <w:color w:val="auto"/>
        </w:rPr>
      </w:pPr>
    </w:p>
    <w:p w14:paraId="015BAF1A" w14:textId="77777777" w:rsidR="009E2751" w:rsidRPr="00AB5464" w:rsidRDefault="001D0137" w:rsidP="00AB5464">
      <w:pPr>
        <w:pStyle w:val="Heading1"/>
        <w:rPr>
          <w:rStyle w:val="FITA3"/>
          <w:rFonts w:ascii="HelveticaNeueLT Pro 55 Roman" w:hAnsi="HelveticaNeueLT Pro 55 Roman" w:cs="SimSun"/>
          <w:b/>
          <w:bCs/>
          <w:color w:val="5B9BD5"/>
          <w:sz w:val="24"/>
        </w:rPr>
      </w:pPr>
      <w:r w:rsidRPr="00467207">
        <w:br w:type="page"/>
      </w:r>
      <w:bookmarkStart w:id="40" w:name="_Toc6209915"/>
      <w:r w:rsidR="009E2751" w:rsidRPr="00AB5464">
        <w:rPr>
          <w:rStyle w:val="FITA2"/>
          <w:rFonts w:ascii="HelveticaNeueLT Pro 55 Roman" w:hAnsi="HelveticaNeueLT Pro 55 Roman" w:cs="SimSun"/>
          <w:b/>
          <w:bCs/>
          <w:color w:val="5B9BD5"/>
          <w:sz w:val="24"/>
        </w:rPr>
        <w:lastRenderedPageBreak/>
        <w:t>I</w:t>
      </w:r>
      <w:r w:rsidR="00111763" w:rsidRPr="00AB5464">
        <w:rPr>
          <w:rStyle w:val="FITA2"/>
          <w:rFonts w:ascii="HelveticaNeueLT Pro 55 Roman" w:hAnsi="HelveticaNeueLT Pro 55 Roman" w:cs="SimSun"/>
          <w:b/>
          <w:bCs/>
          <w:color w:val="5B9BD5"/>
          <w:sz w:val="24"/>
        </w:rPr>
        <w:t>nformation about the Archery Venues</w:t>
      </w:r>
      <w:bookmarkEnd w:id="40"/>
    </w:p>
    <w:p w14:paraId="35592062" w14:textId="77777777" w:rsidR="009E2751" w:rsidRPr="004337DA" w:rsidRDefault="00072D0B" w:rsidP="00A330A7">
      <w:pPr>
        <w:numPr>
          <w:ilvl w:val="0"/>
          <w:numId w:val="1"/>
        </w:numPr>
        <w:rPr>
          <w:rStyle w:val="FITA3"/>
          <w:rFonts w:ascii="HelveticaNeueLT Pro 55 Roman" w:hAnsi="HelveticaNeueLT Pro 55 Roman" w:cs="Times New Roman"/>
          <w:b w:val="0"/>
          <w:bCs w:val="0"/>
          <w:color w:val="5B9BD5"/>
          <w:sz w:val="22"/>
          <w:szCs w:val="21"/>
        </w:rPr>
      </w:pPr>
      <w:r w:rsidRPr="004337DA">
        <w:rPr>
          <w:rStyle w:val="FITA3"/>
          <w:rFonts w:ascii="HelveticaNeueLT Pro 55 Roman" w:hAnsi="HelveticaNeueLT Pro 55 Roman"/>
          <w:color w:val="5B9BD5"/>
          <w:sz w:val="22"/>
          <w:szCs w:val="21"/>
        </w:rPr>
        <w:t xml:space="preserve">Baseball stadium - </w:t>
      </w:r>
      <w:r w:rsidR="009E2751" w:rsidRPr="004337DA">
        <w:rPr>
          <w:rStyle w:val="FITA3"/>
          <w:rFonts w:ascii="HelveticaNeueLT Pro 55 Roman" w:hAnsi="HelveticaNeueLT Pro 55 Roman"/>
          <w:color w:val="5B9BD5"/>
          <w:sz w:val="22"/>
          <w:szCs w:val="21"/>
        </w:rPr>
        <w:t>QUALIFICATION AND ELIMINATIONS:</w:t>
      </w:r>
    </w:p>
    <w:p w14:paraId="373C2253" w14:textId="22B6D27A" w:rsidR="004B0C1E" w:rsidRPr="008C73BB" w:rsidRDefault="0075773D" w:rsidP="00D6277E">
      <w:pPr>
        <w:ind w:left="300" w:firstLine="420"/>
        <w:rPr>
          <w:rStyle w:val="FITA3"/>
          <w:rFonts w:ascii="HelveticaNeueLT Pro 55 Roman" w:hAnsi="HelveticaNeueLT Pro 55 Roman" w:cs="Times New Roman"/>
          <w:b w:val="0"/>
          <w:bCs w:val="0"/>
          <w:color w:val="auto"/>
          <w:szCs w:val="20"/>
        </w:rPr>
      </w:pPr>
      <w:hyperlink r:id="rId18" w:history="1">
        <w:proofErr w:type="spellStart"/>
        <w:r w:rsidR="00072D0B" w:rsidRPr="008C73BB">
          <w:rPr>
            <w:rStyle w:val="Hyperlink"/>
            <w:rFonts w:cs="Verdana"/>
            <w:szCs w:val="20"/>
          </w:rPr>
          <w:t>Cra</w:t>
        </w:r>
        <w:proofErr w:type="spellEnd"/>
        <w:r w:rsidR="00072D0B" w:rsidRPr="008C73BB">
          <w:rPr>
            <w:rStyle w:val="Hyperlink"/>
            <w:rFonts w:cs="Verdana"/>
            <w:szCs w:val="20"/>
          </w:rPr>
          <w:t xml:space="preserve"> 74 con Callen 50, Medellin.</w:t>
        </w:r>
      </w:hyperlink>
    </w:p>
    <w:p w14:paraId="18FD9D83" w14:textId="77777777" w:rsidR="009E2751" w:rsidRPr="00467207" w:rsidRDefault="001B36B5" w:rsidP="007B2209">
      <w:pPr>
        <w:ind w:firstLine="420"/>
        <w:jc w:val="center"/>
      </w:pPr>
      <w:r>
        <w:rPr>
          <w:lang w:eastAsia="zh-CN"/>
        </w:rPr>
        <w:pict w14:anchorId="359963B6">
          <v:shape id="_x0000_i1029" type="#_x0000_t75" style="width:428.25pt;height:4in">
            <v:imagedata r:id="rId19" o:title="_MG_4637-X3"/>
          </v:shape>
        </w:pict>
      </w:r>
    </w:p>
    <w:p w14:paraId="5490742B" w14:textId="77777777" w:rsidR="009E2751" w:rsidRPr="00467207" w:rsidRDefault="009E2751" w:rsidP="009E2751">
      <w:pPr>
        <w:rPr>
          <w:lang w:eastAsia="zh-CN"/>
        </w:rPr>
      </w:pPr>
    </w:p>
    <w:p w14:paraId="44C57DB2" w14:textId="77777777" w:rsidR="00CC74DA" w:rsidRPr="004337DA" w:rsidRDefault="009E2751" w:rsidP="001D0137">
      <w:pPr>
        <w:rPr>
          <w:rStyle w:val="FITA3"/>
          <w:rFonts w:ascii="HelveticaNeueLT Pro 55 Roman" w:hAnsi="HelveticaNeueLT Pro 55 Roman"/>
          <w:color w:val="5B9BD5"/>
          <w:sz w:val="24"/>
          <w:szCs w:val="21"/>
        </w:rPr>
      </w:pPr>
      <w:r w:rsidRPr="004337DA">
        <w:rPr>
          <w:rStyle w:val="FITA3"/>
          <w:rFonts w:ascii="HelveticaNeueLT Pro 55 Roman" w:hAnsi="HelveticaNeueLT Pro 55 Roman"/>
          <w:color w:val="5B9BD5"/>
          <w:sz w:val="24"/>
          <w:szCs w:val="21"/>
        </w:rPr>
        <w:t>ARCHERY VENUE FOR FINALS</w:t>
      </w:r>
      <w:r w:rsidR="00181AF7" w:rsidRPr="004337DA">
        <w:rPr>
          <w:rStyle w:val="FITA3"/>
          <w:rFonts w:ascii="HelveticaNeueLT Pro 55 Roman" w:hAnsi="HelveticaNeueLT Pro 55 Roman"/>
          <w:color w:val="5B9BD5"/>
          <w:sz w:val="24"/>
          <w:szCs w:val="21"/>
        </w:rPr>
        <w:t xml:space="preserve">: </w:t>
      </w:r>
      <w:bookmarkStart w:id="41" w:name="_Hlk513822816"/>
    </w:p>
    <w:p w14:paraId="6773FAF7" w14:textId="77777777" w:rsidR="003C3B3E" w:rsidRPr="004337DA" w:rsidRDefault="003C3B3E" w:rsidP="00A330A7">
      <w:pPr>
        <w:numPr>
          <w:ilvl w:val="0"/>
          <w:numId w:val="1"/>
        </w:numPr>
        <w:rPr>
          <w:rStyle w:val="FITA3"/>
          <w:rFonts w:ascii="HelveticaNeueLT Pro 55 Roman" w:hAnsi="HelveticaNeueLT Pro 55 Roman"/>
          <w:color w:val="5B9BD5"/>
          <w:sz w:val="22"/>
          <w:szCs w:val="21"/>
        </w:rPr>
      </w:pPr>
      <w:r w:rsidRPr="004337DA">
        <w:rPr>
          <w:rStyle w:val="FITA3"/>
          <w:rFonts w:ascii="HelveticaNeueLT Pro 55 Roman" w:hAnsi="HelveticaNeueLT Pro 55 Roman"/>
          <w:bCs w:val="0"/>
          <w:color w:val="5B9BD5"/>
          <w:sz w:val="22"/>
          <w:szCs w:val="21"/>
        </w:rPr>
        <w:t>ATHLETICS STADIUM</w:t>
      </w:r>
    </w:p>
    <w:p w14:paraId="676FC5BF" w14:textId="0B671C3C" w:rsidR="009E2751" w:rsidRPr="008C73BB" w:rsidRDefault="0075773D" w:rsidP="00D6277E">
      <w:pPr>
        <w:ind w:left="300" w:firstLine="420"/>
        <w:rPr>
          <w:rStyle w:val="FITA3"/>
          <w:rFonts w:ascii="HelveticaNeueLT Pro 55 Roman" w:hAnsi="HelveticaNeueLT Pro 55 Roman"/>
          <w:b w:val="0"/>
          <w:color w:val="auto"/>
          <w:szCs w:val="20"/>
        </w:rPr>
      </w:pPr>
      <w:hyperlink r:id="rId20" w:history="1">
        <w:r w:rsidR="003C3B3E" w:rsidRPr="008C73BB">
          <w:rPr>
            <w:rStyle w:val="Hyperlink"/>
            <w:rFonts w:cs="Verdana"/>
            <w:szCs w:val="20"/>
          </w:rPr>
          <w:t>Calle 48B No. 72-60, Medellin</w:t>
        </w:r>
      </w:hyperlink>
    </w:p>
    <w:bookmarkEnd w:id="41"/>
    <w:p w14:paraId="46021F6E" w14:textId="77777777" w:rsidR="00915410" w:rsidRPr="00467207" w:rsidRDefault="001B36B5" w:rsidP="003C3B3E">
      <w:pPr>
        <w:ind w:firstLine="420"/>
        <w:jc w:val="center"/>
      </w:pPr>
      <w:r>
        <w:pict w14:anchorId="5893086B">
          <v:shape id="_x0000_i1030" type="#_x0000_t75" style="width:428.25pt;height:273pt">
            <v:imagedata r:id="rId21" o:title="thumbnail" croptop="9351f"/>
          </v:shape>
        </w:pict>
      </w:r>
    </w:p>
    <w:p w14:paraId="5A7CA024" w14:textId="77777777" w:rsidR="007B2209" w:rsidRPr="007B2209" w:rsidRDefault="007B2209" w:rsidP="003C3B3E">
      <w:pPr>
        <w:ind w:firstLine="420"/>
        <w:jc w:val="center"/>
        <w:rPr>
          <w:rStyle w:val="FITA3"/>
          <w:color w:val="auto"/>
          <w:highlight w:val="yellow"/>
        </w:rPr>
      </w:pPr>
    </w:p>
    <w:p w14:paraId="7A187578" w14:textId="43F86C7F" w:rsidR="00BD3060" w:rsidRPr="0075773D" w:rsidRDefault="00BD3060" w:rsidP="00AB5464">
      <w:pPr>
        <w:rPr>
          <w:b/>
          <w:color w:val="5B9BD5"/>
          <w:sz w:val="44"/>
        </w:rPr>
      </w:pPr>
      <w:r w:rsidRPr="0075773D">
        <w:rPr>
          <w:b/>
          <w:color w:val="5B9BD5"/>
          <w:sz w:val="44"/>
        </w:rPr>
        <w:lastRenderedPageBreak/>
        <w:t>T</w:t>
      </w:r>
      <w:r w:rsidR="000E05B7" w:rsidRPr="0075773D">
        <w:rPr>
          <w:b/>
          <w:color w:val="5B9BD5"/>
          <w:sz w:val="44"/>
        </w:rPr>
        <w:t>EAM MEMBER NOMINATION FORM</w:t>
      </w:r>
    </w:p>
    <w:p w14:paraId="175F681E" w14:textId="77777777" w:rsidR="00BD3060" w:rsidRPr="00200D4C" w:rsidRDefault="00BD3060">
      <w:pPr>
        <w:ind w:left="720" w:firstLine="720"/>
      </w:pPr>
    </w:p>
    <w:p w14:paraId="422A138D" w14:textId="77777777" w:rsidR="00BD3060" w:rsidRPr="00200D4C" w:rsidRDefault="00BD3060">
      <w:pPr>
        <w:rPr>
          <w:sz w:val="24"/>
        </w:rPr>
      </w:pPr>
      <w:r w:rsidRPr="004337DA">
        <w:rPr>
          <w:rStyle w:val="FITA2"/>
          <w:rFonts w:ascii="HelveticaNeueLT Pro 55 Roman" w:hAnsi="HelveticaNeueLT Pro 55 Roman"/>
          <w:color w:val="5B9BD5"/>
          <w:sz w:val="32"/>
        </w:rPr>
        <w:t>National Team:</w:t>
      </w:r>
      <w:r w:rsidRPr="00200D4C">
        <w:rPr>
          <w:rStyle w:val="FITA2"/>
          <w:rFonts w:ascii="HelveticaNeueLT Pro 55 Roman" w:hAnsi="HelveticaNeueLT Pro 55 Roman"/>
          <w:sz w:val="32"/>
        </w:rPr>
        <w:t xml:space="preserve"> </w:t>
      </w:r>
      <w:r w:rsidRPr="00200D4C">
        <w:rPr>
          <w:rStyle w:val="FITA2"/>
          <w:rFonts w:ascii="HelveticaNeueLT Pro 55 Roman" w:hAnsi="HelveticaNeueLT Pro 55 Roman"/>
          <w:b w:val="0"/>
          <w:bCs w:val="0"/>
          <w:color w:val="000000"/>
          <w:sz w:val="32"/>
        </w:rPr>
        <w:t>…....................................................</w:t>
      </w:r>
    </w:p>
    <w:p w14:paraId="30ADFD83" w14:textId="77777777" w:rsidR="00BD3060" w:rsidRPr="004337DA" w:rsidRDefault="00BD3060">
      <w:pPr>
        <w:tabs>
          <w:tab w:val="left" w:pos="6237"/>
        </w:tabs>
        <w:spacing w:line="360" w:lineRule="auto"/>
        <w:rPr>
          <w:rFonts w:cs="Verdana"/>
          <w:color w:val="5B9BD5"/>
          <w:sz w:val="28"/>
          <w:szCs w:val="22"/>
        </w:rPr>
      </w:pPr>
      <w:r w:rsidRPr="004337DA">
        <w:rPr>
          <w:rStyle w:val="FITA2"/>
          <w:rFonts w:ascii="HelveticaNeueLT Pro 55 Roman" w:hAnsi="HelveticaNeueLT Pro 55 Roman"/>
          <w:color w:val="5B9BD5"/>
          <w:sz w:val="28"/>
          <w:szCs w:val="22"/>
        </w:rPr>
        <w:t>Recurve Women:</w:t>
      </w:r>
      <w:r w:rsidRPr="004337DA">
        <w:rPr>
          <w:rStyle w:val="FITA2"/>
          <w:rFonts w:ascii="HelveticaNeueLT Pro 55 Roman" w:hAnsi="HelveticaNeueLT Pro 55 Roman"/>
          <w:color w:val="5B9BD5"/>
          <w:sz w:val="28"/>
          <w:szCs w:val="22"/>
        </w:rPr>
        <w:tab/>
      </w:r>
    </w:p>
    <w:p w14:paraId="1DE3639B"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3771030E"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058F1073" w14:textId="77777777" w:rsidR="00BD3060" w:rsidRPr="00200D4C" w:rsidRDefault="00BD3060">
      <w:pPr>
        <w:spacing w:line="360" w:lineRule="auto"/>
        <w:ind w:firstLine="720"/>
        <w:rPr>
          <w:sz w:val="22"/>
          <w:szCs w:val="22"/>
        </w:rPr>
      </w:pPr>
      <w:r w:rsidRPr="00200D4C">
        <w:rPr>
          <w:rFonts w:cs="Verdana"/>
          <w:sz w:val="22"/>
          <w:szCs w:val="22"/>
        </w:rPr>
        <w:t>3. …................................................................................</w:t>
      </w:r>
    </w:p>
    <w:p w14:paraId="5C76AF84"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1AFFD6DF" w14:textId="77777777" w:rsidR="00BD3060" w:rsidRPr="004337DA" w:rsidRDefault="00BD3060">
      <w:pPr>
        <w:rPr>
          <w:color w:val="5B9BD5"/>
          <w:sz w:val="24"/>
        </w:rPr>
      </w:pPr>
      <w:r w:rsidRPr="004337DA">
        <w:rPr>
          <w:rStyle w:val="FITA2"/>
          <w:rFonts w:ascii="HelveticaNeueLT Pro 55 Roman" w:hAnsi="HelveticaNeueLT Pro 55 Roman"/>
          <w:color w:val="5B9BD5"/>
          <w:sz w:val="28"/>
          <w:szCs w:val="22"/>
        </w:rPr>
        <w:t>Recurve Men:</w:t>
      </w:r>
    </w:p>
    <w:p w14:paraId="63E2F549"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14E8EE47"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4709DDD4" w14:textId="77777777" w:rsidR="00BD3060" w:rsidRPr="00200D4C" w:rsidRDefault="00BD3060">
      <w:pPr>
        <w:spacing w:line="360" w:lineRule="auto"/>
        <w:ind w:firstLine="720"/>
        <w:rPr>
          <w:sz w:val="22"/>
          <w:szCs w:val="22"/>
        </w:rPr>
      </w:pPr>
      <w:r w:rsidRPr="00200D4C">
        <w:rPr>
          <w:rFonts w:cs="Verdana"/>
          <w:sz w:val="22"/>
          <w:szCs w:val="22"/>
        </w:rPr>
        <w:t>3. …................................................................................</w:t>
      </w:r>
    </w:p>
    <w:p w14:paraId="608FE528"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267C62C3" w14:textId="77777777" w:rsidR="00BD3060" w:rsidRPr="004337DA" w:rsidRDefault="00BD3060">
      <w:pPr>
        <w:rPr>
          <w:color w:val="5B9BD5"/>
          <w:sz w:val="24"/>
        </w:rPr>
      </w:pPr>
      <w:r w:rsidRPr="004337DA">
        <w:rPr>
          <w:rStyle w:val="FITA2"/>
          <w:rFonts w:ascii="HelveticaNeueLT Pro 55 Roman" w:hAnsi="HelveticaNeueLT Pro 55 Roman"/>
          <w:color w:val="5B9BD5"/>
          <w:sz w:val="28"/>
          <w:szCs w:val="22"/>
        </w:rPr>
        <w:t>Compound Women:</w:t>
      </w:r>
    </w:p>
    <w:p w14:paraId="0CE59395"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5E5B6C35"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7453061E" w14:textId="77777777" w:rsidR="00BD3060" w:rsidRPr="00200D4C" w:rsidRDefault="00BD3060">
      <w:pPr>
        <w:spacing w:line="360" w:lineRule="auto"/>
        <w:ind w:firstLine="720"/>
        <w:rPr>
          <w:sz w:val="22"/>
          <w:szCs w:val="22"/>
        </w:rPr>
      </w:pPr>
      <w:r w:rsidRPr="00200D4C">
        <w:rPr>
          <w:rFonts w:cs="Verdana"/>
          <w:sz w:val="22"/>
          <w:szCs w:val="22"/>
        </w:rPr>
        <w:t>3. …................................................................................</w:t>
      </w:r>
    </w:p>
    <w:p w14:paraId="301E9713"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4741EC4E" w14:textId="77777777" w:rsidR="00BD3060" w:rsidRPr="004337DA" w:rsidRDefault="00BD3060">
      <w:pPr>
        <w:pStyle w:val="FITAnormalbold"/>
        <w:rPr>
          <w:rFonts w:ascii="HelveticaNeueLT Pro 55 Roman" w:hAnsi="HelveticaNeueLT Pro 55 Roman"/>
          <w:b w:val="0"/>
          <w:color w:val="5B9BD5"/>
          <w:sz w:val="24"/>
        </w:rPr>
      </w:pPr>
      <w:r w:rsidRPr="004337DA">
        <w:rPr>
          <w:rStyle w:val="FITA2"/>
          <w:rFonts w:ascii="HelveticaNeueLT Pro 55 Roman" w:hAnsi="HelveticaNeueLT Pro 55 Roman"/>
          <w:b/>
          <w:color w:val="5B9BD5"/>
          <w:sz w:val="28"/>
          <w:szCs w:val="22"/>
        </w:rPr>
        <w:t>Compound Men:</w:t>
      </w:r>
    </w:p>
    <w:p w14:paraId="47133B63"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47DA10A4"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13BD4EF4" w14:textId="77777777" w:rsidR="00BD3060" w:rsidRPr="00200D4C" w:rsidRDefault="00BD3060">
      <w:pPr>
        <w:spacing w:line="360" w:lineRule="auto"/>
        <w:ind w:firstLine="720"/>
        <w:rPr>
          <w:sz w:val="22"/>
          <w:szCs w:val="22"/>
        </w:rPr>
      </w:pPr>
      <w:r w:rsidRPr="00200D4C">
        <w:rPr>
          <w:rFonts w:cs="Verdana"/>
          <w:sz w:val="22"/>
          <w:szCs w:val="22"/>
        </w:rPr>
        <w:t>3. …................................................................................</w:t>
      </w:r>
    </w:p>
    <w:p w14:paraId="608AA547"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37CD5623" w14:textId="3263F8A5" w:rsidR="00BD3060" w:rsidRPr="004337DA" w:rsidRDefault="00BD3060">
      <w:pPr>
        <w:pStyle w:val="FITAnormalbold"/>
        <w:rPr>
          <w:rFonts w:ascii="HelveticaNeueLT Pro 55 Roman" w:hAnsi="HelveticaNeueLT Pro 55 Roman"/>
          <w:b w:val="0"/>
          <w:color w:val="5B9BD5"/>
          <w:sz w:val="24"/>
        </w:rPr>
      </w:pPr>
      <w:r w:rsidRPr="004337DA">
        <w:rPr>
          <w:rStyle w:val="FITA2"/>
          <w:rFonts w:ascii="HelveticaNeueLT Pro 55 Roman" w:hAnsi="HelveticaNeueLT Pro 55 Roman"/>
          <w:b/>
          <w:color w:val="5B9BD5"/>
          <w:sz w:val="28"/>
          <w:szCs w:val="22"/>
        </w:rPr>
        <w:t xml:space="preserve">Name and </w:t>
      </w:r>
      <w:r w:rsidR="00860BFA" w:rsidRPr="004337DA">
        <w:rPr>
          <w:rStyle w:val="FITA2"/>
          <w:rFonts w:ascii="HelveticaNeueLT Pro 55 Roman" w:hAnsi="HelveticaNeueLT Pro 55 Roman"/>
          <w:b/>
          <w:color w:val="5B9BD5"/>
          <w:sz w:val="28"/>
          <w:szCs w:val="22"/>
        </w:rPr>
        <w:t>s</w:t>
      </w:r>
      <w:r w:rsidRPr="004337DA">
        <w:rPr>
          <w:rStyle w:val="FITA2"/>
          <w:rFonts w:ascii="HelveticaNeueLT Pro 55 Roman" w:hAnsi="HelveticaNeueLT Pro 55 Roman"/>
          <w:b/>
          <w:color w:val="5B9BD5"/>
          <w:sz w:val="28"/>
          <w:szCs w:val="22"/>
        </w:rPr>
        <w:t>ignature of Team Official:</w:t>
      </w:r>
    </w:p>
    <w:p w14:paraId="5B6E5C66" w14:textId="77777777" w:rsidR="00BD3060" w:rsidRPr="00200D4C" w:rsidRDefault="00BD3060"/>
    <w:p w14:paraId="33DB8D2C" w14:textId="77777777" w:rsidR="00BD3060" w:rsidRPr="00200D4C" w:rsidRDefault="00BD3060">
      <w:pPr>
        <w:rPr>
          <w:rFonts w:cs="Verdana"/>
          <w:b/>
          <w:bCs/>
          <w:sz w:val="16"/>
          <w:szCs w:val="16"/>
        </w:rPr>
      </w:pPr>
      <w:r w:rsidRPr="00200D4C">
        <w:rPr>
          <w:rFonts w:cs="Verdana"/>
          <w:color w:val="000000"/>
          <w:sz w:val="22"/>
          <w:szCs w:val="22"/>
        </w:rPr>
        <w:t>…....................................................................................................</w:t>
      </w:r>
    </w:p>
    <w:p w14:paraId="6D608EEE" w14:textId="0FBBB26E" w:rsidR="00DC655F" w:rsidRDefault="006717DB" w:rsidP="00BC0889">
      <w:pPr>
        <w:widowControl/>
        <w:suppressAutoHyphens w:val="0"/>
        <w:autoSpaceDE w:val="0"/>
        <w:autoSpaceDN w:val="0"/>
        <w:adjustRightInd w:val="0"/>
        <w:jc w:val="left"/>
        <w:rPr>
          <w:rStyle w:val="FITA2"/>
          <w:rFonts w:ascii="HelveticaNeueLT Pro 55 Roman" w:hAnsi="HelveticaNeueLT Pro 55 Roman"/>
          <w:color w:val="auto"/>
          <w:sz w:val="18"/>
          <w:szCs w:val="19"/>
        </w:rPr>
      </w:pPr>
      <w:r w:rsidRPr="00200D4C">
        <w:rPr>
          <w:rStyle w:val="FITA2"/>
          <w:rFonts w:ascii="HelveticaNeueLT Pro 55 Roman" w:hAnsi="HelveticaNeueLT Pro 55 Roman"/>
          <w:color w:val="auto"/>
          <w:sz w:val="18"/>
          <w:szCs w:val="19"/>
        </w:rPr>
        <w:t>The results of the 3 highest scoring members of the team, per discipline and gender will automatically be used for the team events.</w:t>
      </w:r>
      <w:r w:rsidR="00CF6990">
        <w:rPr>
          <w:rStyle w:val="FITA2"/>
          <w:rFonts w:ascii="HelveticaNeueLT Pro 55 Roman" w:hAnsi="HelveticaNeueLT Pro 55 Roman"/>
          <w:color w:val="auto"/>
          <w:sz w:val="18"/>
          <w:szCs w:val="19"/>
        </w:rPr>
        <w:t xml:space="preserve"> </w:t>
      </w:r>
      <w:r w:rsidRPr="00200D4C">
        <w:rPr>
          <w:rStyle w:val="FITA2"/>
          <w:rFonts w:ascii="HelveticaNeueLT Pro 55 Roman" w:hAnsi="HelveticaNeueLT Pro 55 Roman"/>
          <w:color w:val="auto"/>
          <w:sz w:val="18"/>
          <w:szCs w:val="19"/>
        </w:rPr>
        <w:t xml:space="preserve">If Team Managers wish to use other athletes of the team, pleased use this form to name the athletes that will be competing in the team event. </w:t>
      </w:r>
    </w:p>
    <w:p w14:paraId="13E2EE3B" w14:textId="77777777" w:rsidR="00DC655F" w:rsidRDefault="00DC655F" w:rsidP="00BC0889">
      <w:pPr>
        <w:widowControl/>
        <w:suppressAutoHyphens w:val="0"/>
        <w:autoSpaceDE w:val="0"/>
        <w:autoSpaceDN w:val="0"/>
        <w:adjustRightInd w:val="0"/>
        <w:jc w:val="left"/>
        <w:rPr>
          <w:rStyle w:val="FITA2"/>
          <w:rFonts w:ascii="HelveticaNeueLT Pro 55 Roman" w:hAnsi="HelveticaNeueLT Pro 55 Roman"/>
          <w:color w:val="auto"/>
          <w:sz w:val="18"/>
          <w:szCs w:val="19"/>
        </w:rPr>
      </w:pPr>
    </w:p>
    <w:p w14:paraId="08C39BD7" w14:textId="4BE688BD" w:rsidR="00B71938" w:rsidRPr="00200D4C" w:rsidRDefault="0054791F" w:rsidP="00BC0889">
      <w:pPr>
        <w:widowControl/>
        <w:suppressAutoHyphens w:val="0"/>
        <w:autoSpaceDE w:val="0"/>
        <w:autoSpaceDN w:val="0"/>
        <w:adjustRightInd w:val="0"/>
        <w:jc w:val="left"/>
        <w:rPr>
          <w:rFonts w:eastAsia="Verdana,Bold" w:cs="Verdana,Bold"/>
          <w:b/>
          <w:bCs/>
          <w:kern w:val="0"/>
          <w:sz w:val="18"/>
          <w:szCs w:val="19"/>
          <w:lang w:eastAsia="en-US"/>
        </w:rPr>
      </w:pPr>
      <w:r w:rsidRPr="00200D4C">
        <w:rPr>
          <w:rFonts w:eastAsia="Verdana,Bold" w:cs="Verdana,Bold"/>
          <w:b/>
          <w:bCs/>
          <w:kern w:val="0"/>
          <w:sz w:val="18"/>
          <w:szCs w:val="19"/>
          <w:lang w:eastAsia="en-US"/>
        </w:rPr>
        <w:t>Forms to be given to the World Archery</w:t>
      </w:r>
      <w:r w:rsidR="00563B5C" w:rsidRPr="00200D4C">
        <w:rPr>
          <w:rFonts w:eastAsia="Verdana,Bold" w:cs="Verdana,Bold"/>
          <w:b/>
          <w:bCs/>
          <w:kern w:val="0"/>
          <w:sz w:val="18"/>
          <w:szCs w:val="19"/>
          <w:lang w:eastAsia="en-US"/>
        </w:rPr>
        <w:t xml:space="preserve"> Results Manager</w:t>
      </w:r>
      <w:r w:rsidRPr="00200D4C">
        <w:rPr>
          <w:rFonts w:eastAsia="Verdana,Bold" w:cs="Verdana,Bold"/>
          <w:b/>
          <w:bCs/>
          <w:kern w:val="0"/>
          <w:sz w:val="18"/>
          <w:szCs w:val="19"/>
          <w:lang w:eastAsia="en-US"/>
        </w:rPr>
        <w:t xml:space="preserve"> or Chairman of the Judges Commission </w:t>
      </w:r>
      <w:r w:rsidR="003C3B3E" w:rsidRPr="00200D4C">
        <w:rPr>
          <w:rFonts w:eastAsia="Verdana,Bold" w:cs="Verdana,Bold"/>
          <w:b/>
          <w:bCs/>
          <w:kern w:val="0"/>
          <w:sz w:val="18"/>
          <w:szCs w:val="19"/>
          <w:lang w:eastAsia="en-US"/>
        </w:rPr>
        <w:t xml:space="preserve">at least </w:t>
      </w:r>
      <w:r w:rsidRPr="00200D4C">
        <w:rPr>
          <w:rFonts w:eastAsia="Verdana,Bold" w:cs="Verdana,Bold"/>
          <w:b/>
          <w:bCs/>
          <w:kern w:val="0"/>
          <w:sz w:val="18"/>
          <w:szCs w:val="19"/>
          <w:lang w:eastAsia="en-US"/>
        </w:rPr>
        <w:t xml:space="preserve">1 hour before </w:t>
      </w:r>
      <w:r w:rsidR="00563B5C" w:rsidRPr="00200D4C">
        <w:rPr>
          <w:rFonts w:eastAsia="Verdana,Bold" w:cs="Verdana,Bold"/>
          <w:b/>
          <w:bCs/>
          <w:kern w:val="0"/>
          <w:sz w:val="18"/>
          <w:szCs w:val="19"/>
          <w:lang w:eastAsia="en-US"/>
        </w:rPr>
        <w:t xml:space="preserve">the start of the team </w:t>
      </w:r>
      <w:r w:rsidRPr="00200D4C">
        <w:rPr>
          <w:rFonts w:eastAsia="Verdana,Bold" w:cs="Verdana,Bold"/>
          <w:b/>
          <w:bCs/>
          <w:kern w:val="0"/>
          <w:sz w:val="18"/>
          <w:szCs w:val="19"/>
          <w:lang w:eastAsia="en-US"/>
        </w:rPr>
        <w:t xml:space="preserve">competition </w:t>
      </w:r>
      <w:r w:rsidR="00563B5C" w:rsidRPr="00200D4C">
        <w:rPr>
          <w:rFonts w:eastAsia="Verdana,Bold" w:cs="Verdana,Bold"/>
          <w:b/>
          <w:bCs/>
          <w:kern w:val="0"/>
          <w:sz w:val="18"/>
          <w:szCs w:val="19"/>
          <w:lang w:eastAsia="en-US"/>
        </w:rPr>
        <w:t>(1/12 elimination</w:t>
      </w:r>
      <w:r w:rsidR="00122599">
        <w:rPr>
          <w:rFonts w:eastAsia="Verdana,Bold" w:cs="Verdana,Bold"/>
          <w:b/>
          <w:bCs/>
          <w:kern w:val="0"/>
          <w:sz w:val="18"/>
          <w:szCs w:val="19"/>
          <w:lang w:eastAsia="en-US"/>
        </w:rPr>
        <w:t xml:space="preserve"> round</w:t>
      </w:r>
      <w:r w:rsidR="00563B5C" w:rsidRPr="00200D4C">
        <w:rPr>
          <w:rFonts w:eastAsia="Verdana,Bold" w:cs="Verdana,Bold"/>
          <w:b/>
          <w:bCs/>
          <w:kern w:val="0"/>
          <w:sz w:val="18"/>
          <w:szCs w:val="19"/>
          <w:lang w:eastAsia="en-US"/>
        </w:rPr>
        <w:t xml:space="preserve">) </w:t>
      </w:r>
      <w:r w:rsidRPr="00200D4C">
        <w:rPr>
          <w:rFonts w:eastAsia="Verdana,Bold" w:cs="Verdana,Bold"/>
          <w:b/>
          <w:bCs/>
          <w:kern w:val="0"/>
          <w:sz w:val="18"/>
          <w:szCs w:val="19"/>
          <w:lang w:eastAsia="en-US"/>
        </w:rPr>
        <w:t xml:space="preserve">on </w:t>
      </w:r>
      <w:r w:rsidR="003C3B3E" w:rsidRPr="00200D4C">
        <w:rPr>
          <w:rFonts w:eastAsia="Verdana,Bold" w:cs="Verdana,Bold"/>
          <w:b/>
          <w:bCs/>
          <w:kern w:val="0"/>
          <w:sz w:val="18"/>
          <w:szCs w:val="19"/>
          <w:lang w:eastAsia="en-US"/>
        </w:rPr>
        <w:t>24 April</w:t>
      </w:r>
      <w:r w:rsidRPr="00200D4C">
        <w:rPr>
          <w:rFonts w:eastAsia="Verdana,Bold" w:cs="Verdana,Bold"/>
          <w:b/>
          <w:bCs/>
          <w:kern w:val="0"/>
          <w:sz w:val="18"/>
          <w:szCs w:val="19"/>
          <w:lang w:eastAsia="en-US"/>
        </w:rPr>
        <w:t>.</w:t>
      </w:r>
    </w:p>
    <w:p w14:paraId="17FDB969" w14:textId="7AD7333D" w:rsidR="00CE4261" w:rsidRPr="0075773D" w:rsidRDefault="00AC056B" w:rsidP="00AB5464">
      <w:pPr>
        <w:rPr>
          <w:b/>
          <w:color w:val="5B9BD5"/>
          <w:sz w:val="44"/>
        </w:rPr>
      </w:pPr>
      <w:r>
        <w:rPr>
          <w:rFonts w:ascii="Verdana" w:eastAsia="Verdana,Bold" w:hAnsi="Verdana" w:cs="Verdana,Bold"/>
          <w:b/>
          <w:bCs/>
          <w:kern w:val="0"/>
          <w:sz w:val="19"/>
          <w:szCs w:val="19"/>
        </w:rPr>
        <w:br w:type="page"/>
      </w:r>
      <w:r w:rsidR="00CE4261" w:rsidRPr="0075773D">
        <w:rPr>
          <w:b/>
          <w:color w:val="5B9BD5"/>
          <w:sz w:val="44"/>
        </w:rPr>
        <w:lastRenderedPageBreak/>
        <w:t>M</w:t>
      </w:r>
      <w:r w:rsidR="009A16F5" w:rsidRPr="0075773D">
        <w:rPr>
          <w:b/>
          <w:color w:val="5B9BD5"/>
          <w:sz w:val="44"/>
        </w:rPr>
        <w:t>IXED TEAM FORM</w:t>
      </w:r>
      <w:r w:rsidR="00BD3060" w:rsidRPr="0075773D">
        <w:rPr>
          <w:b/>
          <w:color w:val="5B9BD5"/>
          <w:sz w:val="44"/>
        </w:rPr>
        <w:t xml:space="preserve"> </w:t>
      </w:r>
    </w:p>
    <w:p w14:paraId="7BBEC12A" w14:textId="6E0D81C7" w:rsidR="00BD3060" w:rsidRPr="0075773D" w:rsidRDefault="00BD3060" w:rsidP="00AB5464">
      <w:pPr>
        <w:rPr>
          <w:b/>
          <w:color w:val="5B9BD5"/>
          <w:sz w:val="44"/>
        </w:rPr>
      </w:pPr>
      <w:r w:rsidRPr="0075773D">
        <w:rPr>
          <w:b/>
          <w:color w:val="5B9BD5"/>
          <w:sz w:val="44"/>
        </w:rPr>
        <w:t>M</w:t>
      </w:r>
      <w:r w:rsidR="000E05B7" w:rsidRPr="0075773D">
        <w:rPr>
          <w:b/>
          <w:color w:val="5B9BD5"/>
          <w:sz w:val="44"/>
        </w:rPr>
        <w:t>EMBER NOMINATION FORM</w:t>
      </w:r>
    </w:p>
    <w:p w14:paraId="60056829" w14:textId="77777777" w:rsidR="00BD3060" w:rsidRPr="00200D4C" w:rsidRDefault="00BD3060">
      <w:pPr>
        <w:ind w:left="720" w:firstLine="720"/>
      </w:pPr>
    </w:p>
    <w:p w14:paraId="4A79C922" w14:textId="77777777" w:rsidR="00BD3060" w:rsidRPr="00200D4C" w:rsidRDefault="00BD3060">
      <w:pPr>
        <w:rPr>
          <w:sz w:val="22"/>
        </w:rPr>
      </w:pPr>
      <w:r w:rsidRPr="004337DA">
        <w:rPr>
          <w:rStyle w:val="FITA2"/>
          <w:rFonts w:ascii="HelveticaNeueLT Pro 55 Roman" w:hAnsi="HelveticaNeueLT Pro 55 Roman"/>
          <w:color w:val="5B9BD5"/>
          <w:sz w:val="32"/>
          <w:szCs w:val="27"/>
        </w:rPr>
        <w:t>National Team</w:t>
      </w:r>
      <w:r w:rsidRPr="004337DA">
        <w:rPr>
          <w:rStyle w:val="FITA2"/>
          <w:rFonts w:ascii="HelveticaNeueLT Pro 55 Roman" w:hAnsi="HelveticaNeueLT Pro 55 Roman"/>
          <w:color w:val="5B9BD5"/>
          <w:sz w:val="28"/>
          <w:szCs w:val="27"/>
        </w:rPr>
        <w:t>:</w:t>
      </w:r>
      <w:r w:rsidRPr="00200D4C">
        <w:rPr>
          <w:rStyle w:val="FITA2"/>
          <w:rFonts w:ascii="HelveticaNeueLT Pro 55 Roman" w:hAnsi="HelveticaNeueLT Pro 55 Roman"/>
          <w:sz w:val="28"/>
        </w:rPr>
        <w:t xml:space="preserve"> </w:t>
      </w:r>
      <w:r w:rsidRPr="00200D4C">
        <w:rPr>
          <w:rStyle w:val="FITA2"/>
          <w:rFonts w:ascii="HelveticaNeueLT Pro 55 Roman" w:hAnsi="HelveticaNeueLT Pro 55 Roman"/>
          <w:b w:val="0"/>
          <w:bCs w:val="0"/>
          <w:color w:val="000000"/>
          <w:sz w:val="28"/>
        </w:rPr>
        <w:t>…....................................................</w:t>
      </w:r>
    </w:p>
    <w:p w14:paraId="3D25E7D5" w14:textId="77777777" w:rsidR="00BD3060" w:rsidRPr="00200D4C" w:rsidRDefault="00BD3060"/>
    <w:p w14:paraId="723B9EFB" w14:textId="77777777" w:rsidR="00BD3060" w:rsidRPr="00200D4C" w:rsidRDefault="00BD3060">
      <w:pPr>
        <w:rPr>
          <w:rFonts w:cs="Comic Sans MS"/>
          <w:b/>
          <w:szCs w:val="36"/>
        </w:rPr>
      </w:pPr>
    </w:p>
    <w:p w14:paraId="744F03C2" w14:textId="77777777" w:rsidR="00BD3060" w:rsidRPr="00200D4C" w:rsidRDefault="00BD3060">
      <w:pPr>
        <w:tabs>
          <w:tab w:val="left" w:pos="6237"/>
        </w:tabs>
        <w:spacing w:line="360" w:lineRule="auto"/>
      </w:pPr>
    </w:p>
    <w:p w14:paraId="16501DFE" w14:textId="77777777" w:rsidR="00BD3060" w:rsidRPr="004337DA" w:rsidRDefault="00BD3060">
      <w:pPr>
        <w:tabs>
          <w:tab w:val="left" w:pos="6237"/>
        </w:tabs>
        <w:spacing w:line="360" w:lineRule="auto"/>
        <w:rPr>
          <w:rFonts w:cs="Verdana"/>
          <w:color w:val="5B9BD5"/>
          <w:sz w:val="32"/>
        </w:rPr>
      </w:pPr>
      <w:r w:rsidRPr="004337DA">
        <w:rPr>
          <w:rStyle w:val="FITA2"/>
          <w:rFonts w:ascii="HelveticaNeueLT Pro 55 Roman" w:hAnsi="HelveticaNeueLT Pro 55 Roman"/>
          <w:color w:val="5B9BD5"/>
          <w:sz w:val="28"/>
        </w:rPr>
        <w:t>RECURVE Mixed Team:</w:t>
      </w:r>
      <w:r w:rsidRPr="004337DA">
        <w:rPr>
          <w:rStyle w:val="FITA2"/>
          <w:rFonts w:ascii="HelveticaNeueLT Pro 55 Roman" w:hAnsi="HelveticaNeueLT Pro 55 Roman"/>
          <w:color w:val="5B9BD5"/>
          <w:sz w:val="28"/>
        </w:rPr>
        <w:tab/>
      </w:r>
    </w:p>
    <w:p w14:paraId="1A9B5E23" w14:textId="77777777" w:rsidR="00BD3060" w:rsidRPr="00200D4C" w:rsidRDefault="00BD3060">
      <w:pPr>
        <w:spacing w:line="360" w:lineRule="auto"/>
        <w:ind w:firstLine="720"/>
        <w:rPr>
          <w:rFonts w:cs="Verdana"/>
          <w:sz w:val="28"/>
        </w:rPr>
      </w:pPr>
      <w:r w:rsidRPr="00200D4C">
        <w:rPr>
          <w:rFonts w:cs="Verdana"/>
          <w:sz w:val="28"/>
        </w:rPr>
        <w:t>1. …...................................................................</w:t>
      </w:r>
    </w:p>
    <w:p w14:paraId="5577156B" w14:textId="77777777" w:rsidR="00BD3060" w:rsidRPr="00200D4C" w:rsidRDefault="00BD3060">
      <w:pPr>
        <w:spacing w:line="360" w:lineRule="auto"/>
        <w:ind w:firstLine="720"/>
        <w:rPr>
          <w:sz w:val="14"/>
        </w:rPr>
      </w:pPr>
      <w:r w:rsidRPr="00200D4C">
        <w:rPr>
          <w:rFonts w:cs="Verdana"/>
          <w:sz w:val="28"/>
        </w:rPr>
        <w:t>2. …...................................................................</w:t>
      </w:r>
    </w:p>
    <w:p w14:paraId="547D8642" w14:textId="77777777" w:rsidR="00BD3060" w:rsidRPr="00200D4C" w:rsidRDefault="00BD3060">
      <w:pPr>
        <w:pStyle w:val="FITAnormalbold"/>
        <w:rPr>
          <w:rStyle w:val="FITA2"/>
          <w:rFonts w:ascii="HelveticaNeueLT Pro 55 Roman" w:hAnsi="HelveticaNeueLT Pro 55 Roman"/>
        </w:rPr>
      </w:pPr>
      <w:r w:rsidRPr="00200D4C">
        <w:rPr>
          <w:rFonts w:ascii="HelveticaNeueLT Pro 55 Roman" w:hAnsi="HelveticaNeueLT Pro 55 Roman"/>
          <w:sz w:val="14"/>
        </w:rPr>
        <w:tab/>
      </w:r>
      <w:r w:rsidRPr="00200D4C">
        <w:rPr>
          <w:rFonts w:ascii="HelveticaNeueLT Pro 55 Roman" w:hAnsi="HelveticaNeueLT Pro 55 Roman"/>
          <w:sz w:val="14"/>
        </w:rPr>
        <w:tab/>
      </w:r>
    </w:p>
    <w:p w14:paraId="6E946A64" w14:textId="77777777" w:rsidR="00BD3060" w:rsidRPr="004337DA" w:rsidRDefault="00BD3060">
      <w:pPr>
        <w:tabs>
          <w:tab w:val="left" w:pos="6237"/>
        </w:tabs>
        <w:spacing w:line="360" w:lineRule="auto"/>
        <w:rPr>
          <w:rFonts w:cs="Verdana"/>
          <w:color w:val="5B9BD5"/>
          <w:sz w:val="32"/>
        </w:rPr>
      </w:pPr>
      <w:r w:rsidRPr="004337DA">
        <w:rPr>
          <w:rStyle w:val="FITA2"/>
          <w:rFonts w:ascii="HelveticaNeueLT Pro 55 Roman" w:hAnsi="HelveticaNeueLT Pro 55 Roman"/>
          <w:color w:val="5B9BD5"/>
          <w:sz w:val="28"/>
        </w:rPr>
        <w:t>COMPOUND Mixed Team:</w:t>
      </w:r>
    </w:p>
    <w:p w14:paraId="4EC2650E" w14:textId="77777777" w:rsidR="00BD3060" w:rsidRPr="00200D4C" w:rsidRDefault="00BD3060">
      <w:pPr>
        <w:spacing w:line="360" w:lineRule="auto"/>
        <w:ind w:firstLine="720"/>
        <w:rPr>
          <w:rFonts w:cs="Verdana"/>
          <w:sz w:val="28"/>
        </w:rPr>
      </w:pPr>
      <w:r w:rsidRPr="00200D4C">
        <w:rPr>
          <w:rFonts w:cs="Verdana"/>
          <w:sz w:val="28"/>
        </w:rPr>
        <w:t>1. …..................................................................</w:t>
      </w:r>
    </w:p>
    <w:p w14:paraId="12ABA520" w14:textId="77777777" w:rsidR="00BD3060" w:rsidRPr="00200D4C" w:rsidRDefault="00BD3060">
      <w:pPr>
        <w:spacing w:line="360" w:lineRule="auto"/>
        <w:ind w:firstLine="720"/>
        <w:rPr>
          <w:rFonts w:cs="Verdana"/>
          <w:sz w:val="28"/>
        </w:rPr>
      </w:pPr>
      <w:r w:rsidRPr="00200D4C">
        <w:rPr>
          <w:rFonts w:cs="Verdana"/>
          <w:sz w:val="28"/>
        </w:rPr>
        <w:t>2. …..................................................................</w:t>
      </w:r>
    </w:p>
    <w:p w14:paraId="5DEA8AB3" w14:textId="0477161E" w:rsidR="00BD3060" w:rsidRDefault="00BD3060">
      <w:pPr>
        <w:spacing w:line="360" w:lineRule="auto"/>
        <w:ind w:firstLine="720"/>
        <w:rPr>
          <w:rFonts w:cs="Verdana"/>
          <w:sz w:val="28"/>
        </w:rPr>
      </w:pPr>
    </w:p>
    <w:p w14:paraId="67982EA6" w14:textId="77777777" w:rsidR="00DD1450" w:rsidRPr="00200D4C" w:rsidRDefault="00DD1450">
      <w:pPr>
        <w:spacing w:line="360" w:lineRule="auto"/>
        <w:ind w:firstLine="720"/>
        <w:rPr>
          <w:rFonts w:cs="Verdana"/>
          <w:sz w:val="28"/>
        </w:rPr>
      </w:pPr>
    </w:p>
    <w:p w14:paraId="09D7D936" w14:textId="25D5D789" w:rsidR="00BD3060" w:rsidRPr="004337DA" w:rsidRDefault="00BD3060">
      <w:pPr>
        <w:rPr>
          <w:rFonts w:cs="Verdana"/>
          <w:color w:val="5B9BD5"/>
          <w:sz w:val="22"/>
          <w:szCs w:val="21"/>
        </w:rPr>
      </w:pPr>
      <w:r w:rsidRPr="004337DA">
        <w:rPr>
          <w:rStyle w:val="FITA2"/>
          <w:rFonts w:ascii="HelveticaNeueLT Pro 55 Roman" w:hAnsi="HelveticaNeueLT Pro 55 Roman"/>
          <w:color w:val="5B9BD5"/>
          <w:sz w:val="28"/>
        </w:rPr>
        <w:t xml:space="preserve">Name and </w:t>
      </w:r>
      <w:r w:rsidR="002E6B21" w:rsidRPr="004337DA">
        <w:rPr>
          <w:rStyle w:val="FITA2"/>
          <w:rFonts w:ascii="HelveticaNeueLT Pro 55 Roman" w:hAnsi="HelveticaNeueLT Pro 55 Roman"/>
          <w:color w:val="5B9BD5"/>
          <w:sz w:val="28"/>
        </w:rPr>
        <w:t>s</w:t>
      </w:r>
      <w:r w:rsidRPr="004337DA">
        <w:rPr>
          <w:rStyle w:val="FITA2"/>
          <w:rFonts w:ascii="HelveticaNeueLT Pro 55 Roman" w:hAnsi="HelveticaNeueLT Pro 55 Roman"/>
          <w:color w:val="5B9BD5"/>
          <w:sz w:val="28"/>
        </w:rPr>
        <w:t>ignature of Team Official:</w:t>
      </w:r>
    </w:p>
    <w:p w14:paraId="38B49A79" w14:textId="77777777" w:rsidR="00BD3060" w:rsidRPr="00200D4C" w:rsidRDefault="00BD3060">
      <w:pPr>
        <w:ind w:left="720"/>
        <w:rPr>
          <w:rFonts w:cs="Verdana"/>
          <w:color w:val="0000FF"/>
          <w:szCs w:val="21"/>
        </w:rPr>
      </w:pPr>
    </w:p>
    <w:p w14:paraId="0396F418" w14:textId="77777777" w:rsidR="00BD3060" w:rsidRPr="00200D4C" w:rsidRDefault="00BD3060">
      <w:pPr>
        <w:rPr>
          <w:b/>
        </w:rPr>
      </w:pPr>
    </w:p>
    <w:p w14:paraId="511EF1EB" w14:textId="77777777" w:rsidR="00BD3060" w:rsidRPr="00200D4C" w:rsidRDefault="00CE4261">
      <w:pPr>
        <w:rPr>
          <w:b/>
        </w:rPr>
      </w:pPr>
      <w:r w:rsidRPr="00200D4C">
        <w:rPr>
          <w:b/>
        </w:rPr>
        <w:t>………………………………………………………………………………………………………..</w:t>
      </w:r>
    </w:p>
    <w:p w14:paraId="4712DB54" w14:textId="3974FF21" w:rsidR="00200D4C" w:rsidRDefault="00200D4C"/>
    <w:p w14:paraId="586C781E" w14:textId="5448FCA6" w:rsidR="00200D4C" w:rsidRDefault="00200D4C"/>
    <w:p w14:paraId="0F115FC6" w14:textId="2893DEE3" w:rsidR="00200D4C" w:rsidRDefault="00200D4C"/>
    <w:p w14:paraId="4BDA6788" w14:textId="77777777" w:rsidR="00200D4C" w:rsidRPr="00200D4C" w:rsidRDefault="00200D4C"/>
    <w:p w14:paraId="3480313E" w14:textId="77777777" w:rsidR="00BD3060" w:rsidRPr="00200D4C" w:rsidRDefault="00BD3060"/>
    <w:p w14:paraId="34EDDF15" w14:textId="77777777" w:rsidR="00BD3060" w:rsidRPr="00200D4C" w:rsidRDefault="00BD3060"/>
    <w:p w14:paraId="2493EE04" w14:textId="77777777" w:rsidR="006717DB" w:rsidRPr="00200D4C" w:rsidRDefault="006717DB" w:rsidP="00D6277E">
      <w:pPr>
        <w:rPr>
          <w:rStyle w:val="FITA2"/>
          <w:rFonts w:ascii="HelveticaNeueLT Pro 55 Roman" w:hAnsi="HelveticaNeueLT Pro 55 Roman"/>
          <w:b w:val="0"/>
          <w:color w:val="auto"/>
          <w:sz w:val="18"/>
          <w:szCs w:val="19"/>
        </w:rPr>
      </w:pPr>
      <w:r w:rsidRPr="00200D4C">
        <w:rPr>
          <w:rStyle w:val="FITA2"/>
          <w:rFonts w:ascii="HelveticaNeueLT Pro 55 Roman" w:hAnsi="HelveticaNeueLT Pro 55 Roman"/>
          <w:color w:val="auto"/>
          <w:sz w:val="18"/>
          <w:szCs w:val="19"/>
        </w:rPr>
        <w:t xml:space="preserve">The results of the highest scoring male and female members of the team, will automatically be used for the mixed team event.  If Team Managers wish to use other athletes of the team, pleased use this form to name the athletes that will be competing in the mixed team event. </w:t>
      </w:r>
    </w:p>
    <w:p w14:paraId="5A1ECA92" w14:textId="77777777" w:rsidR="006717DB" w:rsidRPr="00200D4C" w:rsidRDefault="006717DB" w:rsidP="00D6277E">
      <w:pPr>
        <w:rPr>
          <w:rStyle w:val="FITA2"/>
          <w:rFonts w:ascii="HelveticaNeueLT Pro 55 Roman" w:hAnsi="HelveticaNeueLT Pro 55 Roman"/>
          <w:b w:val="0"/>
          <w:color w:val="auto"/>
          <w:sz w:val="18"/>
          <w:szCs w:val="19"/>
        </w:rPr>
      </w:pPr>
    </w:p>
    <w:p w14:paraId="43A2EEEE" w14:textId="68C4C1F3" w:rsidR="00163346" w:rsidRPr="009F0872" w:rsidRDefault="006717DB" w:rsidP="006608AA">
      <w:r w:rsidRPr="00200D4C">
        <w:rPr>
          <w:rStyle w:val="FITA2"/>
          <w:rFonts w:ascii="HelveticaNeueLT Pro 55 Roman" w:hAnsi="HelveticaNeueLT Pro 55 Roman"/>
          <w:color w:val="auto"/>
          <w:sz w:val="18"/>
          <w:szCs w:val="19"/>
        </w:rPr>
        <w:t xml:space="preserve">Forms to be given to </w:t>
      </w:r>
      <w:r w:rsidR="00051EDE" w:rsidRPr="00200D4C">
        <w:rPr>
          <w:rStyle w:val="FITA2"/>
          <w:rFonts w:ascii="HelveticaNeueLT Pro 55 Roman" w:hAnsi="HelveticaNeueLT Pro 55 Roman"/>
          <w:color w:val="auto"/>
          <w:sz w:val="18"/>
          <w:szCs w:val="19"/>
        </w:rPr>
        <w:t xml:space="preserve">the </w:t>
      </w:r>
      <w:r w:rsidRPr="00200D4C">
        <w:rPr>
          <w:rStyle w:val="FITA2"/>
          <w:rFonts w:ascii="HelveticaNeueLT Pro 55 Roman" w:hAnsi="HelveticaNeueLT Pro 55 Roman"/>
          <w:color w:val="auto"/>
          <w:sz w:val="18"/>
          <w:szCs w:val="19"/>
        </w:rPr>
        <w:t>W</w:t>
      </w:r>
      <w:r w:rsidR="00051EDE" w:rsidRPr="00200D4C">
        <w:rPr>
          <w:rStyle w:val="FITA2"/>
          <w:rFonts w:ascii="HelveticaNeueLT Pro 55 Roman" w:hAnsi="HelveticaNeueLT Pro 55 Roman"/>
          <w:color w:val="auto"/>
          <w:sz w:val="18"/>
          <w:szCs w:val="19"/>
        </w:rPr>
        <w:t xml:space="preserve">orld </w:t>
      </w:r>
      <w:r w:rsidRPr="00200D4C">
        <w:rPr>
          <w:rStyle w:val="FITA2"/>
          <w:rFonts w:ascii="HelveticaNeueLT Pro 55 Roman" w:hAnsi="HelveticaNeueLT Pro 55 Roman"/>
          <w:color w:val="auto"/>
          <w:sz w:val="18"/>
          <w:szCs w:val="19"/>
        </w:rPr>
        <w:t>A</w:t>
      </w:r>
      <w:r w:rsidR="00051EDE" w:rsidRPr="00200D4C">
        <w:rPr>
          <w:rStyle w:val="FITA2"/>
          <w:rFonts w:ascii="HelveticaNeueLT Pro 55 Roman" w:hAnsi="HelveticaNeueLT Pro 55 Roman"/>
          <w:color w:val="auto"/>
          <w:sz w:val="18"/>
          <w:szCs w:val="19"/>
        </w:rPr>
        <w:t>rchery</w:t>
      </w:r>
      <w:r w:rsidR="001F1358" w:rsidRPr="00200D4C">
        <w:rPr>
          <w:rStyle w:val="FITA2"/>
          <w:rFonts w:ascii="HelveticaNeueLT Pro 55 Roman" w:hAnsi="HelveticaNeueLT Pro 55 Roman"/>
          <w:color w:val="auto"/>
          <w:sz w:val="18"/>
          <w:szCs w:val="19"/>
        </w:rPr>
        <w:t xml:space="preserve"> Results Manager</w:t>
      </w:r>
      <w:r w:rsidRPr="00200D4C">
        <w:rPr>
          <w:rStyle w:val="FITA2"/>
          <w:rFonts w:ascii="HelveticaNeueLT Pro 55 Roman" w:hAnsi="HelveticaNeueLT Pro 55 Roman"/>
          <w:color w:val="auto"/>
          <w:sz w:val="18"/>
          <w:szCs w:val="19"/>
        </w:rPr>
        <w:t xml:space="preserve"> or Chairman of the Judges Commission </w:t>
      </w:r>
      <w:r w:rsidR="003C3B3E" w:rsidRPr="00200D4C">
        <w:rPr>
          <w:rStyle w:val="FITA2"/>
          <w:rFonts w:ascii="HelveticaNeueLT Pro 55 Roman" w:hAnsi="HelveticaNeueLT Pro 55 Roman"/>
          <w:color w:val="auto"/>
          <w:sz w:val="18"/>
          <w:szCs w:val="19"/>
        </w:rPr>
        <w:t xml:space="preserve">at least </w:t>
      </w:r>
      <w:r w:rsidR="006D0CC5" w:rsidRPr="00200D4C">
        <w:rPr>
          <w:rStyle w:val="FITA2"/>
          <w:rFonts w:ascii="HelveticaNeueLT Pro 55 Roman" w:hAnsi="HelveticaNeueLT Pro 55 Roman"/>
          <w:color w:val="auto"/>
          <w:sz w:val="18"/>
          <w:szCs w:val="19"/>
        </w:rPr>
        <w:t xml:space="preserve">1 hour before </w:t>
      </w:r>
      <w:r w:rsidR="001F1358" w:rsidRPr="00200D4C">
        <w:rPr>
          <w:rStyle w:val="FITA2"/>
          <w:rFonts w:ascii="HelveticaNeueLT Pro 55 Roman" w:hAnsi="HelveticaNeueLT Pro 55 Roman"/>
          <w:color w:val="auto"/>
          <w:sz w:val="18"/>
          <w:szCs w:val="19"/>
        </w:rPr>
        <w:t xml:space="preserve">the start of the mixed team </w:t>
      </w:r>
      <w:r w:rsidR="006D0CC5" w:rsidRPr="00200D4C">
        <w:rPr>
          <w:rStyle w:val="FITA2"/>
          <w:rFonts w:ascii="HelveticaNeueLT Pro 55 Roman" w:hAnsi="HelveticaNeueLT Pro 55 Roman"/>
          <w:color w:val="auto"/>
          <w:sz w:val="18"/>
          <w:szCs w:val="19"/>
        </w:rPr>
        <w:t>competition</w:t>
      </w:r>
      <w:r w:rsidRPr="00200D4C">
        <w:rPr>
          <w:rStyle w:val="FITA2"/>
          <w:rFonts w:ascii="HelveticaNeueLT Pro 55 Roman" w:hAnsi="HelveticaNeueLT Pro 55 Roman"/>
          <w:color w:val="auto"/>
          <w:sz w:val="18"/>
          <w:szCs w:val="19"/>
        </w:rPr>
        <w:t xml:space="preserve"> </w:t>
      </w:r>
      <w:r w:rsidR="001F1358" w:rsidRPr="00200D4C">
        <w:rPr>
          <w:rStyle w:val="FITA2"/>
          <w:rFonts w:ascii="HelveticaNeueLT Pro 55 Roman" w:hAnsi="HelveticaNeueLT Pro 55 Roman"/>
          <w:color w:val="auto"/>
          <w:sz w:val="18"/>
          <w:szCs w:val="19"/>
        </w:rPr>
        <w:t>(1/</w:t>
      </w:r>
      <w:r w:rsidR="00AC64E0">
        <w:rPr>
          <w:rStyle w:val="FITA2"/>
          <w:rFonts w:ascii="HelveticaNeueLT Pro 55 Roman" w:hAnsi="HelveticaNeueLT Pro 55 Roman"/>
          <w:color w:val="auto"/>
          <w:sz w:val="18"/>
          <w:szCs w:val="19"/>
        </w:rPr>
        <w:t>12</w:t>
      </w:r>
      <w:r w:rsidR="001F1358" w:rsidRPr="00200D4C">
        <w:rPr>
          <w:rStyle w:val="FITA2"/>
          <w:rFonts w:ascii="HelveticaNeueLT Pro 55 Roman" w:hAnsi="HelveticaNeueLT Pro 55 Roman"/>
          <w:color w:val="auto"/>
          <w:sz w:val="18"/>
          <w:szCs w:val="19"/>
        </w:rPr>
        <w:t xml:space="preserve"> elimination round</w:t>
      </w:r>
      <w:r w:rsidR="006608AA">
        <w:rPr>
          <w:rStyle w:val="FITA2"/>
          <w:rFonts w:ascii="HelveticaNeueLT Pro 55 Roman" w:hAnsi="HelveticaNeueLT Pro 55 Roman"/>
          <w:color w:val="auto"/>
          <w:sz w:val="18"/>
          <w:szCs w:val="19"/>
        </w:rPr>
        <w:t xml:space="preserve"> or equivalent first round</w:t>
      </w:r>
      <w:r w:rsidR="001F1358" w:rsidRPr="00200D4C">
        <w:rPr>
          <w:rStyle w:val="FITA2"/>
          <w:rFonts w:ascii="HelveticaNeueLT Pro 55 Roman" w:hAnsi="HelveticaNeueLT Pro 55 Roman"/>
          <w:color w:val="auto"/>
          <w:sz w:val="18"/>
          <w:szCs w:val="19"/>
        </w:rPr>
        <w:t xml:space="preserve">) </w:t>
      </w:r>
      <w:r w:rsidRPr="00200D4C">
        <w:rPr>
          <w:rStyle w:val="FITA2"/>
          <w:rFonts w:ascii="HelveticaNeueLT Pro 55 Roman" w:hAnsi="HelveticaNeueLT Pro 55 Roman"/>
          <w:color w:val="auto"/>
          <w:sz w:val="18"/>
          <w:szCs w:val="19"/>
        </w:rPr>
        <w:t xml:space="preserve">on </w:t>
      </w:r>
      <w:r w:rsidR="003C3B3E" w:rsidRPr="00200D4C">
        <w:rPr>
          <w:rStyle w:val="FITA2"/>
          <w:rFonts w:ascii="HelveticaNeueLT Pro 55 Roman" w:hAnsi="HelveticaNeueLT Pro 55 Roman"/>
          <w:color w:val="auto"/>
          <w:sz w:val="18"/>
          <w:szCs w:val="19"/>
        </w:rPr>
        <w:t>26</w:t>
      </w:r>
      <w:r w:rsidR="00BC0889" w:rsidRPr="00200D4C">
        <w:rPr>
          <w:rStyle w:val="FITA2"/>
          <w:rFonts w:ascii="HelveticaNeueLT Pro 55 Roman" w:hAnsi="HelveticaNeueLT Pro 55 Roman"/>
          <w:color w:val="auto"/>
          <w:sz w:val="18"/>
          <w:szCs w:val="19"/>
        </w:rPr>
        <w:t xml:space="preserve"> </w:t>
      </w:r>
      <w:r w:rsidR="003C3B3E" w:rsidRPr="00200D4C">
        <w:rPr>
          <w:rStyle w:val="FITA2"/>
          <w:rFonts w:ascii="HelveticaNeueLT Pro 55 Roman" w:hAnsi="HelveticaNeueLT Pro 55 Roman"/>
          <w:color w:val="auto"/>
          <w:sz w:val="18"/>
          <w:szCs w:val="19"/>
        </w:rPr>
        <w:t>April</w:t>
      </w:r>
      <w:r w:rsidRPr="00200D4C">
        <w:rPr>
          <w:rStyle w:val="FITA2"/>
          <w:rFonts w:ascii="HelveticaNeueLT Pro 55 Roman" w:hAnsi="HelveticaNeueLT Pro 55 Roman"/>
          <w:color w:val="auto"/>
          <w:sz w:val="18"/>
          <w:szCs w:val="19"/>
        </w:rPr>
        <w:t>.</w:t>
      </w:r>
      <w:r w:rsidRPr="00200D4C">
        <w:t xml:space="preserve"> </w:t>
      </w:r>
    </w:p>
    <w:p w14:paraId="5CB504A3" w14:textId="77777777" w:rsidR="00485330" w:rsidRPr="009F0872" w:rsidRDefault="0075773D" w:rsidP="001739AD">
      <w:pPr>
        <w:pStyle w:val="Heading1"/>
      </w:pPr>
      <w:bookmarkStart w:id="42" w:name="_Toc6209916"/>
      <w:r>
        <w:rPr>
          <w:rFonts w:eastAsia="Times New Roman"/>
          <w:kern w:val="0"/>
        </w:rPr>
        <w:lastRenderedPageBreak/>
        <w:pict w14:anchorId="1BB6DFC4">
          <v:shape id="Picture 2" o:spid="_x0000_s1070" type="#_x0000_t75" alt="Description: Description: Macintosh HD:Users:hakan:Desktop:12_WA_letterhead_plain.jpg" style="position:absolute;margin-left:-3.8pt;margin-top:-14.65pt;width:89.25pt;height:92.25pt;z-index:1;visibility:visible">
            <v:imagedata r:id="rId22" o:title="12_WA_letterhead_plain"/>
            <w10:wrap type="square"/>
          </v:shape>
        </w:pict>
      </w:r>
      <w:r>
        <w:pict w14:anchorId="51B33573">
          <v:shapetype id="_x0000_t202" coordsize="21600,21600" o:spt="202" path="m,l,21600r21600,l21600,xe">
            <v:stroke joinstyle="miter"/>
            <v:path gradientshapeok="t" o:connecttype="rect"/>
          </v:shapetype>
          <v:shape id="Text Box 2" o:spid="_x0000_s1085" type="#_x0000_t202" style="position:absolute;margin-left:308.25pt;margin-top:-6.8pt;width:109.9pt;height:70.35pt;z-index: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mso-fit-shape-to-text:t">
              <w:txbxContent>
                <w:p w14:paraId="496B3296" w14:textId="77777777" w:rsidR="002B47DF" w:rsidRPr="002E132C" w:rsidRDefault="002B47DF">
                  <w:pPr>
                    <w:rPr>
                      <w:rFonts w:ascii="Verdana" w:hAnsi="Verdana"/>
                      <w:b/>
                      <w:sz w:val="24"/>
                    </w:rPr>
                  </w:pPr>
                  <w:r>
                    <w:rPr>
                      <w:rFonts w:ascii="Verdana" w:hAnsi="Verdana"/>
                      <w:b/>
                      <w:sz w:val="24"/>
                    </w:rPr>
                    <w:t xml:space="preserve">Appeal </w:t>
                  </w:r>
                  <w:r w:rsidRPr="002E132C">
                    <w:rPr>
                      <w:rFonts w:ascii="Verdana" w:hAnsi="Verdana"/>
                      <w:b/>
                      <w:sz w:val="24"/>
                    </w:rPr>
                    <w:t>Fee</w:t>
                  </w:r>
                </w:p>
                <w:p w14:paraId="3080818E" w14:textId="77777777" w:rsidR="002B47DF" w:rsidRPr="002E132C" w:rsidRDefault="002B47DF" w:rsidP="00A330A7">
                  <w:pPr>
                    <w:numPr>
                      <w:ilvl w:val="0"/>
                      <w:numId w:val="8"/>
                    </w:numPr>
                    <w:rPr>
                      <w:rFonts w:ascii="Verdana" w:hAnsi="Verdana"/>
                      <w:szCs w:val="20"/>
                    </w:rPr>
                  </w:pPr>
                  <w:r>
                    <w:rPr>
                      <w:rFonts w:ascii="Verdana" w:hAnsi="Verdana"/>
                      <w:szCs w:val="20"/>
                    </w:rPr>
                    <w:t>USD50</w:t>
                  </w:r>
                </w:p>
                <w:p w14:paraId="4CF6EEFD" w14:textId="77777777" w:rsidR="002B47DF" w:rsidRPr="002E132C" w:rsidRDefault="002B47DF" w:rsidP="00A330A7">
                  <w:pPr>
                    <w:numPr>
                      <w:ilvl w:val="0"/>
                      <w:numId w:val="8"/>
                    </w:numPr>
                    <w:rPr>
                      <w:rFonts w:ascii="Verdana" w:hAnsi="Verdana"/>
                      <w:szCs w:val="20"/>
                    </w:rPr>
                  </w:pPr>
                  <w:r w:rsidRPr="002E132C">
                    <w:rPr>
                      <w:rFonts w:ascii="Verdana" w:hAnsi="Verdana"/>
                      <w:szCs w:val="20"/>
                    </w:rPr>
                    <w:t>CHF50</w:t>
                  </w:r>
                </w:p>
                <w:p w14:paraId="383B47E9" w14:textId="77777777" w:rsidR="002B47DF" w:rsidRPr="002E132C" w:rsidRDefault="002B47DF" w:rsidP="00A330A7">
                  <w:pPr>
                    <w:numPr>
                      <w:ilvl w:val="0"/>
                      <w:numId w:val="8"/>
                    </w:numPr>
                    <w:rPr>
                      <w:rFonts w:ascii="Verdana" w:hAnsi="Verdana"/>
                      <w:szCs w:val="20"/>
                    </w:rPr>
                  </w:pPr>
                  <w:r w:rsidRPr="002E132C">
                    <w:rPr>
                      <w:rFonts w:ascii="Verdana" w:hAnsi="Verdana"/>
                      <w:szCs w:val="20"/>
                    </w:rPr>
                    <w:t>EUR50</w:t>
                  </w:r>
                </w:p>
              </w:txbxContent>
            </v:textbox>
            <w10:wrap type="square"/>
          </v:shape>
        </w:pict>
      </w:r>
      <w:r w:rsidR="00485330" w:rsidRPr="009F0872">
        <w:t>A</w:t>
      </w:r>
      <w:r w:rsidR="003C2034" w:rsidRPr="009F0872">
        <w:t>ppeal Form</w:t>
      </w:r>
      <w:bookmarkEnd w:id="42"/>
    </w:p>
    <w:p w14:paraId="277FDBCD"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 xml:space="preserve">This is an intention of Appeal </w:t>
      </w:r>
      <w:r w:rsidRPr="009F0872">
        <w:rPr>
          <w:rFonts w:eastAsia="Times New Roman"/>
          <w:kern w:val="0"/>
          <w:szCs w:val="20"/>
          <w:lang w:eastAsia="de-DE"/>
        </w:rPr>
        <w:tab/>
      </w:r>
      <w:r w:rsidRPr="009F0872">
        <w:rPr>
          <w:rFonts w:ascii="Times New Roman" w:eastAsia="Times New Roman" w:hAnsi="Times New Roman"/>
          <w:b/>
          <w:kern w:val="0"/>
          <w:szCs w:val="20"/>
          <w:lang w:eastAsia="de-DE"/>
        </w:rPr>
        <w:t></w:t>
      </w:r>
    </w:p>
    <w:p w14:paraId="6F20013D"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This is an appeal from</w:t>
      </w:r>
      <w:r w:rsidRPr="009F0872">
        <w:rPr>
          <w:rFonts w:eastAsia="Times New Roman"/>
          <w:kern w:val="0"/>
          <w:szCs w:val="20"/>
          <w:lang w:eastAsia="de-DE"/>
        </w:rPr>
        <w:tab/>
      </w:r>
      <w:r w:rsidRPr="009F0872">
        <w:rPr>
          <w:rFonts w:eastAsia="Times New Roman"/>
          <w:kern w:val="0"/>
          <w:szCs w:val="20"/>
          <w:lang w:eastAsia="de-DE"/>
        </w:rPr>
        <w:tab/>
      </w:r>
      <w:r w:rsidRPr="009F0872">
        <w:rPr>
          <w:rFonts w:eastAsia="Times New Roman"/>
          <w:kern w:val="0"/>
          <w:szCs w:val="20"/>
          <w:lang w:eastAsia="de-DE"/>
        </w:rPr>
        <w:tab/>
      </w:r>
      <w:r w:rsidRPr="009F0872">
        <w:rPr>
          <w:rFonts w:ascii="Times New Roman" w:eastAsia="Times New Roman" w:hAnsi="Times New Roman"/>
          <w:b/>
          <w:kern w:val="0"/>
          <w:szCs w:val="20"/>
          <w:lang w:eastAsia="de-DE"/>
        </w:rPr>
        <w:t></w:t>
      </w:r>
    </w:p>
    <w:p w14:paraId="39DC8316" w14:textId="77777777" w:rsidR="00485330"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(please tick appropriate box</w:t>
      </w:r>
      <w:r w:rsidRPr="009F0872">
        <w:rPr>
          <w:rFonts w:eastAsia="Times New Roman"/>
          <w:i/>
          <w:kern w:val="0"/>
          <w:szCs w:val="20"/>
          <w:lang w:eastAsia="de-DE"/>
        </w:rPr>
        <w:t>)</w:t>
      </w:r>
    </w:p>
    <w:p w14:paraId="5B9DBBA2" w14:textId="4AB09C46" w:rsidR="00F05E53" w:rsidRPr="009F0872" w:rsidRDefault="00485330" w:rsidP="009F0872">
      <w:pPr>
        <w:widowControl/>
        <w:suppressAutoHyphens w:val="0"/>
        <w:spacing w:line="360" w:lineRule="auto"/>
        <w:ind w:left="2100"/>
        <w:jc w:val="left"/>
        <w:rPr>
          <w:rFonts w:eastAsia="Times New Roman"/>
          <w:kern w:val="0"/>
          <w:szCs w:val="20"/>
          <w:lang w:eastAsia="de-DE"/>
        </w:rPr>
      </w:pPr>
      <w:r w:rsidRPr="009F0872">
        <w:rPr>
          <w:rFonts w:ascii="Times New Roman" w:eastAsia="Times New Roman" w:hAnsi="Times New Roman"/>
          <w:kern w:val="0"/>
          <w:szCs w:val="20"/>
          <w:lang w:eastAsia="de-DE"/>
        </w:rPr>
        <w:t></w:t>
      </w:r>
      <w:r w:rsidRPr="009F0872">
        <w:rPr>
          <w:rFonts w:eastAsia="Times New Roman"/>
          <w:kern w:val="0"/>
          <w:szCs w:val="20"/>
          <w:lang w:eastAsia="de-DE"/>
        </w:rPr>
        <w:t xml:space="preserve"> </w:t>
      </w:r>
      <w:r w:rsidR="00F05E53" w:rsidRPr="009F0872">
        <w:rPr>
          <w:rFonts w:eastAsia="Times New Roman"/>
          <w:kern w:val="0"/>
          <w:szCs w:val="20"/>
          <w:lang w:eastAsia="de-DE"/>
        </w:rPr>
        <w:t xml:space="preserve">Team </w:t>
      </w:r>
      <w:r w:rsidR="00F5185C" w:rsidRPr="009F0872">
        <w:rPr>
          <w:rFonts w:eastAsia="Times New Roman"/>
          <w:kern w:val="0"/>
          <w:szCs w:val="20"/>
          <w:lang w:eastAsia="de-DE"/>
        </w:rPr>
        <w:t xml:space="preserve">Manager </w:t>
      </w:r>
      <w:r w:rsidRPr="009F0872">
        <w:rPr>
          <w:rFonts w:eastAsia="Times New Roman"/>
          <w:kern w:val="0"/>
          <w:szCs w:val="20"/>
          <w:lang w:eastAsia="de-DE"/>
        </w:rPr>
        <w:t>of the following</w:t>
      </w:r>
      <w:r w:rsidR="00AC056B" w:rsidRPr="009F0872">
        <w:rPr>
          <w:rFonts w:eastAsia="Times New Roman"/>
          <w:kern w:val="0"/>
          <w:szCs w:val="20"/>
          <w:lang w:eastAsia="de-DE"/>
        </w:rPr>
        <w:t xml:space="preserve"> </w:t>
      </w:r>
      <w:r w:rsidRPr="009F0872">
        <w:rPr>
          <w:rFonts w:eastAsia="Times New Roman"/>
          <w:kern w:val="0"/>
          <w:szCs w:val="20"/>
          <w:lang w:eastAsia="de-DE"/>
        </w:rPr>
        <w:t>country</w:t>
      </w:r>
      <w:r w:rsidR="00F05E53" w:rsidRPr="009F0872">
        <w:rPr>
          <w:rFonts w:eastAsia="Times New Roman"/>
          <w:kern w:val="0"/>
          <w:szCs w:val="20"/>
          <w:lang w:eastAsia="de-DE"/>
        </w:rPr>
        <w:t>:</w:t>
      </w:r>
      <w:r w:rsidRPr="009F0872">
        <w:rPr>
          <w:rFonts w:eastAsia="Times New Roman"/>
          <w:kern w:val="0"/>
          <w:szCs w:val="20"/>
          <w:lang w:eastAsia="de-DE"/>
        </w:rPr>
        <w:t xml:space="preserve"> ___________________________________</w:t>
      </w:r>
    </w:p>
    <w:p w14:paraId="4D340B1F" w14:textId="2CBDE355" w:rsidR="00F05E53" w:rsidRPr="009F0872" w:rsidRDefault="009F0872"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00F05E53" w:rsidRPr="009F0872">
        <w:rPr>
          <w:rFonts w:eastAsia="Times New Roman"/>
          <w:kern w:val="0"/>
          <w:szCs w:val="20"/>
          <w:lang w:eastAsia="de-DE"/>
        </w:rPr>
        <w:t xml:space="preserve"> Name of the Team </w:t>
      </w:r>
      <w:r w:rsidR="00F5185C" w:rsidRPr="009F0872">
        <w:rPr>
          <w:rFonts w:eastAsia="Times New Roman"/>
          <w:kern w:val="0"/>
          <w:szCs w:val="20"/>
          <w:lang w:eastAsia="de-DE"/>
        </w:rPr>
        <w:t>Manager</w:t>
      </w:r>
      <w:r w:rsidR="00F05E53" w:rsidRPr="009F0872">
        <w:rPr>
          <w:rFonts w:eastAsia="Times New Roman"/>
          <w:kern w:val="0"/>
          <w:szCs w:val="20"/>
          <w:lang w:eastAsia="de-DE"/>
        </w:rPr>
        <w:t>:</w:t>
      </w:r>
      <w:r w:rsidR="00485330" w:rsidRPr="009F0872">
        <w:rPr>
          <w:rFonts w:eastAsia="Times New Roman"/>
          <w:kern w:val="0"/>
          <w:szCs w:val="20"/>
          <w:lang w:eastAsia="de-DE"/>
        </w:rPr>
        <w:t xml:space="preserve"> ___________________________________________</w:t>
      </w:r>
    </w:p>
    <w:p w14:paraId="609B72DC"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00485330" w:rsidRPr="009F0872">
        <w:rPr>
          <w:rFonts w:eastAsia="Times New Roman"/>
          <w:kern w:val="0"/>
          <w:szCs w:val="20"/>
          <w:lang w:eastAsia="de-DE"/>
        </w:rPr>
        <w:t xml:space="preserve"> Team (please name country</w:t>
      </w:r>
      <w:r w:rsidR="007B2209" w:rsidRPr="009F0872">
        <w:rPr>
          <w:rFonts w:eastAsia="Times New Roman"/>
          <w:kern w:val="0"/>
          <w:szCs w:val="20"/>
          <w:lang w:eastAsia="de-DE"/>
        </w:rPr>
        <w:t>) :</w:t>
      </w:r>
      <w:r w:rsidR="00485330" w:rsidRPr="009F0872">
        <w:rPr>
          <w:rFonts w:eastAsia="Times New Roman"/>
          <w:kern w:val="0"/>
          <w:szCs w:val="20"/>
          <w:lang w:eastAsia="de-DE"/>
        </w:rPr>
        <w:t xml:space="preserve"> __________________________________________</w:t>
      </w:r>
    </w:p>
    <w:p w14:paraId="46925084"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Pr="009F0872">
        <w:rPr>
          <w:rFonts w:eastAsia="Times New Roman"/>
          <w:kern w:val="0"/>
          <w:szCs w:val="20"/>
          <w:lang w:eastAsia="de-DE"/>
        </w:rPr>
        <w:t xml:space="preserve"> </w:t>
      </w:r>
      <w:r w:rsidR="00485330" w:rsidRPr="009F0872">
        <w:rPr>
          <w:rFonts w:eastAsia="Times New Roman"/>
          <w:kern w:val="0"/>
          <w:szCs w:val="20"/>
          <w:lang w:eastAsia="de-DE"/>
        </w:rPr>
        <w:t>Individual person (name)</w:t>
      </w:r>
      <w:r w:rsidR="007B2209" w:rsidRPr="009F0872">
        <w:rPr>
          <w:rFonts w:eastAsia="Times New Roman"/>
          <w:kern w:val="0"/>
          <w:szCs w:val="20"/>
          <w:lang w:eastAsia="de-DE"/>
        </w:rPr>
        <w:t xml:space="preserve"> </w:t>
      </w:r>
      <w:r w:rsidRPr="009F0872">
        <w:rPr>
          <w:rFonts w:eastAsia="Times New Roman"/>
          <w:kern w:val="0"/>
          <w:szCs w:val="20"/>
          <w:lang w:eastAsia="de-DE"/>
        </w:rPr>
        <w:t xml:space="preserve">: </w:t>
      </w:r>
      <w:r w:rsidR="00485330" w:rsidRPr="009F0872">
        <w:rPr>
          <w:rFonts w:eastAsia="Times New Roman"/>
          <w:kern w:val="0"/>
          <w:szCs w:val="20"/>
          <w:lang w:eastAsia="de-DE"/>
        </w:rPr>
        <w:t>_____________________________________________</w:t>
      </w:r>
    </w:p>
    <w:p w14:paraId="7627B5AF"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Pr="009F0872">
        <w:rPr>
          <w:rFonts w:eastAsia="Times New Roman"/>
          <w:kern w:val="0"/>
          <w:szCs w:val="20"/>
          <w:lang w:eastAsia="de-DE"/>
        </w:rPr>
        <w:t xml:space="preserve"> </w:t>
      </w:r>
      <w:r w:rsidR="007B2209" w:rsidRPr="009F0872">
        <w:rPr>
          <w:rFonts w:eastAsia="Times New Roman"/>
          <w:kern w:val="0"/>
          <w:szCs w:val="20"/>
          <w:lang w:eastAsia="de-DE"/>
        </w:rPr>
        <w:t>Other (</w:t>
      </w:r>
      <w:r w:rsidRPr="009F0872">
        <w:rPr>
          <w:rFonts w:eastAsia="Times New Roman"/>
          <w:kern w:val="0"/>
          <w:szCs w:val="20"/>
          <w:lang w:eastAsia="de-DE"/>
        </w:rPr>
        <w:t>please specify)</w:t>
      </w:r>
      <w:r w:rsidR="007B2209" w:rsidRPr="009F0872">
        <w:rPr>
          <w:rFonts w:eastAsia="Times New Roman"/>
          <w:kern w:val="0"/>
          <w:szCs w:val="20"/>
          <w:lang w:eastAsia="de-DE"/>
        </w:rPr>
        <w:t xml:space="preserve"> </w:t>
      </w:r>
      <w:r w:rsidRPr="009F0872">
        <w:rPr>
          <w:rFonts w:eastAsia="Times New Roman"/>
          <w:kern w:val="0"/>
          <w:szCs w:val="20"/>
          <w:lang w:eastAsia="de-DE"/>
        </w:rPr>
        <w:t>:</w:t>
      </w:r>
      <w:r w:rsidR="00485330" w:rsidRPr="009F0872">
        <w:rPr>
          <w:rFonts w:eastAsia="Times New Roman"/>
          <w:kern w:val="0"/>
          <w:szCs w:val="20"/>
          <w:lang w:eastAsia="de-DE"/>
        </w:rPr>
        <w:t xml:space="preserve"> _______________________________________________</w:t>
      </w:r>
    </w:p>
    <w:p w14:paraId="6C7203B1" w14:textId="77777777" w:rsidR="00F05E53" w:rsidRPr="009F0872" w:rsidRDefault="00485330" w:rsidP="00485330">
      <w:pPr>
        <w:widowControl/>
        <w:pBdr>
          <w:bottom w:val="single" w:sz="12" w:space="1" w:color="auto"/>
        </w:pBdr>
        <w:suppressAutoHyphens w:val="0"/>
        <w:spacing w:line="360" w:lineRule="auto"/>
        <w:jc w:val="left"/>
        <w:rPr>
          <w:rFonts w:eastAsia="Times New Roman"/>
          <w:kern w:val="0"/>
          <w:szCs w:val="20"/>
          <w:lang w:eastAsia="de-DE"/>
        </w:rPr>
      </w:pPr>
      <w:r w:rsidRPr="009F0872">
        <w:rPr>
          <w:rFonts w:eastAsia="Times New Roman"/>
          <w:kern w:val="0"/>
          <w:szCs w:val="20"/>
          <w:lang w:eastAsia="de-DE"/>
        </w:rPr>
        <w:t>This appeal is against</w:t>
      </w:r>
      <w:r w:rsidR="00F05E53" w:rsidRPr="009F0872">
        <w:rPr>
          <w:rFonts w:eastAsia="Times New Roman"/>
          <w:kern w:val="0"/>
          <w:szCs w:val="20"/>
          <w:lang w:eastAsia="de-DE"/>
        </w:rPr>
        <w:t>:</w:t>
      </w:r>
      <w:r w:rsidRPr="009F0872">
        <w:rPr>
          <w:rFonts w:eastAsia="Times New Roman"/>
          <w:kern w:val="0"/>
          <w:szCs w:val="20"/>
          <w:lang w:eastAsia="de-DE"/>
        </w:rPr>
        <w:t xml:space="preserve"> __________________________________________________</w:t>
      </w:r>
      <w:r w:rsidR="00F05E53" w:rsidRPr="009F0872">
        <w:rPr>
          <w:rFonts w:eastAsia="Times New Roman"/>
          <w:kern w:val="0"/>
          <w:szCs w:val="20"/>
          <w:lang w:eastAsia="de-DE"/>
        </w:rPr>
        <w:t xml:space="preserve"> </w:t>
      </w:r>
    </w:p>
    <w:p w14:paraId="6D0486B9" w14:textId="77777777" w:rsidR="00F05E53" w:rsidRPr="009F0872" w:rsidRDefault="00F05E53" w:rsidP="00F05E53">
      <w:pPr>
        <w:widowControl/>
        <w:suppressAutoHyphens w:val="0"/>
        <w:jc w:val="left"/>
        <w:rPr>
          <w:rFonts w:eastAsia="Times New Roman"/>
          <w:i/>
          <w:kern w:val="0"/>
          <w:szCs w:val="20"/>
          <w:lang w:eastAsia="de-DE"/>
        </w:rPr>
      </w:pPr>
      <w:r w:rsidRPr="009F0872">
        <w:rPr>
          <w:rFonts w:eastAsia="Times New Roman"/>
          <w:kern w:val="0"/>
          <w:szCs w:val="20"/>
          <w:lang w:eastAsia="de-DE"/>
        </w:rPr>
        <w:t>Description of Appeal or Protest</w:t>
      </w:r>
      <w:r w:rsidRPr="009F0872">
        <w:rPr>
          <w:rFonts w:eastAsia="Times New Roman"/>
          <w:i/>
          <w:kern w:val="0"/>
          <w:szCs w:val="20"/>
          <w:lang w:eastAsia="de-DE"/>
        </w:rPr>
        <w:t>:</w:t>
      </w:r>
    </w:p>
    <w:p w14:paraId="61B156EC"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p>
    <w:p w14:paraId="6B609557"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p>
    <w:p w14:paraId="734E233D"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p>
    <w:p w14:paraId="17AAC616"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r w:rsidR="00485330" w:rsidRPr="009F0872">
        <w:rPr>
          <w:rFonts w:eastAsia="Times New Roman"/>
          <w:kern w:val="0"/>
          <w:szCs w:val="20"/>
          <w:lang w:eastAsia="de-DE"/>
        </w:rPr>
        <w:t>---------------------------</w:t>
      </w:r>
    </w:p>
    <w:p w14:paraId="0D7DF544"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I believe this action is against the following</w:t>
      </w:r>
      <w:r w:rsidR="00485330" w:rsidRPr="009F0872">
        <w:rPr>
          <w:rFonts w:eastAsia="Times New Roman"/>
          <w:kern w:val="0"/>
          <w:szCs w:val="20"/>
          <w:lang w:eastAsia="de-DE"/>
        </w:rPr>
        <w:t xml:space="preserve"> rules (state article if known): ____________</w:t>
      </w:r>
    </w:p>
    <w:p w14:paraId="3436D8D1" w14:textId="77777777" w:rsidR="00F05E53" w:rsidRPr="009F0872" w:rsidRDefault="00F05E53" w:rsidP="009F0872">
      <w:pPr>
        <w:widowControl/>
        <w:pBdr>
          <w:bottom w:val="single" w:sz="12" w:space="0" w:color="auto"/>
        </w:pBdr>
        <w:suppressAutoHyphens w:val="0"/>
        <w:jc w:val="left"/>
        <w:rPr>
          <w:rFonts w:eastAsia="Times New Roman"/>
          <w:kern w:val="0"/>
          <w:szCs w:val="20"/>
          <w:lang w:eastAsia="de-DE"/>
        </w:rPr>
      </w:pPr>
    </w:p>
    <w:p w14:paraId="2C113408" w14:textId="07E63BE5" w:rsidR="00F05E53" w:rsidRDefault="00F05E53" w:rsidP="009F0872">
      <w:pPr>
        <w:widowControl/>
        <w:pBdr>
          <w:bottom w:val="single" w:sz="12" w:space="0" w:color="auto"/>
        </w:pBdr>
        <w:suppressAutoHyphens w:val="0"/>
        <w:jc w:val="left"/>
        <w:rPr>
          <w:rFonts w:eastAsia="Times New Roman"/>
          <w:kern w:val="0"/>
          <w:szCs w:val="20"/>
          <w:lang w:eastAsia="de-DE"/>
        </w:rPr>
      </w:pPr>
      <w:r w:rsidRPr="009F0872">
        <w:rPr>
          <w:rFonts w:eastAsia="Times New Roman"/>
          <w:kern w:val="0"/>
          <w:szCs w:val="20"/>
          <w:lang w:eastAsia="de-DE"/>
        </w:rPr>
        <w:t>Signature:</w:t>
      </w:r>
      <w:r w:rsidR="00485330" w:rsidRPr="009F0872">
        <w:rPr>
          <w:rFonts w:eastAsia="Times New Roman"/>
          <w:kern w:val="0"/>
          <w:szCs w:val="20"/>
          <w:lang w:eastAsia="de-DE"/>
        </w:rPr>
        <w:t xml:space="preserve"> ________________________ </w:t>
      </w:r>
      <w:r w:rsidRPr="009F0872">
        <w:rPr>
          <w:rFonts w:eastAsia="Times New Roman"/>
          <w:kern w:val="0"/>
          <w:szCs w:val="20"/>
          <w:lang w:eastAsia="de-DE"/>
        </w:rPr>
        <w:tab/>
      </w:r>
      <w:r w:rsidR="00485330" w:rsidRPr="009F0872">
        <w:rPr>
          <w:rFonts w:eastAsia="Times New Roman"/>
          <w:kern w:val="0"/>
          <w:szCs w:val="20"/>
          <w:lang w:eastAsia="de-DE"/>
        </w:rPr>
        <w:t xml:space="preserve">Print </w:t>
      </w:r>
      <w:r w:rsidRPr="009F0872">
        <w:rPr>
          <w:rFonts w:eastAsia="Times New Roman"/>
          <w:kern w:val="0"/>
          <w:szCs w:val="20"/>
          <w:lang w:eastAsia="de-DE"/>
        </w:rPr>
        <w:t>Name:</w:t>
      </w:r>
      <w:r w:rsidR="00485330" w:rsidRPr="009F0872">
        <w:rPr>
          <w:rFonts w:eastAsia="Times New Roman"/>
          <w:kern w:val="0"/>
          <w:szCs w:val="20"/>
          <w:lang w:eastAsia="de-DE"/>
        </w:rPr>
        <w:t xml:space="preserve"> ______________________</w:t>
      </w:r>
    </w:p>
    <w:p w14:paraId="26946881" w14:textId="77777777" w:rsidR="009F0872" w:rsidRPr="009F0872" w:rsidRDefault="009F0872" w:rsidP="009F0872">
      <w:pPr>
        <w:widowControl/>
        <w:pBdr>
          <w:bottom w:val="single" w:sz="12" w:space="0" w:color="auto"/>
        </w:pBdr>
        <w:suppressAutoHyphens w:val="0"/>
        <w:jc w:val="left"/>
        <w:rPr>
          <w:rFonts w:eastAsia="Times New Roman"/>
          <w:kern w:val="0"/>
          <w:szCs w:val="20"/>
          <w:lang w:eastAsia="de-DE"/>
        </w:rPr>
      </w:pPr>
    </w:p>
    <w:p w14:paraId="2B05F40B" w14:textId="77777777" w:rsidR="00F05E53" w:rsidRPr="000A1523" w:rsidRDefault="00F05E53" w:rsidP="00F05E53">
      <w:pPr>
        <w:widowControl/>
        <w:suppressAutoHyphens w:val="0"/>
        <w:rPr>
          <w:rFonts w:eastAsia="Times New Roman"/>
          <w:kern w:val="0"/>
          <w:sz w:val="18"/>
          <w:szCs w:val="16"/>
          <w:u w:val="single"/>
          <w:lang w:eastAsia="de-DE"/>
        </w:rPr>
      </w:pPr>
      <w:r w:rsidRPr="000A1523">
        <w:rPr>
          <w:rFonts w:eastAsia="Times New Roman"/>
          <w:kern w:val="0"/>
          <w:sz w:val="18"/>
          <w:szCs w:val="16"/>
          <w:u w:val="single"/>
          <w:lang w:eastAsia="de-DE"/>
        </w:rPr>
        <w:t>Article 3.13.3.1:</w:t>
      </w:r>
    </w:p>
    <w:p w14:paraId="1E701B5F" w14:textId="77777777" w:rsidR="00F05E53" w:rsidRPr="000A1523" w:rsidRDefault="00F05E53" w:rsidP="00351A4F">
      <w:pPr>
        <w:widowControl/>
        <w:suppressAutoHyphens w:val="0"/>
        <w:rPr>
          <w:rFonts w:eastAsia="Times New Roman"/>
          <w:kern w:val="0"/>
          <w:sz w:val="18"/>
          <w:szCs w:val="16"/>
          <w:u w:val="single"/>
          <w:lang w:eastAsia="de-DE"/>
        </w:rPr>
      </w:pPr>
      <w:r w:rsidRPr="000A1523">
        <w:rPr>
          <w:rFonts w:eastAsia="Times New Roman"/>
          <w:kern w:val="0"/>
          <w:sz w:val="18"/>
          <w:szCs w:val="16"/>
          <w:lang w:eastAsia="de-DE"/>
        </w:rPr>
        <w:t>An intention to appeal when it might affect the progression of an athlete from one stage of the competition to the next, shall be expressed in writing and lodged with the chairperson of the Tournament Judge Commission within five minutes of the end of the relevant round or match, whichever applies. During the Finals of match play rounds, the notice of intent to file an appeal shall be given within five minutes of the end of the match, or prior to the start of the next match, whichever is first.</w:t>
      </w:r>
    </w:p>
    <w:p w14:paraId="4DD6C907" w14:textId="77777777" w:rsidR="00485330" w:rsidRPr="000A1523" w:rsidRDefault="00485330" w:rsidP="00351A4F">
      <w:pPr>
        <w:widowControl/>
        <w:suppressAutoHyphens w:val="0"/>
        <w:rPr>
          <w:rFonts w:eastAsia="Times New Roman"/>
          <w:kern w:val="0"/>
          <w:sz w:val="18"/>
          <w:szCs w:val="16"/>
          <w:u w:val="single"/>
          <w:lang w:eastAsia="de-DE"/>
        </w:rPr>
      </w:pPr>
    </w:p>
    <w:p w14:paraId="43EAF041" w14:textId="77777777" w:rsidR="00F05E53" w:rsidRPr="000A1523" w:rsidRDefault="00F05E53" w:rsidP="00351A4F">
      <w:pPr>
        <w:widowControl/>
        <w:suppressAutoHyphens w:val="0"/>
        <w:rPr>
          <w:rFonts w:eastAsia="Times New Roman"/>
          <w:kern w:val="0"/>
          <w:sz w:val="18"/>
          <w:szCs w:val="16"/>
          <w:u w:val="single"/>
          <w:lang w:eastAsia="de-DE"/>
        </w:rPr>
      </w:pPr>
      <w:r w:rsidRPr="000A1523">
        <w:rPr>
          <w:rFonts w:eastAsia="Times New Roman"/>
          <w:kern w:val="0"/>
          <w:sz w:val="18"/>
          <w:szCs w:val="16"/>
          <w:u w:val="single"/>
          <w:lang w:eastAsia="de-DE"/>
        </w:rPr>
        <w:t>Article 3.13.8:</w:t>
      </w:r>
    </w:p>
    <w:p w14:paraId="270FB7DE" w14:textId="77777777" w:rsidR="00F05E53" w:rsidRPr="000A1523" w:rsidRDefault="00F05E53" w:rsidP="002E132C">
      <w:pPr>
        <w:widowControl/>
        <w:pBdr>
          <w:bottom w:val="single" w:sz="6" w:space="0" w:color="auto"/>
        </w:pBdr>
        <w:suppressAutoHyphens w:val="0"/>
        <w:rPr>
          <w:rFonts w:eastAsia="Times New Roman"/>
          <w:kern w:val="0"/>
          <w:sz w:val="18"/>
          <w:szCs w:val="16"/>
          <w:lang w:eastAsia="de-DE"/>
        </w:rPr>
      </w:pPr>
      <w:r w:rsidRPr="000A1523">
        <w:rPr>
          <w:rFonts w:eastAsia="Times New Roman"/>
          <w:kern w:val="0"/>
          <w:sz w:val="18"/>
          <w:szCs w:val="16"/>
          <w:lang w:eastAsia="de-DE"/>
        </w:rPr>
        <w:t>Jury decisions shall be minuted and reported to the appellant, the chairperson of the Tournament Judge Commission and the organisers before the beginning of the next stage of the competition or before the awarding of prizes.</w:t>
      </w:r>
    </w:p>
    <w:p w14:paraId="210D99B7" w14:textId="77777777" w:rsidR="002E132C" w:rsidRPr="000A1523" w:rsidRDefault="002E132C" w:rsidP="002E132C">
      <w:pPr>
        <w:widowControl/>
        <w:pBdr>
          <w:bottom w:val="single" w:sz="6" w:space="0" w:color="auto"/>
        </w:pBdr>
        <w:suppressAutoHyphens w:val="0"/>
        <w:rPr>
          <w:rFonts w:eastAsia="Times New Roman"/>
          <w:kern w:val="0"/>
          <w:sz w:val="18"/>
          <w:szCs w:val="16"/>
          <w:u w:val="single"/>
          <w:lang w:eastAsia="de-DE"/>
        </w:rPr>
      </w:pPr>
    </w:p>
    <w:p w14:paraId="21CEC1B2" w14:textId="77777777" w:rsidR="002E132C" w:rsidRPr="000A1523" w:rsidRDefault="002E132C" w:rsidP="002E132C">
      <w:pPr>
        <w:widowControl/>
        <w:pBdr>
          <w:bottom w:val="single" w:sz="6" w:space="0" w:color="auto"/>
        </w:pBdr>
        <w:suppressAutoHyphens w:val="0"/>
        <w:rPr>
          <w:rFonts w:eastAsia="Times New Roman"/>
          <w:kern w:val="0"/>
          <w:sz w:val="18"/>
          <w:szCs w:val="16"/>
          <w:u w:val="single"/>
          <w:lang w:eastAsia="de-DE"/>
        </w:rPr>
      </w:pPr>
      <w:r w:rsidRPr="000A1523">
        <w:rPr>
          <w:rFonts w:eastAsia="Times New Roman"/>
          <w:kern w:val="0"/>
          <w:sz w:val="18"/>
          <w:szCs w:val="16"/>
          <w:u w:val="single"/>
          <w:lang w:eastAsia="de-DE"/>
        </w:rPr>
        <w:t xml:space="preserve">3.13.4 </w:t>
      </w:r>
    </w:p>
    <w:p w14:paraId="13E996B2" w14:textId="2679EC10" w:rsidR="002E132C" w:rsidRPr="000A1523" w:rsidRDefault="002E132C" w:rsidP="002E132C">
      <w:pPr>
        <w:widowControl/>
        <w:pBdr>
          <w:bottom w:val="single" w:sz="6" w:space="0" w:color="auto"/>
        </w:pBdr>
        <w:suppressAutoHyphens w:val="0"/>
        <w:rPr>
          <w:rFonts w:eastAsia="Times New Roman"/>
          <w:kern w:val="0"/>
          <w:sz w:val="18"/>
          <w:szCs w:val="16"/>
          <w:lang w:eastAsia="de-DE"/>
        </w:rPr>
      </w:pPr>
      <w:r w:rsidRPr="000A1523">
        <w:rPr>
          <w:rFonts w:eastAsia="Times New Roman"/>
          <w:kern w:val="0"/>
          <w:sz w:val="18"/>
          <w:szCs w:val="16"/>
          <w:lang w:eastAsia="de-DE"/>
        </w:rPr>
        <w:t>Amount paid is reviewed and determined by the World Archery Executive Board on an annual basis.</w:t>
      </w:r>
    </w:p>
    <w:p w14:paraId="65B6C555" w14:textId="7F71AD66" w:rsidR="009F0872" w:rsidRDefault="009F0872" w:rsidP="00F05E53">
      <w:pPr>
        <w:widowControl/>
        <w:suppressAutoHyphens w:val="0"/>
        <w:jc w:val="left"/>
        <w:rPr>
          <w:rFonts w:eastAsia="Times New Roman"/>
          <w:kern w:val="0"/>
          <w:szCs w:val="20"/>
          <w:lang w:eastAsia="de-DE"/>
        </w:rPr>
      </w:pPr>
    </w:p>
    <w:p w14:paraId="5CD3A273" w14:textId="2CA23422" w:rsidR="00F05E53" w:rsidRPr="009F0872" w:rsidRDefault="00485330" w:rsidP="00F05E53">
      <w:pPr>
        <w:widowControl/>
        <w:suppressAutoHyphens w:val="0"/>
        <w:jc w:val="left"/>
        <w:rPr>
          <w:rFonts w:eastAsia="Times New Roman"/>
          <w:kern w:val="0"/>
          <w:szCs w:val="20"/>
          <w:lang w:eastAsia="de-DE"/>
        </w:rPr>
      </w:pPr>
      <w:r w:rsidRPr="009F0872">
        <w:rPr>
          <w:rFonts w:eastAsia="Times New Roman"/>
          <w:kern w:val="0"/>
          <w:szCs w:val="20"/>
          <w:lang w:eastAsia="de-DE"/>
        </w:rPr>
        <w:t>Received on: ______</w:t>
      </w:r>
      <w:r w:rsidR="00351A4F" w:rsidRPr="009F0872">
        <w:rPr>
          <w:rFonts w:eastAsia="Times New Roman"/>
          <w:kern w:val="0"/>
          <w:szCs w:val="20"/>
          <w:lang w:eastAsia="de-DE"/>
        </w:rPr>
        <w:t>/____</w:t>
      </w:r>
      <w:r w:rsidRPr="009F0872">
        <w:rPr>
          <w:rFonts w:eastAsia="Times New Roman"/>
          <w:kern w:val="0"/>
          <w:szCs w:val="20"/>
          <w:lang w:eastAsia="de-DE"/>
        </w:rPr>
        <w:t>___</w:t>
      </w:r>
      <w:r w:rsidR="00351A4F" w:rsidRPr="009F0872">
        <w:rPr>
          <w:rFonts w:eastAsia="Times New Roman"/>
          <w:kern w:val="0"/>
          <w:szCs w:val="20"/>
          <w:lang w:eastAsia="de-DE"/>
        </w:rPr>
        <w:t>/</w:t>
      </w:r>
      <w:r w:rsidRPr="009F0872">
        <w:rPr>
          <w:rFonts w:eastAsia="Times New Roman"/>
          <w:kern w:val="0"/>
          <w:szCs w:val="20"/>
          <w:lang w:eastAsia="de-DE"/>
        </w:rPr>
        <w:t>_</w:t>
      </w:r>
      <w:r w:rsidR="00351A4F" w:rsidRPr="009F0872">
        <w:rPr>
          <w:rFonts w:eastAsia="Times New Roman"/>
          <w:kern w:val="0"/>
          <w:szCs w:val="20"/>
          <w:lang w:eastAsia="de-DE"/>
        </w:rPr>
        <w:t>_</w:t>
      </w:r>
      <w:r w:rsidRPr="009F0872">
        <w:rPr>
          <w:rFonts w:eastAsia="Times New Roman"/>
          <w:kern w:val="0"/>
          <w:szCs w:val="20"/>
          <w:lang w:eastAsia="de-DE"/>
        </w:rPr>
        <w:t>_____</w:t>
      </w:r>
      <w:r w:rsidR="00F05E53" w:rsidRPr="009F0872">
        <w:rPr>
          <w:rFonts w:eastAsia="Times New Roman"/>
          <w:kern w:val="0"/>
          <w:szCs w:val="20"/>
          <w:lang w:eastAsia="de-DE"/>
        </w:rPr>
        <w:t xml:space="preserve">         Time: _</w:t>
      </w:r>
      <w:r w:rsidR="00351A4F" w:rsidRPr="009F0872">
        <w:rPr>
          <w:rFonts w:eastAsia="Times New Roman"/>
          <w:kern w:val="0"/>
          <w:szCs w:val="20"/>
          <w:lang w:eastAsia="de-DE"/>
        </w:rPr>
        <w:t>___________</w:t>
      </w:r>
      <w:r w:rsidR="00F05E53" w:rsidRPr="009F0872">
        <w:rPr>
          <w:rFonts w:eastAsia="Times New Roman"/>
          <w:kern w:val="0"/>
          <w:szCs w:val="20"/>
          <w:lang w:eastAsia="de-DE"/>
        </w:rPr>
        <w:t>____________</w:t>
      </w:r>
    </w:p>
    <w:p w14:paraId="3E0BECEB"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 xml:space="preserve">by Chair Person of the Tournament Judge Commission </w:t>
      </w:r>
    </w:p>
    <w:p w14:paraId="6A8CD6B9" w14:textId="77777777" w:rsidR="00F05E53" w:rsidRPr="009F0872" w:rsidRDefault="00F05E53" w:rsidP="00F05E53">
      <w:pPr>
        <w:widowControl/>
        <w:suppressAutoHyphens w:val="0"/>
        <w:jc w:val="left"/>
        <w:rPr>
          <w:rFonts w:eastAsia="Times New Roman"/>
          <w:kern w:val="0"/>
          <w:szCs w:val="20"/>
          <w:lang w:eastAsia="de-DE"/>
        </w:rPr>
      </w:pPr>
    </w:p>
    <w:p w14:paraId="381671DE"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Signature: _____________________ Name in printing: _______________________</w:t>
      </w:r>
    </w:p>
    <w:sectPr w:rsidR="00F05E53" w:rsidRPr="009F0872" w:rsidSect="009E3ECB">
      <w:type w:val="continuous"/>
      <w:pgSz w:w="11906" w:h="16838"/>
      <w:pgMar w:top="1134" w:right="1588" w:bottom="1134"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AFEDC" w14:textId="77777777" w:rsidR="0075773D" w:rsidRDefault="0075773D">
      <w:r>
        <w:separator/>
      </w:r>
    </w:p>
  </w:endnote>
  <w:endnote w:type="continuationSeparator" w:id="0">
    <w:p w14:paraId="16AD9E96" w14:textId="77777777" w:rsidR="0075773D" w:rsidRDefault="00757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NeueLT Pro 55 Roman">
    <w:panose1 w:val="020B0604020202020204"/>
    <w:charset w:val="00"/>
    <w:family w:val="swiss"/>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angSong_GB2312">
    <w:altName w:val="Microsoft YaHei"/>
    <w:charset w:val="86"/>
    <w:family w:val="modern"/>
    <w:pitch w:val="fixed"/>
    <w:sig w:usb0="800002BF" w:usb1="38CF7CFA" w:usb2="00000016" w:usb3="00000000" w:csb0="00040001" w:csb1="00000000"/>
  </w:font>
  <w:font w:name="Verdana,Bold">
    <w:altName w:val="PMingLiU"/>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EE61" w14:textId="77777777" w:rsidR="002B47DF" w:rsidRDefault="0075773D" w:rsidP="007E55C4">
    <w:pPr>
      <w:pStyle w:val="Footer"/>
      <w:ind w:left="-1361"/>
      <w:jc w:val="center"/>
      <w:rPr>
        <w:lang w:val="en-US"/>
      </w:rPr>
    </w:pPr>
    <w:r>
      <w:rPr>
        <w:noProof/>
      </w:rPr>
      <w:pict w14:anchorId="2E738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2059" type="#_x0000_t75" style="position:absolute;left:0;text-align:left;margin-left:-40.05pt;margin-top:17.35pt;width:509.65pt;height:22.8pt;z-index:3;visibility:visible">
          <v:imagedata r:id="rId1" o:title="" cropbottom="-526f"/>
        </v:shape>
      </w:pict>
    </w:r>
    <w:r>
      <w:rPr>
        <w:noProof/>
      </w:rPr>
      <w:pict w14:anchorId="20ADDFB0">
        <v:rect id="_x0000_s2060" style="position:absolute;left:0;text-align:left;margin-left:-52.5pt;margin-top:13.6pt;width:547.5pt;height:33.4pt;z-index:2"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7B608" w14:textId="77777777" w:rsidR="0075773D" w:rsidRDefault="0075773D">
      <w:r>
        <w:separator/>
      </w:r>
    </w:p>
  </w:footnote>
  <w:footnote w:type="continuationSeparator" w:id="0">
    <w:p w14:paraId="7CE239C8" w14:textId="77777777" w:rsidR="0075773D" w:rsidRDefault="00757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9A6D" w14:textId="77777777" w:rsidR="002B47DF" w:rsidRDefault="0075773D">
    <w:pPr>
      <w:pStyle w:val="Header"/>
    </w:pPr>
    <w:r>
      <w:rPr>
        <w:noProof/>
      </w:rPr>
      <w:pict w14:anchorId="4C98E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79.65pt;margin-top:-42.25pt;width:594.9pt;height:841.05pt;z-index:-1">
          <v:imagedata r:id="rId1" o:title=""/>
        </v:shape>
      </w:pict>
    </w:r>
    <w:r>
      <w:rPr>
        <w:noProof/>
      </w:rPr>
      <w:pict w14:anchorId="21936417">
        <v:rect id="_x0000_s2054" style="position:absolute;left:0;text-align:left;margin-left:529.2pt;margin-top:608.75pt;width:41.95pt;height:171.9pt;z-index:1;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next-textbox:#_x0000_s2054;mso-fit-shape-to-text:t">
            <w:txbxContent>
              <w:p w14:paraId="3D0A92AC" w14:textId="77777777" w:rsidR="002B47DF" w:rsidRPr="00031304" w:rsidRDefault="002B47DF">
                <w:pPr>
                  <w:pStyle w:val="Footer"/>
                  <w:rPr>
                    <w:rFonts w:ascii="Calibri Light" w:eastAsia="Times New Roman" w:hAnsi="Calibri Light"/>
                    <w:sz w:val="44"/>
                    <w:szCs w:val="44"/>
                  </w:rPr>
                </w:pPr>
                <w:r w:rsidRPr="00031304">
                  <w:rPr>
                    <w:rFonts w:ascii="Calibri Light" w:eastAsia="Times New Roman" w:hAnsi="Calibri Light"/>
                  </w:rPr>
                  <w:t>Page</w:t>
                </w:r>
                <w:r w:rsidRPr="00031304">
                  <w:rPr>
                    <w:rFonts w:ascii="Calibri" w:eastAsia="Times New Roman" w:hAnsi="Calibri"/>
                    <w:sz w:val="22"/>
                    <w:szCs w:val="22"/>
                  </w:rPr>
                  <w:fldChar w:fldCharType="begin"/>
                </w:r>
                <w:r>
                  <w:instrText xml:space="preserve"> PAGE    \* MERGEFORMAT </w:instrText>
                </w:r>
                <w:r w:rsidRPr="00031304">
                  <w:rPr>
                    <w:rFonts w:ascii="Calibri" w:eastAsia="Times New Roman" w:hAnsi="Calibri"/>
                    <w:sz w:val="22"/>
                    <w:szCs w:val="22"/>
                  </w:rPr>
                  <w:fldChar w:fldCharType="separate"/>
                </w:r>
                <w:r w:rsidRPr="00EA7417">
                  <w:rPr>
                    <w:rFonts w:ascii="Calibri Light" w:eastAsia="Times New Roman" w:hAnsi="Calibri Light"/>
                    <w:noProof/>
                    <w:sz w:val="44"/>
                    <w:szCs w:val="44"/>
                  </w:rPr>
                  <w:t>2</w:t>
                </w:r>
                <w:r w:rsidRPr="00031304">
                  <w:rPr>
                    <w:rFonts w:ascii="Calibri Light" w:eastAsia="Times New Roman" w:hAnsi="Calibri Light"/>
                    <w:noProof/>
                    <w:sz w:val="44"/>
                    <w:szCs w:val="44"/>
                  </w:rPr>
                  <w:fldChar w:fldCharType="end"/>
                </w:r>
              </w:p>
            </w:txbxContent>
          </v:textbox>
          <w10:wrap anchorx="margin"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9064BC8A"/>
    <w:name w:val="WW8Num2"/>
    <w:lvl w:ilvl="0">
      <w:start w:val="1"/>
      <w:numFmt w:val="upperLetter"/>
      <w:lvlText w:val="%1)"/>
      <w:lvlJc w:val="left"/>
      <w:pPr>
        <w:tabs>
          <w:tab w:val="num" w:pos="0"/>
        </w:tabs>
        <w:ind w:left="720" w:hanging="360"/>
      </w:pPr>
      <w:rPr>
        <w:rFonts w:ascii="Verdana" w:hAnsi="Verdana" w:hint="default"/>
        <w:b w:val="0"/>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EC3A0160"/>
    <w:name w:val="WW8Num6"/>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A"/>
    <w:multiLevelType w:val="multilevel"/>
    <w:tmpl w:val="0000000A"/>
    <w:name w:val="WW8Num10"/>
    <w:lvl w:ilvl="0">
      <w:start w:val="1"/>
      <w:numFmt w:val="bullet"/>
      <w:lvlText w:val=""/>
      <w:lvlJc w:val="left"/>
      <w:pPr>
        <w:tabs>
          <w:tab w:val="num" w:pos="794"/>
        </w:tabs>
        <w:ind w:left="794" w:hanging="360"/>
      </w:pPr>
      <w:rPr>
        <w:rFonts w:ascii="Symbol" w:hAnsi="Symbol"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Symbol" w:hAnsi="Symbol"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Symbol" w:hAnsi="Symbol"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73"/>
        </w:tabs>
        <w:ind w:left="773" w:hanging="360"/>
      </w:pPr>
      <w:rPr>
        <w:rFonts w:ascii="Symbol" w:hAnsi="Symbol" w:cs="OpenSymbol"/>
      </w:rPr>
    </w:lvl>
    <w:lvl w:ilvl="1">
      <w:start w:val="1"/>
      <w:numFmt w:val="bullet"/>
      <w:lvlText w:val="◦"/>
      <w:lvlJc w:val="left"/>
      <w:pPr>
        <w:tabs>
          <w:tab w:val="num" w:pos="1133"/>
        </w:tabs>
        <w:ind w:left="1133" w:hanging="360"/>
      </w:pPr>
      <w:rPr>
        <w:rFonts w:ascii="OpenSymbol" w:hAnsi="OpenSymbol" w:cs="OpenSymbol"/>
      </w:rPr>
    </w:lvl>
    <w:lvl w:ilvl="2">
      <w:start w:val="1"/>
      <w:numFmt w:val="bullet"/>
      <w:lvlText w:val="▪"/>
      <w:lvlJc w:val="left"/>
      <w:pPr>
        <w:tabs>
          <w:tab w:val="num" w:pos="1493"/>
        </w:tabs>
        <w:ind w:left="1493" w:hanging="360"/>
      </w:pPr>
      <w:rPr>
        <w:rFonts w:ascii="OpenSymbol" w:hAnsi="OpenSymbol" w:cs="OpenSymbol"/>
      </w:rPr>
    </w:lvl>
    <w:lvl w:ilvl="3">
      <w:start w:val="1"/>
      <w:numFmt w:val="bullet"/>
      <w:lvlText w:val=""/>
      <w:lvlJc w:val="left"/>
      <w:pPr>
        <w:tabs>
          <w:tab w:val="num" w:pos="1853"/>
        </w:tabs>
        <w:ind w:left="1853" w:hanging="360"/>
      </w:pPr>
      <w:rPr>
        <w:rFonts w:ascii="Symbol" w:hAnsi="Symbol" w:cs="OpenSymbol"/>
      </w:rPr>
    </w:lvl>
    <w:lvl w:ilvl="4">
      <w:start w:val="1"/>
      <w:numFmt w:val="bullet"/>
      <w:lvlText w:val="◦"/>
      <w:lvlJc w:val="left"/>
      <w:pPr>
        <w:tabs>
          <w:tab w:val="num" w:pos="2213"/>
        </w:tabs>
        <w:ind w:left="2213" w:hanging="360"/>
      </w:pPr>
      <w:rPr>
        <w:rFonts w:ascii="OpenSymbol" w:hAnsi="OpenSymbol" w:cs="OpenSymbol"/>
      </w:rPr>
    </w:lvl>
    <w:lvl w:ilvl="5">
      <w:start w:val="1"/>
      <w:numFmt w:val="bullet"/>
      <w:lvlText w:val="▪"/>
      <w:lvlJc w:val="left"/>
      <w:pPr>
        <w:tabs>
          <w:tab w:val="num" w:pos="2573"/>
        </w:tabs>
        <w:ind w:left="2573" w:hanging="360"/>
      </w:pPr>
      <w:rPr>
        <w:rFonts w:ascii="OpenSymbol" w:hAnsi="OpenSymbol" w:cs="OpenSymbol"/>
      </w:rPr>
    </w:lvl>
    <w:lvl w:ilvl="6">
      <w:start w:val="1"/>
      <w:numFmt w:val="bullet"/>
      <w:lvlText w:val=""/>
      <w:lvlJc w:val="left"/>
      <w:pPr>
        <w:tabs>
          <w:tab w:val="num" w:pos="2933"/>
        </w:tabs>
        <w:ind w:left="2933" w:hanging="360"/>
      </w:pPr>
      <w:rPr>
        <w:rFonts w:ascii="Symbol" w:hAnsi="Symbol" w:cs="OpenSymbol"/>
      </w:rPr>
    </w:lvl>
    <w:lvl w:ilvl="7">
      <w:start w:val="1"/>
      <w:numFmt w:val="bullet"/>
      <w:lvlText w:val="◦"/>
      <w:lvlJc w:val="left"/>
      <w:pPr>
        <w:tabs>
          <w:tab w:val="num" w:pos="3293"/>
        </w:tabs>
        <w:ind w:left="3293" w:hanging="360"/>
      </w:pPr>
      <w:rPr>
        <w:rFonts w:ascii="OpenSymbol" w:hAnsi="OpenSymbol" w:cs="OpenSymbol"/>
      </w:rPr>
    </w:lvl>
    <w:lvl w:ilvl="8">
      <w:start w:val="1"/>
      <w:numFmt w:val="bullet"/>
      <w:lvlText w:val="▪"/>
      <w:lvlJc w:val="left"/>
      <w:pPr>
        <w:tabs>
          <w:tab w:val="num" w:pos="3653"/>
        </w:tabs>
        <w:ind w:left="3653"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938"/>
        </w:tabs>
        <w:ind w:left="938" w:hanging="360"/>
      </w:pPr>
      <w:rPr>
        <w:rFonts w:ascii="OpenSymbol" w:hAnsi="OpenSymbol" w:cs="OpenSymbol"/>
      </w:rPr>
    </w:lvl>
    <w:lvl w:ilvl="2">
      <w:start w:val="1"/>
      <w:numFmt w:val="bullet"/>
      <w:lvlText w:val="▪"/>
      <w:lvlJc w:val="left"/>
      <w:pPr>
        <w:tabs>
          <w:tab w:val="num" w:pos="1298"/>
        </w:tabs>
        <w:ind w:left="1298" w:hanging="360"/>
      </w:pPr>
      <w:rPr>
        <w:rFonts w:ascii="OpenSymbol" w:hAnsi="OpenSymbol" w:cs="OpenSymbol"/>
      </w:rPr>
    </w:lvl>
    <w:lvl w:ilvl="3">
      <w:start w:val="1"/>
      <w:numFmt w:val="bullet"/>
      <w:lvlText w:val=""/>
      <w:lvlJc w:val="left"/>
      <w:pPr>
        <w:tabs>
          <w:tab w:val="num" w:pos="1658"/>
        </w:tabs>
        <w:ind w:left="1658" w:hanging="360"/>
      </w:pPr>
      <w:rPr>
        <w:rFonts w:ascii="Symbol" w:hAnsi="Symbol" w:cs="OpenSymbol"/>
      </w:rPr>
    </w:lvl>
    <w:lvl w:ilvl="4">
      <w:start w:val="1"/>
      <w:numFmt w:val="bullet"/>
      <w:lvlText w:val="◦"/>
      <w:lvlJc w:val="left"/>
      <w:pPr>
        <w:tabs>
          <w:tab w:val="num" w:pos="2018"/>
        </w:tabs>
        <w:ind w:left="2018" w:hanging="360"/>
      </w:pPr>
      <w:rPr>
        <w:rFonts w:ascii="OpenSymbol" w:hAnsi="OpenSymbol" w:cs="OpenSymbol"/>
      </w:rPr>
    </w:lvl>
    <w:lvl w:ilvl="5">
      <w:start w:val="1"/>
      <w:numFmt w:val="bullet"/>
      <w:lvlText w:val="▪"/>
      <w:lvlJc w:val="left"/>
      <w:pPr>
        <w:tabs>
          <w:tab w:val="num" w:pos="2378"/>
        </w:tabs>
        <w:ind w:left="2378" w:hanging="360"/>
      </w:pPr>
      <w:rPr>
        <w:rFonts w:ascii="OpenSymbol" w:hAnsi="OpenSymbol" w:cs="OpenSymbol"/>
      </w:rPr>
    </w:lvl>
    <w:lvl w:ilvl="6">
      <w:start w:val="1"/>
      <w:numFmt w:val="bullet"/>
      <w:lvlText w:val=""/>
      <w:lvlJc w:val="left"/>
      <w:pPr>
        <w:tabs>
          <w:tab w:val="num" w:pos="2738"/>
        </w:tabs>
        <w:ind w:left="2738" w:hanging="360"/>
      </w:pPr>
      <w:rPr>
        <w:rFonts w:ascii="Symbol" w:hAnsi="Symbol" w:cs="OpenSymbol"/>
      </w:rPr>
    </w:lvl>
    <w:lvl w:ilvl="7">
      <w:start w:val="1"/>
      <w:numFmt w:val="bullet"/>
      <w:lvlText w:val="◦"/>
      <w:lvlJc w:val="left"/>
      <w:pPr>
        <w:tabs>
          <w:tab w:val="num" w:pos="3098"/>
        </w:tabs>
        <w:ind w:left="3098" w:hanging="360"/>
      </w:pPr>
      <w:rPr>
        <w:rFonts w:ascii="OpenSymbol" w:hAnsi="OpenSymbol" w:cs="OpenSymbol"/>
      </w:rPr>
    </w:lvl>
    <w:lvl w:ilvl="8">
      <w:start w:val="1"/>
      <w:numFmt w:val="bullet"/>
      <w:lvlText w:val="▪"/>
      <w:lvlJc w:val="left"/>
      <w:pPr>
        <w:tabs>
          <w:tab w:val="num" w:pos="3458"/>
        </w:tabs>
        <w:ind w:left="3458"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1"/>
    <w:multiLevelType w:val="multilevel"/>
    <w:tmpl w:val="00000011"/>
    <w:name w:val="WW8Num17"/>
    <w:lvl w:ilvl="0">
      <w:start w:val="1"/>
      <w:numFmt w:val="bullet"/>
      <w:lvlText w:val=""/>
      <w:lvlJc w:val="left"/>
      <w:pPr>
        <w:tabs>
          <w:tab w:val="num" w:pos="794"/>
        </w:tabs>
        <w:ind w:left="794" w:hanging="360"/>
      </w:pPr>
      <w:rPr>
        <w:rFonts w:ascii="Symbol" w:hAnsi="Symbol"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Symbol" w:hAnsi="Symbol"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Symbol" w:hAnsi="Symbol"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multilevel"/>
    <w:tmpl w:val="6F769E72"/>
    <w:name w:val="WW8Num22"/>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7"/>
    <w:multiLevelType w:val="multilevel"/>
    <w:tmpl w:val="2564B138"/>
    <w:name w:val="WW8Num23"/>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8"/>
    <w:multiLevelType w:val="multilevel"/>
    <w:tmpl w:val="27E4D174"/>
    <w:name w:val="WW8Num24"/>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9"/>
    <w:multiLevelType w:val="multilevel"/>
    <w:tmpl w:val="0992915C"/>
    <w:name w:val="WW8Num25"/>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C"/>
    <w:multiLevelType w:val="multilevel"/>
    <w:tmpl w:val="0000001C"/>
    <w:name w:val="WW8Num28"/>
    <w:lvl w:ilvl="0">
      <w:start w:val="1"/>
      <w:numFmt w:val="bullet"/>
      <w:lvlText w:val=""/>
      <w:lvlJc w:val="left"/>
      <w:pPr>
        <w:tabs>
          <w:tab w:val="num" w:pos="794"/>
        </w:tabs>
        <w:ind w:left="794" w:hanging="360"/>
      </w:pPr>
      <w:rPr>
        <w:rFonts w:ascii="Symbol" w:hAnsi="Symbol"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Symbol" w:hAnsi="Symbol"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Symbol" w:hAnsi="Symbol"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27"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33518B"/>
    <w:multiLevelType w:val="hybridMultilevel"/>
    <w:tmpl w:val="BA76E31A"/>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5E429BF"/>
    <w:multiLevelType w:val="hybridMultilevel"/>
    <w:tmpl w:val="6066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3A3316"/>
    <w:multiLevelType w:val="hybridMultilevel"/>
    <w:tmpl w:val="39F0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CC8775A"/>
    <w:multiLevelType w:val="hybridMultilevel"/>
    <w:tmpl w:val="34CE1506"/>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CDA4BB1"/>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F304DE0"/>
    <w:multiLevelType w:val="hybridMultilevel"/>
    <w:tmpl w:val="BF7A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C35C54"/>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17221972"/>
    <w:multiLevelType w:val="hybridMultilevel"/>
    <w:tmpl w:val="A7ECA43C"/>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5922C3"/>
    <w:multiLevelType w:val="multilevel"/>
    <w:tmpl w:val="A02424CE"/>
    <w:lvl w:ilvl="0">
      <w:start w:val="1"/>
      <w:numFmt w:val="bullet"/>
      <w:lvlText w:val=""/>
      <w:lvlJc w:val="left"/>
      <w:pPr>
        <w:tabs>
          <w:tab w:val="num" w:pos="720"/>
        </w:tabs>
        <w:ind w:left="720" w:hanging="360"/>
      </w:pPr>
      <w:rPr>
        <w:rFonts w:ascii="Wingdings" w:hAnsi="Wingdings" w:hint="default"/>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368C5055"/>
    <w:multiLevelType w:val="hybridMultilevel"/>
    <w:tmpl w:val="3C947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3E54B3"/>
    <w:multiLevelType w:val="multilevel"/>
    <w:tmpl w:val="0992915C"/>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3B4930C8"/>
    <w:multiLevelType w:val="hybridMultilevel"/>
    <w:tmpl w:val="0892254E"/>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7E69AC"/>
    <w:multiLevelType w:val="hybridMultilevel"/>
    <w:tmpl w:val="60622CD0"/>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ED4C8F"/>
    <w:multiLevelType w:val="hybridMultilevel"/>
    <w:tmpl w:val="B2363726"/>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613DEB"/>
    <w:multiLevelType w:val="hybridMultilevel"/>
    <w:tmpl w:val="6216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C90F99"/>
    <w:multiLevelType w:val="hybridMultilevel"/>
    <w:tmpl w:val="20F2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8B53A3"/>
    <w:multiLevelType w:val="hybridMultilevel"/>
    <w:tmpl w:val="B642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907480"/>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7" w15:restartNumberingAfterBreak="0">
    <w:nsid w:val="47D75722"/>
    <w:multiLevelType w:val="hybridMultilevel"/>
    <w:tmpl w:val="0512CEB4"/>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A05C85"/>
    <w:multiLevelType w:val="hybridMultilevel"/>
    <w:tmpl w:val="4776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F04A6B"/>
    <w:multiLevelType w:val="hybridMultilevel"/>
    <w:tmpl w:val="6A54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A1570E"/>
    <w:multiLevelType w:val="hybridMultilevel"/>
    <w:tmpl w:val="667E53CE"/>
    <w:lvl w:ilvl="0" w:tplc="04090001">
      <w:start w:val="1"/>
      <w:numFmt w:val="bullet"/>
      <w:lvlText w:val=""/>
      <w:lvlJc w:val="left"/>
      <w:pPr>
        <w:ind w:left="720" w:hanging="360"/>
      </w:pPr>
      <w:rPr>
        <w:rFonts w:ascii="Symbol" w:hAnsi="Symbol" w:hint="default"/>
      </w:rPr>
    </w:lvl>
    <w:lvl w:ilvl="1" w:tplc="D38C4F96">
      <w:start w:val="4"/>
      <w:numFmt w:val="bullet"/>
      <w:lvlText w:val="•"/>
      <w:lvlJc w:val="left"/>
      <w:pPr>
        <w:ind w:left="1440" w:hanging="360"/>
      </w:pPr>
      <w:rPr>
        <w:rFonts w:ascii="Verdana" w:eastAsia="SimSu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5F6BF7"/>
    <w:multiLevelType w:val="hybridMultilevel"/>
    <w:tmpl w:val="1D96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A06741"/>
    <w:multiLevelType w:val="hybridMultilevel"/>
    <w:tmpl w:val="C78E2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3C5DF4"/>
    <w:multiLevelType w:val="hybridMultilevel"/>
    <w:tmpl w:val="5D56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EF5EF3"/>
    <w:multiLevelType w:val="hybridMultilevel"/>
    <w:tmpl w:val="E918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727EB7"/>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6" w15:restartNumberingAfterBreak="0">
    <w:nsid w:val="796970D5"/>
    <w:multiLevelType w:val="hybridMultilevel"/>
    <w:tmpl w:val="3A34549C"/>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CB413E"/>
    <w:multiLevelType w:val="hybridMultilevel"/>
    <w:tmpl w:val="3C8E8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8E7B62"/>
    <w:multiLevelType w:val="hybridMultilevel"/>
    <w:tmpl w:val="43EAB7B4"/>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E92114"/>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19"/>
  </w:num>
  <w:num w:numId="5">
    <w:abstractNumId w:val="20"/>
  </w:num>
  <w:num w:numId="6">
    <w:abstractNumId w:val="21"/>
  </w:num>
  <w:num w:numId="7">
    <w:abstractNumId w:val="22"/>
  </w:num>
  <w:num w:numId="8">
    <w:abstractNumId w:val="41"/>
  </w:num>
  <w:num w:numId="9">
    <w:abstractNumId w:val="60"/>
  </w:num>
  <w:num w:numId="10">
    <w:abstractNumId w:val="48"/>
  </w:num>
  <w:num w:numId="11">
    <w:abstractNumId w:val="67"/>
  </w:num>
  <w:num w:numId="12">
    <w:abstractNumId w:val="62"/>
  </w:num>
  <w:num w:numId="13">
    <w:abstractNumId w:val="59"/>
  </w:num>
  <w:num w:numId="14">
    <w:abstractNumId w:val="49"/>
  </w:num>
  <w:num w:numId="15">
    <w:abstractNumId w:val="65"/>
  </w:num>
  <w:num w:numId="16">
    <w:abstractNumId w:val="69"/>
  </w:num>
  <w:num w:numId="17">
    <w:abstractNumId w:val="56"/>
  </w:num>
  <w:num w:numId="18">
    <w:abstractNumId w:val="43"/>
  </w:num>
  <w:num w:numId="19">
    <w:abstractNumId w:val="45"/>
  </w:num>
  <w:num w:numId="20">
    <w:abstractNumId w:val="44"/>
  </w:num>
  <w:num w:numId="21">
    <w:abstractNumId w:val="55"/>
  </w:num>
  <w:num w:numId="22">
    <w:abstractNumId w:val="64"/>
  </w:num>
  <w:num w:numId="23">
    <w:abstractNumId w:val="53"/>
  </w:num>
  <w:num w:numId="24">
    <w:abstractNumId w:val="47"/>
  </w:num>
  <w:num w:numId="25">
    <w:abstractNumId w:val="58"/>
  </w:num>
  <w:num w:numId="26">
    <w:abstractNumId w:val="61"/>
  </w:num>
  <w:num w:numId="27">
    <w:abstractNumId w:val="63"/>
  </w:num>
  <w:num w:numId="28">
    <w:abstractNumId w:val="54"/>
  </w:num>
  <w:num w:numId="29">
    <w:abstractNumId w:val="40"/>
  </w:num>
  <w:num w:numId="30">
    <w:abstractNumId w:val="50"/>
  </w:num>
  <w:num w:numId="31">
    <w:abstractNumId w:val="57"/>
  </w:num>
  <w:num w:numId="32">
    <w:abstractNumId w:val="51"/>
  </w:num>
  <w:num w:numId="33">
    <w:abstractNumId w:val="52"/>
  </w:num>
  <w:num w:numId="34">
    <w:abstractNumId w:val="39"/>
  </w:num>
  <w:num w:numId="35">
    <w:abstractNumId w:val="42"/>
  </w:num>
  <w:num w:numId="36">
    <w:abstractNumId w:val="66"/>
  </w:num>
  <w:num w:numId="37">
    <w:abstractNumId w:val="68"/>
  </w:num>
  <w:num w:numId="38">
    <w:abstractNumId w:val="4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oNotTrackMoves/>
  <w:defaultTabStop w:val="4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61" fill="f" fillcolor="white" stroke="f">
      <v:fill color="white" on="f"/>
      <v:stroke on="f"/>
    </o:shapedefaults>
    <o:shapelayout v:ext="edit">
      <o:idmap v:ext="edit" data="2"/>
    </o:shapelayout>
  </w:hdrShapeDefaults>
  <w:footnotePr>
    <w:footnote w:id="-1"/>
    <w:footnote w:id="0"/>
  </w:footnotePr>
  <w:endnotePr>
    <w:endnote w:id="-1"/>
    <w:endnote w:id="0"/>
  </w:endnotePr>
  <w:compat>
    <w:noLeading/>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1MTS0MDUzNbKwMDFT0lEKTi0uzszPAykwNKgFAB7NQUktAAAA"/>
  </w:docVars>
  <w:rsids>
    <w:rsidRoot w:val="00444373"/>
    <w:rsid w:val="000025C1"/>
    <w:rsid w:val="00002DA9"/>
    <w:rsid w:val="00006F92"/>
    <w:rsid w:val="00010067"/>
    <w:rsid w:val="000118A6"/>
    <w:rsid w:val="000131F6"/>
    <w:rsid w:val="000154DC"/>
    <w:rsid w:val="0002115C"/>
    <w:rsid w:val="000239D2"/>
    <w:rsid w:val="00027F12"/>
    <w:rsid w:val="00031304"/>
    <w:rsid w:val="0003229E"/>
    <w:rsid w:val="00033F19"/>
    <w:rsid w:val="000447A4"/>
    <w:rsid w:val="000447F1"/>
    <w:rsid w:val="00046C86"/>
    <w:rsid w:val="00051EDE"/>
    <w:rsid w:val="00052806"/>
    <w:rsid w:val="0005552C"/>
    <w:rsid w:val="0006023F"/>
    <w:rsid w:val="0006247F"/>
    <w:rsid w:val="00072D0B"/>
    <w:rsid w:val="000900C4"/>
    <w:rsid w:val="00091E7C"/>
    <w:rsid w:val="00092688"/>
    <w:rsid w:val="0009279B"/>
    <w:rsid w:val="00095C3A"/>
    <w:rsid w:val="00097DA7"/>
    <w:rsid w:val="000A1523"/>
    <w:rsid w:val="000A4404"/>
    <w:rsid w:val="000A690B"/>
    <w:rsid w:val="000B4B71"/>
    <w:rsid w:val="000B6372"/>
    <w:rsid w:val="000C3711"/>
    <w:rsid w:val="000D6A91"/>
    <w:rsid w:val="000D6D75"/>
    <w:rsid w:val="000E05B7"/>
    <w:rsid w:val="000E41C2"/>
    <w:rsid w:val="000E4489"/>
    <w:rsid w:val="000E4533"/>
    <w:rsid w:val="000E4DB2"/>
    <w:rsid w:val="000F013A"/>
    <w:rsid w:val="000F0A8C"/>
    <w:rsid w:val="000F17AA"/>
    <w:rsid w:val="00102233"/>
    <w:rsid w:val="0010390B"/>
    <w:rsid w:val="00111763"/>
    <w:rsid w:val="00112B47"/>
    <w:rsid w:val="00115EB0"/>
    <w:rsid w:val="001179E7"/>
    <w:rsid w:val="001179FB"/>
    <w:rsid w:val="00122599"/>
    <w:rsid w:val="00124D20"/>
    <w:rsid w:val="00125184"/>
    <w:rsid w:val="0012706D"/>
    <w:rsid w:val="0013230B"/>
    <w:rsid w:val="001359ED"/>
    <w:rsid w:val="00135E8B"/>
    <w:rsid w:val="00136452"/>
    <w:rsid w:val="00146625"/>
    <w:rsid w:val="001470BA"/>
    <w:rsid w:val="001604CA"/>
    <w:rsid w:val="00161C72"/>
    <w:rsid w:val="0016228B"/>
    <w:rsid w:val="00163346"/>
    <w:rsid w:val="0016466F"/>
    <w:rsid w:val="00164E99"/>
    <w:rsid w:val="001739AD"/>
    <w:rsid w:val="00176D77"/>
    <w:rsid w:val="00177527"/>
    <w:rsid w:val="00181AF7"/>
    <w:rsid w:val="00182BA7"/>
    <w:rsid w:val="00184B4C"/>
    <w:rsid w:val="00185807"/>
    <w:rsid w:val="0019521F"/>
    <w:rsid w:val="001A0A4D"/>
    <w:rsid w:val="001A1AD7"/>
    <w:rsid w:val="001A4B3A"/>
    <w:rsid w:val="001B36B5"/>
    <w:rsid w:val="001B780C"/>
    <w:rsid w:val="001C03B5"/>
    <w:rsid w:val="001C0A34"/>
    <w:rsid w:val="001C2223"/>
    <w:rsid w:val="001D0137"/>
    <w:rsid w:val="001D19FB"/>
    <w:rsid w:val="001D20BF"/>
    <w:rsid w:val="001D3736"/>
    <w:rsid w:val="001D77E5"/>
    <w:rsid w:val="001E322B"/>
    <w:rsid w:val="001F0752"/>
    <w:rsid w:val="001F1358"/>
    <w:rsid w:val="001F6008"/>
    <w:rsid w:val="001F74D1"/>
    <w:rsid w:val="00200BC2"/>
    <w:rsid w:val="00200D4C"/>
    <w:rsid w:val="0020280F"/>
    <w:rsid w:val="00204E7C"/>
    <w:rsid w:val="00206122"/>
    <w:rsid w:val="0020641A"/>
    <w:rsid w:val="002068E7"/>
    <w:rsid w:val="00210A2F"/>
    <w:rsid w:val="00234133"/>
    <w:rsid w:val="00241665"/>
    <w:rsid w:val="00243DB4"/>
    <w:rsid w:val="0024450B"/>
    <w:rsid w:val="002516B9"/>
    <w:rsid w:val="00253472"/>
    <w:rsid w:val="00255DB4"/>
    <w:rsid w:val="00273834"/>
    <w:rsid w:val="00281DA2"/>
    <w:rsid w:val="00292F61"/>
    <w:rsid w:val="00293767"/>
    <w:rsid w:val="00294D40"/>
    <w:rsid w:val="002A0C91"/>
    <w:rsid w:val="002A39DF"/>
    <w:rsid w:val="002A6633"/>
    <w:rsid w:val="002A67D7"/>
    <w:rsid w:val="002B3E8F"/>
    <w:rsid w:val="002B47DF"/>
    <w:rsid w:val="002B5869"/>
    <w:rsid w:val="002C029C"/>
    <w:rsid w:val="002C794F"/>
    <w:rsid w:val="002D22E2"/>
    <w:rsid w:val="002D364E"/>
    <w:rsid w:val="002E132C"/>
    <w:rsid w:val="002E24F7"/>
    <w:rsid w:val="002E624F"/>
    <w:rsid w:val="002E6B21"/>
    <w:rsid w:val="002F133D"/>
    <w:rsid w:val="002F192E"/>
    <w:rsid w:val="002F7DAB"/>
    <w:rsid w:val="00301A67"/>
    <w:rsid w:val="00303001"/>
    <w:rsid w:val="00303874"/>
    <w:rsid w:val="00307817"/>
    <w:rsid w:val="00310FC1"/>
    <w:rsid w:val="003161F7"/>
    <w:rsid w:val="003225CB"/>
    <w:rsid w:val="00330C7F"/>
    <w:rsid w:val="003319D0"/>
    <w:rsid w:val="003444BC"/>
    <w:rsid w:val="00345C27"/>
    <w:rsid w:val="00345D3D"/>
    <w:rsid w:val="00351A4F"/>
    <w:rsid w:val="00352BD6"/>
    <w:rsid w:val="00357F09"/>
    <w:rsid w:val="003615C7"/>
    <w:rsid w:val="00365F68"/>
    <w:rsid w:val="003666BA"/>
    <w:rsid w:val="003738A6"/>
    <w:rsid w:val="00373D13"/>
    <w:rsid w:val="00373EE4"/>
    <w:rsid w:val="003761ED"/>
    <w:rsid w:val="00376420"/>
    <w:rsid w:val="00377CC4"/>
    <w:rsid w:val="0038029C"/>
    <w:rsid w:val="00391F80"/>
    <w:rsid w:val="00392145"/>
    <w:rsid w:val="00393F01"/>
    <w:rsid w:val="00395744"/>
    <w:rsid w:val="00395A25"/>
    <w:rsid w:val="003B05BC"/>
    <w:rsid w:val="003B2DD9"/>
    <w:rsid w:val="003B3560"/>
    <w:rsid w:val="003B493F"/>
    <w:rsid w:val="003B5B31"/>
    <w:rsid w:val="003B7C7D"/>
    <w:rsid w:val="003C2034"/>
    <w:rsid w:val="003C3B3E"/>
    <w:rsid w:val="003C58ED"/>
    <w:rsid w:val="003C6635"/>
    <w:rsid w:val="003D5177"/>
    <w:rsid w:val="003D780A"/>
    <w:rsid w:val="003E2885"/>
    <w:rsid w:val="003F4B04"/>
    <w:rsid w:val="003F5D41"/>
    <w:rsid w:val="003F5FB1"/>
    <w:rsid w:val="00400A55"/>
    <w:rsid w:val="00403BF8"/>
    <w:rsid w:val="0041086A"/>
    <w:rsid w:val="00411E8D"/>
    <w:rsid w:val="00412E70"/>
    <w:rsid w:val="00413B20"/>
    <w:rsid w:val="00417FF2"/>
    <w:rsid w:val="00420EEC"/>
    <w:rsid w:val="00420F99"/>
    <w:rsid w:val="00420FBB"/>
    <w:rsid w:val="004227FB"/>
    <w:rsid w:val="004252DE"/>
    <w:rsid w:val="004265F0"/>
    <w:rsid w:val="0043179B"/>
    <w:rsid w:val="004337DA"/>
    <w:rsid w:val="004365D1"/>
    <w:rsid w:val="004379AF"/>
    <w:rsid w:val="00441961"/>
    <w:rsid w:val="00444373"/>
    <w:rsid w:val="004449C8"/>
    <w:rsid w:val="00446D06"/>
    <w:rsid w:val="00447603"/>
    <w:rsid w:val="0045245D"/>
    <w:rsid w:val="00455F6C"/>
    <w:rsid w:val="00461363"/>
    <w:rsid w:val="004670FF"/>
    <w:rsid w:val="00467207"/>
    <w:rsid w:val="00467542"/>
    <w:rsid w:val="004748B8"/>
    <w:rsid w:val="00483EA9"/>
    <w:rsid w:val="00485330"/>
    <w:rsid w:val="00487660"/>
    <w:rsid w:val="004878D4"/>
    <w:rsid w:val="00490C5C"/>
    <w:rsid w:val="004922B6"/>
    <w:rsid w:val="00495D73"/>
    <w:rsid w:val="004A3A42"/>
    <w:rsid w:val="004A631B"/>
    <w:rsid w:val="004A6D8B"/>
    <w:rsid w:val="004B0483"/>
    <w:rsid w:val="004B0C1E"/>
    <w:rsid w:val="004B52FA"/>
    <w:rsid w:val="004B55F9"/>
    <w:rsid w:val="004B6233"/>
    <w:rsid w:val="004C0B06"/>
    <w:rsid w:val="004C16A8"/>
    <w:rsid w:val="004D0A79"/>
    <w:rsid w:val="004D1A5A"/>
    <w:rsid w:val="004D1BFE"/>
    <w:rsid w:val="004D49D1"/>
    <w:rsid w:val="004D657C"/>
    <w:rsid w:val="004E241F"/>
    <w:rsid w:val="004E2EAF"/>
    <w:rsid w:val="004E372D"/>
    <w:rsid w:val="004E715A"/>
    <w:rsid w:val="004F2C8F"/>
    <w:rsid w:val="004F314F"/>
    <w:rsid w:val="004F36AF"/>
    <w:rsid w:val="004F3CB3"/>
    <w:rsid w:val="004F4039"/>
    <w:rsid w:val="004F6701"/>
    <w:rsid w:val="0050463A"/>
    <w:rsid w:val="00520419"/>
    <w:rsid w:val="0052516A"/>
    <w:rsid w:val="0053089F"/>
    <w:rsid w:val="00531EA1"/>
    <w:rsid w:val="0053324A"/>
    <w:rsid w:val="00533DCA"/>
    <w:rsid w:val="00535C9C"/>
    <w:rsid w:val="0054791F"/>
    <w:rsid w:val="00560720"/>
    <w:rsid w:val="00562944"/>
    <w:rsid w:val="00563B5C"/>
    <w:rsid w:val="00563BA0"/>
    <w:rsid w:val="00580B67"/>
    <w:rsid w:val="00586EB4"/>
    <w:rsid w:val="00591F3B"/>
    <w:rsid w:val="005928F6"/>
    <w:rsid w:val="00593B62"/>
    <w:rsid w:val="005959F2"/>
    <w:rsid w:val="00596144"/>
    <w:rsid w:val="00597EF8"/>
    <w:rsid w:val="005A0A6F"/>
    <w:rsid w:val="005B30E0"/>
    <w:rsid w:val="005C2594"/>
    <w:rsid w:val="005C3C26"/>
    <w:rsid w:val="005D2AB1"/>
    <w:rsid w:val="005D6C5C"/>
    <w:rsid w:val="005D71BA"/>
    <w:rsid w:val="005E0156"/>
    <w:rsid w:val="005E2AB4"/>
    <w:rsid w:val="005E3A8D"/>
    <w:rsid w:val="005E5030"/>
    <w:rsid w:val="005E51B8"/>
    <w:rsid w:val="005E579F"/>
    <w:rsid w:val="005E58CF"/>
    <w:rsid w:val="005E65EE"/>
    <w:rsid w:val="005E7290"/>
    <w:rsid w:val="005F16A9"/>
    <w:rsid w:val="00600775"/>
    <w:rsid w:val="006058FB"/>
    <w:rsid w:val="00607DF9"/>
    <w:rsid w:val="0061002E"/>
    <w:rsid w:val="006121C1"/>
    <w:rsid w:val="00614A4D"/>
    <w:rsid w:val="0061556F"/>
    <w:rsid w:val="00616797"/>
    <w:rsid w:val="00617107"/>
    <w:rsid w:val="00621749"/>
    <w:rsid w:val="00625518"/>
    <w:rsid w:val="006256C0"/>
    <w:rsid w:val="00634AA9"/>
    <w:rsid w:val="00637383"/>
    <w:rsid w:val="00640810"/>
    <w:rsid w:val="00647BF3"/>
    <w:rsid w:val="00653A49"/>
    <w:rsid w:val="00653BF1"/>
    <w:rsid w:val="00653DA6"/>
    <w:rsid w:val="00656FC7"/>
    <w:rsid w:val="006608AA"/>
    <w:rsid w:val="00660BA9"/>
    <w:rsid w:val="006636CA"/>
    <w:rsid w:val="006717DB"/>
    <w:rsid w:val="006725BD"/>
    <w:rsid w:val="0067304C"/>
    <w:rsid w:val="00673726"/>
    <w:rsid w:val="006753F1"/>
    <w:rsid w:val="00682C06"/>
    <w:rsid w:val="00690E95"/>
    <w:rsid w:val="006973C9"/>
    <w:rsid w:val="006A0EA8"/>
    <w:rsid w:val="006A6FA3"/>
    <w:rsid w:val="006B0BE4"/>
    <w:rsid w:val="006B1397"/>
    <w:rsid w:val="006B13F0"/>
    <w:rsid w:val="006B4441"/>
    <w:rsid w:val="006B5D5A"/>
    <w:rsid w:val="006C4519"/>
    <w:rsid w:val="006C78B0"/>
    <w:rsid w:val="006D0CC5"/>
    <w:rsid w:val="006D6C69"/>
    <w:rsid w:val="006E0EF2"/>
    <w:rsid w:val="006E24F8"/>
    <w:rsid w:val="006E4A97"/>
    <w:rsid w:val="006E7B03"/>
    <w:rsid w:val="006F115D"/>
    <w:rsid w:val="006F2C63"/>
    <w:rsid w:val="006F4478"/>
    <w:rsid w:val="006F52C3"/>
    <w:rsid w:val="00702518"/>
    <w:rsid w:val="00702E25"/>
    <w:rsid w:val="00704ED9"/>
    <w:rsid w:val="007069AA"/>
    <w:rsid w:val="0070727C"/>
    <w:rsid w:val="00707785"/>
    <w:rsid w:val="00710470"/>
    <w:rsid w:val="00710701"/>
    <w:rsid w:val="00712326"/>
    <w:rsid w:val="00721829"/>
    <w:rsid w:val="00721F25"/>
    <w:rsid w:val="00722568"/>
    <w:rsid w:val="00730686"/>
    <w:rsid w:val="00732F47"/>
    <w:rsid w:val="007368A2"/>
    <w:rsid w:val="007412CB"/>
    <w:rsid w:val="0074245F"/>
    <w:rsid w:val="00747A62"/>
    <w:rsid w:val="00753B04"/>
    <w:rsid w:val="0075773D"/>
    <w:rsid w:val="007623C9"/>
    <w:rsid w:val="0076691D"/>
    <w:rsid w:val="00766DB0"/>
    <w:rsid w:val="007756CD"/>
    <w:rsid w:val="00776811"/>
    <w:rsid w:val="00777E34"/>
    <w:rsid w:val="00781946"/>
    <w:rsid w:val="00781F59"/>
    <w:rsid w:val="00783161"/>
    <w:rsid w:val="0079586E"/>
    <w:rsid w:val="007B1D9D"/>
    <w:rsid w:val="007B2209"/>
    <w:rsid w:val="007B3075"/>
    <w:rsid w:val="007B58D1"/>
    <w:rsid w:val="007B5912"/>
    <w:rsid w:val="007B6E07"/>
    <w:rsid w:val="007B72D3"/>
    <w:rsid w:val="007B76AE"/>
    <w:rsid w:val="007C0E3F"/>
    <w:rsid w:val="007C1CA6"/>
    <w:rsid w:val="007C257F"/>
    <w:rsid w:val="007C2F3C"/>
    <w:rsid w:val="007C2FF0"/>
    <w:rsid w:val="007D0307"/>
    <w:rsid w:val="007D30AE"/>
    <w:rsid w:val="007D56C4"/>
    <w:rsid w:val="007D6751"/>
    <w:rsid w:val="007D6D29"/>
    <w:rsid w:val="007E059C"/>
    <w:rsid w:val="007E0E26"/>
    <w:rsid w:val="007E55C4"/>
    <w:rsid w:val="007E5D95"/>
    <w:rsid w:val="007E6EA1"/>
    <w:rsid w:val="007F13C3"/>
    <w:rsid w:val="007F4DFC"/>
    <w:rsid w:val="007F71DE"/>
    <w:rsid w:val="007F7EB8"/>
    <w:rsid w:val="0080161E"/>
    <w:rsid w:val="00802E32"/>
    <w:rsid w:val="0080592F"/>
    <w:rsid w:val="0081312C"/>
    <w:rsid w:val="008143DA"/>
    <w:rsid w:val="00814EFA"/>
    <w:rsid w:val="00821898"/>
    <w:rsid w:val="0082581B"/>
    <w:rsid w:val="00826192"/>
    <w:rsid w:val="00827498"/>
    <w:rsid w:val="00830648"/>
    <w:rsid w:val="0083357D"/>
    <w:rsid w:val="008350B6"/>
    <w:rsid w:val="008354A2"/>
    <w:rsid w:val="00836692"/>
    <w:rsid w:val="008415DF"/>
    <w:rsid w:val="00844F1B"/>
    <w:rsid w:val="008516CC"/>
    <w:rsid w:val="00853103"/>
    <w:rsid w:val="00860BFA"/>
    <w:rsid w:val="00865A6E"/>
    <w:rsid w:val="00872B47"/>
    <w:rsid w:val="008745FE"/>
    <w:rsid w:val="00882C58"/>
    <w:rsid w:val="008851AA"/>
    <w:rsid w:val="008854B9"/>
    <w:rsid w:val="00890AB5"/>
    <w:rsid w:val="00892CDE"/>
    <w:rsid w:val="008936A0"/>
    <w:rsid w:val="008A22B5"/>
    <w:rsid w:val="008A50E0"/>
    <w:rsid w:val="008A5568"/>
    <w:rsid w:val="008A704C"/>
    <w:rsid w:val="008B35C3"/>
    <w:rsid w:val="008C73BB"/>
    <w:rsid w:val="008C784F"/>
    <w:rsid w:val="008D2DAB"/>
    <w:rsid w:val="008D3885"/>
    <w:rsid w:val="008E236A"/>
    <w:rsid w:val="008E72C6"/>
    <w:rsid w:val="008F7948"/>
    <w:rsid w:val="00902747"/>
    <w:rsid w:val="00903A91"/>
    <w:rsid w:val="00906018"/>
    <w:rsid w:val="009103A2"/>
    <w:rsid w:val="00912455"/>
    <w:rsid w:val="00912904"/>
    <w:rsid w:val="009132BB"/>
    <w:rsid w:val="00915410"/>
    <w:rsid w:val="00921187"/>
    <w:rsid w:val="009220E0"/>
    <w:rsid w:val="00924E1B"/>
    <w:rsid w:val="00925255"/>
    <w:rsid w:val="00927D25"/>
    <w:rsid w:val="0093500C"/>
    <w:rsid w:val="00935D94"/>
    <w:rsid w:val="00945B3A"/>
    <w:rsid w:val="00950550"/>
    <w:rsid w:val="0095227E"/>
    <w:rsid w:val="00953741"/>
    <w:rsid w:val="00956CFB"/>
    <w:rsid w:val="00964265"/>
    <w:rsid w:val="00964C60"/>
    <w:rsid w:val="0096603E"/>
    <w:rsid w:val="00966634"/>
    <w:rsid w:val="00970978"/>
    <w:rsid w:val="009754D5"/>
    <w:rsid w:val="00981D04"/>
    <w:rsid w:val="00982549"/>
    <w:rsid w:val="00986622"/>
    <w:rsid w:val="00986E3B"/>
    <w:rsid w:val="00987968"/>
    <w:rsid w:val="00992F8B"/>
    <w:rsid w:val="00997663"/>
    <w:rsid w:val="009A16F5"/>
    <w:rsid w:val="009A6082"/>
    <w:rsid w:val="009A641C"/>
    <w:rsid w:val="009B0AAB"/>
    <w:rsid w:val="009B47DD"/>
    <w:rsid w:val="009B6637"/>
    <w:rsid w:val="009C192A"/>
    <w:rsid w:val="009C20AB"/>
    <w:rsid w:val="009C3921"/>
    <w:rsid w:val="009C415D"/>
    <w:rsid w:val="009D3962"/>
    <w:rsid w:val="009D7A2C"/>
    <w:rsid w:val="009E0D39"/>
    <w:rsid w:val="009E2296"/>
    <w:rsid w:val="009E2751"/>
    <w:rsid w:val="009E3ECB"/>
    <w:rsid w:val="009E463F"/>
    <w:rsid w:val="009E530A"/>
    <w:rsid w:val="009E5DA4"/>
    <w:rsid w:val="009E5FDC"/>
    <w:rsid w:val="009E7D84"/>
    <w:rsid w:val="009F0872"/>
    <w:rsid w:val="009F10DE"/>
    <w:rsid w:val="009F1B18"/>
    <w:rsid w:val="009F1EF1"/>
    <w:rsid w:val="009F228B"/>
    <w:rsid w:val="009F6F53"/>
    <w:rsid w:val="00A00F31"/>
    <w:rsid w:val="00A02894"/>
    <w:rsid w:val="00A11FF3"/>
    <w:rsid w:val="00A1231E"/>
    <w:rsid w:val="00A2404E"/>
    <w:rsid w:val="00A26A8F"/>
    <w:rsid w:val="00A3215F"/>
    <w:rsid w:val="00A330A7"/>
    <w:rsid w:val="00A3452D"/>
    <w:rsid w:val="00A41AFB"/>
    <w:rsid w:val="00A429B6"/>
    <w:rsid w:val="00A55D54"/>
    <w:rsid w:val="00A57C93"/>
    <w:rsid w:val="00A62221"/>
    <w:rsid w:val="00A623CB"/>
    <w:rsid w:val="00A646FC"/>
    <w:rsid w:val="00A6788D"/>
    <w:rsid w:val="00A70BEB"/>
    <w:rsid w:val="00A754C0"/>
    <w:rsid w:val="00A75541"/>
    <w:rsid w:val="00A8008C"/>
    <w:rsid w:val="00A80F74"/>
    <w:rsid w:val="00A91E3E"/>
    <w:rsid w:val="00A95884"/>
    <w:rsid w:val="00AA34FA"/>
    <w:rsid w:val="00AA61FB"/>
    <w:rsid w:val="00AA6FC5"/>
    <w:rsid w:val="00AB03D9"/>
    <w:rsid w:val="00AB317B"/>
    <w:rsid w:val="00AB328A"/>
    <w:rsid w:val="00AB5464"/>
    <w:rsid w:val="00AB6357"/>
    <w:rsid w:val="00AC056B"/>
    <w:rsid w:val="00AC326B"/>
    <w:rsid w:val="00AC64E0"/>
    <w:rsid w:val="00AE46F8"/>
    <w:rsid w:val="00AE51F8"/>
    <w:rsid w:val="00AE7125"/>
    <w:rsid w:val="00AE71C7"/>
    <w:rsid w:val="00AF4AE1"/>
    <w:rsid w:val="00AF4D4B"/>
    <w:rsid w:val="00B0076D"/>
    <w:rsid w:val="00B02A22"/>
    <w:rsid w:val="00B04C45"/>
    <w:rsid w:val="00B0642C"/>
    <w:rsid w:val="00B15538"/>
    <w:rsid w:val="00B16B2A"/>
    <w:rsid w:val="00B16CE4"/>
    <w:rsid w:val="00B20EC4"/>
    <w:rsid w:val="00B210F5"/>
    <w:rsid w:val="00B21A80"/>
    <w:rsid w:val="00B33B66"/>
    <w:rsid w:val="00B4049B"/>
    <w:rsid w:val="00B40ED1"/>
    <w:rsid w:val="00B45729"/>
    <w:rsid w:val="00B522B9"/>
    <w:rsid w:val="00B52890"/>
    <w:rsid w:val="00B56858"/>
    <w:rsid w:val="00B5771A"/>
    <w:rsid w:val="00B60DFD"/>
    <w:rsid w:val="00B6287C"/>
    <w:rsid w:val="00B641B2"/>
    <w:rsid w:val="00B65FEB"/>
    <w:rsid w:val="00B71938"/>
    <w:rsid w:val="00B740F2"/>
    <w:rsid w:val="00B74969"/>
    <w:rsid w:val="00B75D0C"/>
    <w:rsid w:val="00B77A32"/>
    <w:rsid w:val="00B84672"/>
    <w:rsid w:val="00B8479C"/>
    <w:rsid w:val="00B84C44"/>
    <w:rsid w:val="00B85633"/>
    <w:rsid w:val="00B863B8"/>
    <w:rsid w:val="00B87308"/>
    <w:rsid w:val="00B9150E"/>
    <w:rsid w:val="00BB02AD"/>
    <w:rsid w:val="00BB0C5A"/>
    <w:rsid w:val="00BB3DC9"/>
    <w:rsid w:val="00BB6137"/>
    <w:rsid w:val="00BB63FA"/>
    <w:rsid w:val="00BB76E6"/>
    <w:rsid w:val="00BC0889"/>
    <w:rsid w:val="00BD0847"/>
    <w:rsid w:val="00BD2CFE"/>
    <w:rsid w:val="00BD3060"/>
    <w:rsid w:val="00BD4FB4"/>
    <w:rsid w:val="00BD73D7"/>
    <w:rsid w:val="00BE2383"/>
    <w:rsid w:val="00BE3869"/>
    <w:rsid w:val="00BE3AB5"/>
    <w:rsid w:val="00BE6A12"/>
    <w:rsid w:val="00BE777D"/>
    <w:rsid w:val="00BF543F"/>
    <w:rsid w:val="00BF5F26"/>
    <w:rsid w:val="00C02707"/>
    <w:rsid w:val="00C0274D"/>
    <w:rsid w:val="00C05BA1"/>
    <w:rsid w:val="00C11D33"/>
    <w:rsid w:val="00C14519"/>
    <w:rsid w:val="00C153CE"/>
    <w:rsid w:val="00C17C99"/>
    <w:rsid w:val="00C23636"/>
    <w:rsid w:val="00C50174"/>
    <w:rsid w:val="00C51472"/>
    <w:rsid w:val="00C51B45"/>
    <w:rsid w:val="00C5328E"/>
    <w:rsid w:val="00C545BD"/>
    <w:rsid w:val="00C550C5"/>
    <w:rsid w:val="00C5546A"/>
    <w:rsid w:val="00C55ADE"/>
    <w:rsid w:val="00C6491C"/>
    <w:rsid w:val="00C6649C"/>
    <w:rsid w:val="00C7380E"/>
    <w:rsid w:val="00C74F55"/>
    <w:rsid w:val="00C76BF8"/>
    <w:rsid w:val="00C77A87"/>
    <w:rsid w:val="00C956FE"/>
    <w:rsid w:val="00CA432B"/>
    <w:rsid w:val="00CA5D36"/>
    <w:rsid w:val="00CB039D"/>
    <w:rsid w:val="00CB0C3F"/>
    <w:rsid w:val="00CB0E0E"/>
    <w:rsid w:val="00CB10EA"/>
    <w:rsid w:val="00CB57F2"/>
    <w:rsid w:val="00CC1E80"/>
    <w:rsid w:val="00CC1EAF"/>
    <w:rsid w:val="00CC74DA"/>
    <w:rsid w:val="00CD3DB3"/>
    <w:rsid w:val="00CD3E7C"/>
    <w:rsid w:val="00CE2D68"/>
    <w:rsid w:val="00CE4254"/>
    <w:rsid w:val="00CE4261"/>
    <w:rsid w:val="00CE5C03"/>
    <w:rsid w:val="00CF2005"/>
    <w:rsid w:val="00CF4EC0"/>
    <w:rsid w:val="00CF6990"/>
    <w:rsid w:val="00CF7C30"/>
    <w:rsid w:val="00D049BC"/>
    <w:rsid w:val="00D074C1"/>
    <w:rsid w:val="00D14405"/>
    <w:rsid w:val="00D17A32"/>
    <w:rsid w:val="00D20614"/>
    <w:rsid w:val="00D26F84"/>
    <w:rsid w:val="00D30268"/>
    <w:rsid w:val="00D3127F"/>
    <w:rsid w:val="00D32DD6"/>
    <w:rsid w:val="00D33EEA"/>
    <w:rsid w:val="00D34BDC"/>
    <w:rsid w:val="00D4018C"/>
    <w:rsid w:val="00D41395"/>
    <w:rsid w:val="00D42889"/>
    <w:rsid w:val="00D43F2F"/>
    <w:rsid w:val="00D4642E"/>
    <w:rsid w:val="00D529B5"/>
    <w:rsid w:val="00D53DF2"/>
    <w:rsid w:val="00D6277E"/>
    <w:rsid w:val="00D63025"/>
    <w:rsid w:val="00D67D21"/>
    <w:rsid w:val="00D71062"/>
    <w:rsid w:val="00D71764"/>
    <w:rsid w:val="00D720B5"/>
    <w:rsid w:val="00D72A53"/>
    <w:rsid w:val="00D73E01"/>
    <w:rsid w:val="00D74FFB"/>
    <w:rsid w:val="00D86B2E"/>
    <w:rsid w:val="00D903C8"/>
    <w:rsid w:val="00D93709"/>
    <w:rsid w:val="00D95BB4"/>
    <w:rsid w:val="00D97FB0"/>
    <w:rsid w:val="00DA1ACD"/>
    <w:rsid w:val="00DA1C65"/>
    <w:rsid w:val="00DA2B40"/>
    <w:rsid w:val="00DB26DF"/>
    <w:rsid w:val="00DB753D"/>
    <w:rsid w:val="00DC2B1F"/>
    <w:rsid w:val="00DC655F"/>
    <w:rsid w:val="00DD034F"/>
    <w:rsid w:val="00DD1450"/>
    <w:rsid w:val="00DD2323"/>
    <w:rsid w:val="00DD4033"/>
    <w:rsid w:val="00DD43F8"/>
    <w:rsid w:val="00DD4623"/>
    <w:rsid w:val="00DE223B"/>
    <w:rsid w:val="00DE2F60"/>
    <w:rsid w:val="00DE3837"/>
    <w:rsid w:val="00DE44D8"/>
    <w:rsid w:val="00DE59F4"/>
    <w:rsid w:val="00DE6BEF"/>
    <w:rsid w:val="00DF116D"/>
    <w:rsid w:val="00DF7D8A"/>
    <w:rsid w:val="00E02EC1"/>
    <w:rsid w:val="00E1181C"/>
    <w:rsid w:val="00E1303A"/>
    <w:rsid w:val="00E14E30"/>
    <w:rsid w:val="00E1633B"/>
    <w:rsid w:val="00E20450"/>
    <w:rsid w:val="00E2097A"/>
    <w:rsid w:val="00E21B80"/>
    <w:rsid w:val="00E25073"/>
    <w:rsid w:val="00E3319A"/>
    <w:rsid w:val="00E41616"/>
    <w:rsid w:val="00E41E7B"/>
    <w:rsid w:val="00E42C18"/>
    <w:rsid w:val="00E433D2"/>
    <w:rsid w:val="00E46F31"/>
    <w:rsid w:val="00E525D6"/>
    <w:rsid w:val="00E53441"/>
    <w:rsid w:val="00E562FC"/>
    <w:rsid w:val="00E56764"/>
    <w:rsid w:val="00E729B6"/>
    <w:rsid w:val="00E73549"/>
    <w:rsid w:val="00E7549A"/>
    <w:rsid w:val="00E773C8"/>
    <w:rsid w:val="00E84DF8"/>
    <w:rsid w:val="00E92215"/>
    <w:rsid w:val="00E932C7"/>
    <w:rsid w:val="00E9651E"/>
    <w:rsid w:val="00E9728D"/>
    <w:rsid w:val="00EA00CA"/>
    <w:rsid w:val="00EA398E"/>
    <w:rsid w:val="00EA4C84"/>
    <w:rsid w:val="00EA7417"/>
    <w:rsid w:val="00EB68AA"/>
    <w:rsid w:val="00EC3555"/>
    <w:rsid w:val="00EC3742"/>
    <w:rsid w:val="00ED1AAA"/>
    <w:rsid w:val="00ED25E2"/>
    <w:rsid w:val="00ED36C6"/>
    <w:rsid w:val="00ED69F1"/>
    <w:rsid w:val="00EE20C0"/>
    <w:rsid w:val="00EE4F1F"/>
    <w:rsid w:val="00EF4913"/>
    <w:rsid w:val="00F014D4"/>
    <w:rsid w:val="00F05AA6"/>
    <w:rsid w:val="00F05E53"/>
    <w:rsid w:val="00F06B6A"/>
    <w:rsid w:val="00F07297"/>
    <w:rsid w:val="00F16393"/>
    <w:rsid w:val="00F24B7B"/>
    <w:rsid w:val="00F24F75"/>
    <w:rsid w:val="00F309E3"/>
    <w:rsid w:val="00F315CC"/>
    <w:rsid w:val="00F36C82"/>
    <w:rsid w:val="00F44983"/>
    <w:rsid w:val="00F44C52"/>
    <w:rsid w:val="00F514CE"/>
    <w:rsid w:val="00F5185C"/>
    <w:rsid w:val="00F55F27"/>
    <w:rsid w:val="00F637BD"/>
    <w:rsid w:val="00F70862"/>
    <w:rsid w:val="00F70BFE"/>
    <w:rsid w:val="00F72A15"/>
    <w:rsid w:val="00F76302"/>
    <w:rsid w:val="00F82456"/>
    <w:rsid w:val="00F83A32"/>
    <w:rsid w:val="00F84573"/>
    <w:rsid w:val="00F90E10"/>
    <w:rsid w:val="00F91EA2"/>
    <w:rsid w:val="00F94469"/>
    <w:rsid w:val="00FA1DB6"/>
    <w:rsid w:val="00FA289D"/>
    <w:rsid w:val="00FA409F"/>
    <w:rsid w:val="00FA6517"/>
    <w:rsid w:val="00FB167E"/>
    <w:rsid w:val="00FB6560"/>
    <w:rsid w:val="00FC14BF"/>
    <w:rsid w:val="00FC1A55"/>
    <w:rsid w:val="00FC4211"/>
    <w:rsid w:val="00FD198A"/>
    <w:rsid w:val="00FD39D9"/>
    <w:rsid w:val="00FD5064"/>
    <w:rsid w:val="00FE4295"/>
    <w:rsid w:val="00FF0C62"/>
    <w:rsid w:val="00FF1684"/>
    <w:rsid w:val="00FF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fill="f" fillcolor="white" stroke="f">
      <v:fill color="white" on="f"/>
      <v:stroke on="f"/>
    </o:shapedefaults>
    <o:shapelayout v:ext="edit">
      <o:idmap v:ext="edit" data="1"/>
    </o:shapelayout>
  </w:shapeDefaults>
  <w:doNotEmbedSmartTags/>
  <w:decimalSymbol w:val="."/>
  <w:listSeparator w:val=","/>
  <w14:docId w14:val="53DB61FD"/>
  <w15:chartTrackingRefBased/>
  <w15:docId w15:val="{A4A38D84-960F-4F8E-9E2A-55A1E83C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9BC"/>
    <w:pPr>
      <w:widowControl w:val="0"/>
      <w:suppressAutoHyphens/>
      <w:jc w:val="both"/>
    </w:pPr>
    <w:rPr>
      <w:rFonts w:ascii="HelveticaNeueLT Pro 55 Roman" w:hAnsi="HelveticaNeueLT Pro 55 Roman"/>
      <w:kern w:val="1"/>
      <w:szCs w:val="24"/>
      <w:lang w:val="en-GB" w:eastAsia="ar-SA"/>
    </w:rPr>
  </w:style>
  <w:style w:type="paragraph" w:styleId="Heading1">
    <w:name w:val="heading 1"/>
    <w:basedOn w:val="Normal"/>
    <w:next w:val="BodyText"/>
    <w:autoRedefine/>
    <w:qFormat/>
    <w:rsid w:val="00AB5464"/>
    <w:pPr>
      <w:widowControl/>
      <w:jc w:val="left"/>
      <w:outlineLvl w:val="0"/>
    </w:pPr>
    <w:rPr>
      <w:rFonts w:cs="SimSun"/>
      <w:b/>
      <w:bCs/>
      <w:color w:val="5B9BD5"/>
      <w:sz w:val="24"/>
      <w:lang w:eastAsia="en-US"/>
    </w:rPr>
  </w:style>
  <w:style w:type="paragraph" w:styleId="Heading2">
    <w:name w:val="heading 2"/>
    <w:basedOn w:val="Normal"/>
    <w:next w:val="Normal"/>
    <w:link w:val="Heading2Char"/>
    <w:autoRedefine/>
    <w:uiPriority w:val="9"/>
    <w:qFormat/>
    <w:rsid w:val="0067304C"/>
    <w:pPr>
      <w:keepNext/>
      <w:outlineLvl w:val="1"/>
    </w:pPr>
    <w:rPr>
      <w:rFonts w:eastAsia="Times New Roman"/>
      <w:b/>
      <w:bCs/>
      <w:iCs/>
      <w:color w:val="5B9BD5"/>
      <w:sz w:val="22"/>
    </w:rPr>
  </w:style>
  <w:style w:type="paragraph" w:styleId="Heading3">
    <w:name w:val="heading 3"/>
    <w:basedOn w:val="Normal"/>
    <w:next w:val="Normal"/>
    <w:link w:val="Heading3Char"/>
    <w:autoRedefine/>
    <w:uiPriority w:val="9"/>
    <w:qFormat/>
    <w:rsid w:val="00AB328A"/>
    <w:pPr>
      <w:keepNext/>
      <w:outlineLvl w:val="2"/>
    </w:pPr>
    <w:rPr>
      <w:rFonts w:ascii="Verdana" w:eastAsia="Times New Roman" w:hAnsi="Verdana"/>
      <w:b/>
      <w:bCs/>
      <w:color w:val="0070C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cs="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OpenSymbol"/>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OpenSymbol"/>
    </w:rPr>
  </w:style>
  <w:style w:type="character" w:customStyle="1" w:styleId="WW8Num23z1">
    <w:name w:val="WW8Num23z1"/>
    <w:rPr>
      <w:rFonts w:ascii="OpenSymbol" w:hAnsi="OpenSymbol" w:cs="OpenSymbol"/>
    </w:rPr>
  </w:style>
  <w:style w:type="character" w:customStyle="1" w:styleId="WW8Num24z0">
    <w:name w:val="WW8Num24z0"/>
    <w:rPr>
      <w:rFonts w:ascii="Symbol" w:hAnsi="Symbol" w:cs="OpenSymbol"/>
    </w:rPr>
  </w:style>
  <w:style w:type="character" w:customStyle="1" w:styleId="WW8Num24z1">
    <w:name w:val="WW8Num24z1"/>
    <w:rPr>
      <w:rFonts w:ascii="OpenSymbol" w:hAnsi="OpenSymbol" w:cs="OpenSymbol"/>
    </w:rPr>
  </w:style>
  <w:style w:type="character" w:customStyle="1" w:styleId="WW8Num25z0">
    <w:name w:val="WW8Num25z0"/>
    <w:rPr>
      <w:rFonts w:ascii="Symbol" w:hAnsi="Symbol" w:cs="OpenSymbol"/>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OpenSymbol"/>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OpenSymbol"/>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OpenSymbol"/>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OpenSymbol"/>
    </w:rPr>
  </w:style>
  <w:style w:type="character" w:customStyle="1" w:styleId="WW8Num31z1">
    <w:name w:val="WW8Num31z1"/>
    <w:rPr>
      <w:rFonts w:ascii="OpenSymbol" w:hAnsi="OpenSymbol" w:cs="OpenSymbol"/>
    </w:rPr>
  </w:style>
  <w:style w:type="character" w:customStyle="1" w:styleId="WW8Num32z0">
    <w:name w:val="WW8Num32z0"/>
    <w:rPr>
      <w:rFonts w:ascii="Symbol" w:hAnsi="Symbol" w:cs="OpenSymbol"/>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Open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OpenSymbol"/>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OpenSymbol"/>
    </w:rPr>
  </w:style>
  <w:style w:type="character" w:customStyle="1" w:styleId="WW8Num36z1">
    <w:name w:val="WW8Num36z1"/>
    <w:rPr>
      <w:rFonts w:ascii="OpenSymbol" w:hAnsi="OpenSymbol" w:cs="OpenSymbol"/>
    </w:rPr>
  </w:style>
  <w:style w:type="character" w:customStyle="1" w:styleId="WW8Num37z0">
    <w:name w:val="WW8Num37z0"/>
    <w:rPr>
      <w:rFonts w:ascii="Symbol" w:hAnsi="Symbol" w:cs="OpenSymbol"/>
    </w:rPr>
  </w:style>
  <w:style w:type="character" w:customStyle="1" w:styleId="WW8Num37z1">
    <w:name w:val="WW8Num37z1"/>
    <w:rPr>
      <w:rFonts w:ascii="OpenSymbol" w:hAnsi="OpenSymbol" w:cs="OpenSymbol"/>
    </w:rPr>
  </w:style>
  <w:style w:type="character" w:customStyle="1" w:styleId="WW8Num38z0">
    <w:name w:val="WW8Num38z0"/>
    <w:rPr>
      <w:rFonts w:ascii="Symbol" w:hAnsi="Symbol" w:cs="OpenSymbol"/>
    </w:rPr>
  </w:style>
  <w:style w:type="character" w:customStyle="1" w:styleId="WW8Num38z1">
    <w:name w:val="WW8Num38z1"/>
    <w:rPr>
      <w:rFonts w:ascii="OpenSymbol" w:hAnsi="OpenSymbol" w:cs="OpenSymbol"/>
    </w:rPr>
  </w:style>
  <w:style w:type="character" w:customStyle="1" w:styleId="WW8Num39z0">
    <w:name w:val="WW8Num39z0"/>
    <w:rPr>
      <w:rFonts w:ascii="Symbol" w:hAnsi="Symbol" w:cs="OpenSymbol"/>
    </w:rPr>
  </w:style>
  <w:style w:type="character" w:customStyle="1" w:styleId="WW8Num39z1">
    <w:name w:val="WW8Num39z1"/>
    <w:rPr>
      <w:rFonts w:ascii="OpenSymbol" w:hAnsi="OpenSymbol" w:cs="OpenSymbol"/>
    </w:rPr>
  </w:style>
  <w:style w:type="character" w:customStyle="1" w:styleId="WW8Num40z0">
    <w:name w:val="WW8Num40z0"/>
    <w:rPr>
      <w:rFonts w:ascii="Symbol" w:hAnsi="Symbol" w:cs="OpenSymbol"/>
    </w:rPr>
  </w:style>
  <w:style w:type="character" w:customStyle="1" w:styleId="WW8Num40z1">
    <w:name w:val="WW8Num40z1"/>
    <w:rPr>
      <w:rFonts w:ascii="OpenSymbol" w:hAnsi="OpenSymbol" w:cs="OpenSymbol"/>
    </w:rPr>
  </w:style>
  <w:style w:type="character" w:customStyle="1" w:styleId="WW8Num6z2">
    <w:name w:val="WW8Num6z2"/>
    <w:rPr>
      <w:rFonts w:ascii="Wingdings" w:hAnsi="Wingdings" w:cs="Wingdings"/>
    </w:rPr>
  </w:style>
  <w:style w:type="character" w:customStyle="1" w:styleId="WW8Num8z2">
    <w:name w:val="WW8Num8z2"/>
    <w:rPr>
      <w:rFonts w:ascii="Wingdings" w:hAnsi="Wingdings" w:cs="Wingdings"/>
    </w:rPr>
  </w:style>
  <w:style w:type="character" w:customStyle="1" w:styleId="WW8Num9z2">
    <w:name w:val="WW8Num9z2"/>
    <w:rPr>
      <w:rFonts w:ascii="Wingdings" w:hAnsi="Wingdings" w:cs="Wingdings"/>
    </w:rPr>
  </w:style>
  <w:style w:type="character" w:customStyle="1" w:styleId="DefaultParagraphFont1">
    <w:name w:val="Default Paragraph Font1"/>
  </w:style>
  <w:style w:type="character" w:customStyle="1" w:styleId="FITA2">
    <w:name w:val="FITA 2"/>
    <w:rPr>
      <w:rFonts w:ascii="Verdana" w:hAnsi="Verdana" w:cs="Verdana"/>
      <w:b/>
      <w:bCs/>
      <w:color w:val="0168AC"/>
      <w:sz w:val="27"/>
    </w:rPr>
  </w:style>
  <w:style w:type="character" w:customStyle="1" w:styleId="FITA3">
    <w:name w:val="FITA 3"/>
    <w:rPr>
      <w:rFonts w:ascii="Verdana" w:hAnsi="Verdana" w:cs="Verdana"/>
      <w:b/>
      <w:bCs/>
      <w:color w:val="5899C4"/>
      <w:sz w:val="20"/>
    </w:rPr>
  </w:style>
  <w:style w:type="character" w:customStyle="1" w:styleId="FITAnormalChar">
    <w:name w:val="FITA normal Char"/>
    <w:rPr>
      <w:rFonts w:ascii="Verdana" w:eastAsia="SimSun" w:hAnsi="Verdana" w:cs="Verdana"/>
      <w:color w:val="333333"/>
      <w:lang w:val="en-US" w:eastAsia="ar-SA" w:bidi="ar-SA"/>
    </w:rPr>
  </w:style>
  <w:style w:type="character" w:customStyle="1" w:styleId="FITA1">
    <w:name w:val="FITA 1"/>
    <w:rPr>
      <w:rFonts w:ascii="Verdana" w:hAnsi="Verdana" w:cs="Verdana"/>
      <w:b/>
      <w:bCs/>
      <w:color w:val="0168AC"/>
      <w:sz w:val="36"/>
    </w:rPr>
  </w:style>
  <w:style w:type="character" w:customStyle="1" w:styleId="HeaderChar">
    <w:name w:val="Header Char"/>
    <w:rPr>
      <w:rFonts w:eastAsia="SimSun"/>
      <w:kern w:val="1"/>
      <w:sz w:val="21"/>
      <w:szCs w:val="24"/>
      <w:lang w:val="en-US" w:eastAsia="ar-SA" w:bidi="ar-SA"/>
    </w:rPr>
  </w:style>
  <w:style w:type="character" w:customStyle="1" w:styleId="FooterChar">
    <w:name w:val="Footer Char"/>
    <w:uiPriority w:val="99"/>
    <w:rPr>
      <w:rFonts w:eastAsia="SimSun"/>
      <w:kern w:val="1"/>
      <w:sz w:val="21"/>
      <w:szCs w:val="24"/>
      <w:lang w:val="en-US" w:eastAsia="ar-SA" w:bidi="ar-SA"/>
    </w:rPr>
  </w:style>
  <w:style w:type="character" w:customStyle="1" w:styleId="A2">
    <w:name w:val="A2"/>
    <w:rPr>
      <w:rFonts w:cs="Arial"/>
      <w:color w:val="000000"/>
      <w:sz w:val="17"/>
      <w:szCs w:val="17"/>
    </w:rPr>
  </w:style>
  <w:style w:type="character" w:styleId="Strong">
    <w:name w:val="Strong"/>
    <w:qFormat/>
    <w:rPr>
      <w:b/>
      <w:bCs/>
    </w:rPr>
  </w:style>
  <w:style w:type="character" w:customStyle="1" w:styleId="apple-converted-space">
    <w:name w:val="apple-converted-space"/>
    <w:basedOn w:val="DefaultParagraphFont1"/>
  </w:style>
  <w:style w:type="character" w:customStyle="1" w:styleId="klink">
    <w:name w:val="klink"/>
    <w:basedOn w:val="DefaultParagraphFont1"/>
  </w:style>
  <w:style w:type="character" w:styleId="Hyperlink">
    <w:name w:val="Hyperlink"/>
    <w:uiPriority w:val="99"/>
    <w:rPr>
      <w:color w:val="0000FF"/>
      <w:u w:val="single"/>
    </w:rPr>
  </w:style>
  <w:style w:type="character" w:styleId="CommentReference">
    <w:name w:val="annotation reference"/>
    <w:rPr>
      <w:sz w:val="16"/>
      <w:szCs w:val="16"/>
    </w:rPr>
  </w:style>
  <w:style w:type="character" w:customStyle="1" w:styleId="CommentTextChar">
    <w:name w:val="Comment Text Char"/>
    <w:rPr>
      <w:kern w:val="1"/>
      <w:lang w:val="en-US"/>
    </w:rPr>
  </w:style>
  <w:style w:type="character" w:customStyle="1" w:styleId="BalloonTextChar">
    <w:name w:val="Balloon Text Char"/>
    <w:rPr>
      <w:rFonts w:ascii="Tahoma" w:hAnsi="Tahoma" w:cs="Tahoma"/>
      <w:kern w:val="1"/>
      <w:sz w:val="16"/>
      <w:szCs w:val="16"/>
      <w:lang w:val="en-US"/>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autoRedefine/>
    <w:qFormat/>
    <w:rsid w:val="00F70862"/>
    <w:pPr>
      <w:suppressLineNumbers/>
      <w:spacing w:before="120" w:after="120"/>
      <w:jc w:val="right"/>
    </w:pPr>
    <w:rPr>
      <w:i/>
      <w:iCs/>
      <w:sz w:val="12"/>
    </w:rPr>
  </w:style>
  <w:style w:type="paragraph" w:customStyle="1" w:styleId="Index">
    <w:name w:val="Index"/>
    <w:basedOn w:val="Normal"/>
    <w:pPr>
      <w:suppressLineNumbers/>
    </w:pPr>
  </w:style>
  <w:style w:type="paragraph" w:customStyle="1" w:styleId="DefaultText">
    <w:name w:val="Default Text"/>
    <w:basedOn w:val="Normal"/>
    <w:pPr>
      <w:jc w:val="left"/>
    </w:pPr>
    <w:rPr>
      <w:sz w:val="24"/>
      <w:szCs w:val="20"/>
    </w:rPr>
  </w:style>
  <w:style w:type="paragraph" w:customStyle="1" w:styleId="FITAnormal">
    <w:name w:val="FITA normal"/>
    <w:basedOn w:val="Normal"/>
    <w:pPr>
      <w:autoSpaceDE w:val="0"/>
    </w:pPr>
    <w:rPr>
      <w:rFonts w:ascii="Verdana" w:hAnsi="Verdana" w:cs="Verdana"/>
      <w:color w:val="333333"/>
      <w:szCs w:val="20"/>
    </w:rPr>
  </w:style>
  <w:style w:type="paragraph" w:customStyle="1" w:styleId="FITAnormalbold">
    <w:name w:val="FITA normal bold"/>
    <w:basedOn w:val="Normal"/>
    <w:pPr>
      <w:autoSpaceDE w:val="0"/>
    </w:pPr>
    <w:rPr>
      <w:rFonts w:ascii="Verdana" w:hAnsi="Verdana" w:cs="Verdana"/>
      <w:b/>
      <w:bCs/>
      <w:color w:val="333333"/>
      <w:szCs w:val="20"/>
    </w:rPr>
  </w:style>
  <w:style w:type="paragraph" w:customStyle="1" w:styleId="WW-Default">
    <w:name w:val="WW-Default"/>
    <w:pPr>
      <w:widowControl w:val="0"/>
      <w:suppressAutoHyphens/>
      <w:autoSpaceDE w:val="0"/>
    </w:pPr>
    <w:rPr>
      <w:rFonts w:ascii="Arial" w:hAnsi="Arial" w:cs="Arial"/>
      <w:color w:val="000000"/>
      <w:sz w:val="24"/>
      <w:szCs w:val="24"/>
      <w:lang w:eastAsia="ar-SA"/>
    </w:r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customStyle="1" w:styleId="Pa0">
    <w:name w:val="Pa0"/>
    <w:basedOn w:val="WW-Default"/>
    <w:next w:val="WW-Default"/>
    <w:pPr>
      <w:spacing w:line="241" w:lineRule="atLeast"/>
    </w:pPr>
    <w:rPr>
      <w:rFonts w:cs="Times New Roman"/>
      <w:color w:val="auto"/>
    </w:rPr>
  </w:style>
  <w:style w:type="paragraph" w:styleId="NormalWeb">
    <w:name w:val="Normal (Web)"/>
    <w:basedOn w:val="Normal"/>
    <w:pPr>
      <w:widowControl/>
      <w:spacing w:before="280" w:after="280"/>
      <w:jc w:val="left"/>
    </w:pPr>
    <w:rPr>
      <w:rFonts w:ascii="SimSun" w:hAnsi="SimSun" w:cs="SimSun"/>
      <w:sz w:val="24"/>
    </w:rPr>
  </w:style>
  <w:style w:type="paragraph" w:styleId="CommentText">
    <w:name w:val="annotation text"/>
    <w:basedOn w:val="Normal"/>
    <w:link w:val="CommentTextChar1"/>
    <w:rPr>
      <w:szCs w:val="20"/>
    </w:rPr>
  </w:style>
  <w:style w:type="paragraph" w:styleId="BalloonText">
    <w:name w:val="Balloon Text"/>
    <w:basedOn w:val="Normal"/>
    <w:rPr>
      <w:rFonts w:ascii="Tahoma" w:hAnsi="Tahoma" w:cs="Tahoma"/>
      <w:sz w:val="16"/>
      <w:szCs w:val="16"/>
    </w:rPr>
  </w:style>
  <w:style w:type="paragraph" w:customStyle="1" w:styleId="Framecontents">
    <w:name w:val="Frame contents"/>
    <w:basedOn w:val="BodyText"/>
  </w:style>
  <w:style w:type="paragraph" w:styleId="CommentSubject">
    <w:name w:val="annotation subject"/>
    <w:basedOn w:val="CommentText"/>
    <w:next w:val="CommentText"/>
    <w:link w:val="CommentSubjectChar"/>
    <w:uiPriority w:val="99"/>
    <w:semiHidden/>
    <w:unhideWhenUsed/>
    <w:rsid w:val="00444373"/>
    <w:rPr>
      <w:b/>
      <w:bCs/>
    </w:rPr>
  </w:style>
  <w:style w:type="character" w:customStyle="1" w:styleId="CommentTextChar1">
    <w:name w:val="Comment Text Char1"/>
    <w:link w:val="CommentText"/>
    <w:rsid w:val="00444373"/>
    <w:rPr>
      <w:rFonts w:eastAsia="SimSun"/>
      <w:kern w:val="1"/>
      <w:lang w:val="en-US" w:eastAsia="ar-SA"/>
    </w:rPr>
  </w:style>
  <w:style w:type="character" w:customStyle="1" w:styleId="CommentSubjectChar">
    <w:name w:val="Comment Subject Char"/>
    <w:link w:val="CommentSubject"/>
    <w:uiPriority w:val="99"/>
    <w:semiHidden/>
    <w:rsid w:val="00444373"/>
    <w:rPr>
      <w:rFonts w:eastAsia="SimSun"/>
      <w:b/>
      <w:bCs/>
      <w:kern w:val="1"/>
      <w:lang w:val="en-US" w:eastAsia="ar-SA"/>
    </w:rPr>
  </w:style>
  <w:style w:type="character" w:styleId="Emphasis">
    <w:name w:val="Emphasis"/>
    <w:uiPriority w:val="20"/>
    <w:qFormat/>
    <w:rsid w:val="00704ED9"/>
    <w:rPr>
      <w:i/>
      <w:iCs/>
    </w:rPr>
  </w:style>
  <w:style w:type="paragraph" w:customStyle="1" w:styleId="MediumGrid1-Accent31">
    <w:name w:val="Medium Grid 1 - Accent 31"/>
    <w:uiPriority w:val="1"/>
    <w:qFormat/>
    <w:rsid w:val="00935D94"/>
    <w:pPr>
      <w:widowControl w:val="0"/>
      <w:suppressAutoHyphens/>
      <w:jc w:val="both"/>
    </w:pPr>
    <w:rPr>
      <w:kern w:val="1"/>
      <w:sz w:val="21"/>
      <w:szCs w:val="24"/>
      <w:lang w:eastAsia="ar-SA"/>
    </w:rPr>
  </w:style>
  <w:style w:type="paragraph" w:customStyle="1" w:styleId="MediumList2-Accent41">
    <w:name w:val="Medium List 2 - Accent 41"/>
    <w:basedOn w:val="Normal"/>
    <w:uiPriority w:val="34"/>
    <w:qFormat/>
    <w:rsid w:val="009C192A"/>
    <w:pPr>
      <w:widowControl/>
      <w:suppressAutoHyphens w:val="0"/>
      <w:ind w:left="720"/>
      <w:jc w:val="left"/>
    </w:pPr>
    <w:rPr>
      <w:rFonts w:eastAsia="Calibri"/>
      <w:color w:val="000000"/>
      <w:kern w:val="0"/>
      <w:sz w:val="24"/>
      <w:lang w:eastAsia="en-US"/>
    </w:rPr>
  </w:style>
  <w:style w:type="character" w:customStyle="1" w:styleId="numlev">
    <w:name w:val="numlev"/>
    <w:rsid w:val="00412E70"/>
  </w:style>
  <w:style w:type="paragraph" w:customStyle="1" w:styleId="MediumList1-Accent41">
    <w:name w:val="Medium List 1 - Accent 41"/>
    <w:hidden/>
    <w:uiPriority w:val="99"/>
    <w:semiHidden/>
    <w:rsid w:val="00C153CE"/>
    <w:rPr>
      <w:kern w:val="1"/>
      <w:sz w:val="21"/>
      <w:szCs w:val="24"/>
      <w:lang w:eastAsia="ar-SA"/>
    </w:rPr>
  </w:style>
  <w:style w:type="character" w:styleId="UnresolvedMention">
    <w:name w:val="Unresolved Mention"/>
    <w:uiPriority w:val="99"/>
    <w:semiHidden/>
    <w:unhideWhenUsed/>
    <w:rsid w:val="00580B67"/>
    <w:rPr>
      <w:color w:val="808080"/>
      <w:shd w:val="clear" w:color="auto" w:fill="E6E6E6"/>
    </w:rPr>
  </w:style>
  <w:style w:type="character" w:styleId="FollowedHyperlink">
    <w:name w:val="FollowedHyperlink"/>
    <w:uiPriority w:val="99"/>
    <w:semiHidden/>
    <w:unhideWhenUsed/>
    <w:rsid w:val="00580B67"/>
    <w:rPr>
      <w:color w:val="954F72"/>
      <w:u w:val="single"/>
    </w:rPr>
  </w:style>
  <w:style w:type="table" w:styleId="TableGrid">
    <w:name w:val="Table Grid"/>
    <w:basedOn w:val="TableNormal"/>
    <w:uiPriority w:val="39"/>
    <w:rsid w:val="00ED1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32"/>
    <w:qFormat/>
    <w:rsid w:val="00A9588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72"/>
    <w:rsid w:val="00A9588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olorfulShading-Accent11">
    <w:name w:val="Colorful Shading - Accent 11"/>
    <w:hidden/>
    <w:uiPriority w:val="71"/>
    <w:rsid w:val="003738A6"/>
    <w:rPr>
      <w:kern w:val="1"/>
      <w:sz w:val="21"/>
      <w:szCs w:val="24"/>
      <w:lang w:eastAsia="ar-SA"/>
    </w:rPr>
  </w:style>
  <w:style w:type="character" w:customStyle="1" w:styleId="Heading2Char">
    <w:name w:val="Heading 2 Char"/>
    <w:link w:val="Heading2"/>
    <w:uiPriority w:val="9"/>
    <w:rsid w:val="0067304C"/>
    <w:rPr>
      <w:rFonts w:ascii="HelveticaNeueLT Pro 55 Roman" w:eastAsia="Times New Roman" w:hAnsi="HelveticaNeueLT Pro 55 Roman"/>
      <w:b/>
      <w:bCs/>
      <w:iCs/>
      <w:color w:val="5B9BD5"/>
      <w:kern w:val="1"/>
      <w:sz w:val="22"/>
      <w:szCs w:val="24"/>
      <w:lang w:val="en-GB" w:eastAsia="ar-SA"/>
    </w:rPr>
  </w:style>
  <w:style w:type="character" w:customStyle="1" w:styleId="Heading3Char">
    <w:name w:val="Heading 3 Char"/>
    <w:link w:val="Heading3"/>
    <w:uiPriority w:val="9"/>
    <w:rsid w:val="00AB328A"/>
    <w:rPr>
      <w:rFonts w:ascii="Verdana" w:eastAsia="Times New Roman" w:hAnsi="Verdana"/>
      <w:b/>
      <w:bCs/>
      <w:color w:val="0070C0"/>
      <w:kern w:val="1"/>
      <w:sz w:val="21"/>
      <w:szCs w:val="26"/>
      <w:lang w:eastAsia="ar-SA"/>
    </w:rPr>
  </w:style>
  <w:style w:type="paragraph" w:customStyle="1" w:styleId="GridTable31">
    <w:name w:val="Grid Table 31"/>
    <w:basedOn w:val="Heading1"/>
    <w:next w:val="Normal"/>
    <w:uiPriority w:val="39"/>
    <w:unhideWhenUsed/>
    <w:qFormat/>
    <w:rsid w:val="00AB328A"/>
    <w:pPr>
      <w:keepNext/>
      <w:keepLines/>
      <w:suppressAutoHyphens w:val="0"/>
      <w:spacing w:before="240" w:line="259" w:lineRule="auto"/>
      <w:outlineLvl w:val="9"/>
    </w:pPr>
    <w:rPr>
      <w:rFonts w:ascii="Calibri Light" w:eastAsia="Times New Roman" w:hAnsi="Calibri Light" w:cs="Times New Roman"/>
      <w:b w:val="0"/>
      <w:bCs w:val="0"/>
      <w:color w:val="2F5496"/>
      <w:kern w:val="0"/>
      <w:sz w:val="32"/>
      <w:szCs w:val="32"/>
    </w:rPr>
  </w:style>
  <w:style w:type="paragraph" w:styleId="TOC2">
    <w:name w:val="toc 2"/>
    <w:basedOn w:val="Normal"/>
    <w:next w:val="Normal"/>
    <w:autoRedefine/>
    <w:uiPriority w:val="39"/>
    <w:unhideWhenUsed/>
    <w:rsid w:val="00AC326B"/>
    <w:pPr>
      <w:widowControl/>
      <w:tabs>
        <w:tab w:val="right" w:leader="dot" w:pos="8476"/>
      </w:tabs>
      <w:suppressAutoHyphens w:val="0"/>
      <w:spacing w:after="100" w:line="259" w:lineRule="auto"/>
      <w:ind w:left="220"/>
      <w:jc w:val="left"/>
    </w:pPr>
    <w:rPr>
      <w:rFonts w:eastAsia="Times New Roman" w:cs="Verdana"/>
      <w:noProof/>
      <w:kern w:val="0"/>
      <w:sz w:val="22"/>
      <w:szCs w:val="22"/>
      <w:lang w:eastAsia="en-US"/>
    </w:rPr>
  </w:style>
  <w:style w:type="paragraph" w:styleId="TOC1">
    <w:name w:val="toc 1"/>
    <w:basedOn w:val="Normal"/>
    <w:next w:val="Normal"/>
    <w:autoRedefine/>
    <w:uiPriority w:val="39"/>
    <w:unhideWhenUsed/>
    <w:rsid w:val="00F44983"/>
    <w:pPr>
      <w:widowControl/>
      <w:tabs>
        <w:tab w:val="right" w:leader="dot" w:pos="8460"/>
      </w:tabs>
      <w:suppressAutoHyphens w:val="0"/>
      <w:spacing w:line="259" w:lineRule="auto"/>
      <w:jc w:val="left"/>
    </w:pPr>
    <w:rPr>
      <w:rFonts w:eastAsia="Times New Roman"/>
      <w:kern w:val="0"/>
      <w:sz w:val="22"/>
      <w:szCs w:val="22"/>
      <w:lang w:eastAsia="en-US"/>
    </w:rPr>
  </w:style>
  <w:style w:type="paragraph" w:styleId="TOC3">
    <w:name w:val="toc 3"/>
    <w:basedOn w:val="Normal"/>
    <w:next w:val="Normal"/>
    <w:autoRedefine/>
    <w:uiPriority w:val="39"/>
    <w:unhideWhenUsed/>
    <w:rsid w:val="00AB328A"/>
    <w:pPr>
      <w:widowControl/>
      <w:suppressAutoHyphens w:val="0"/>
      <w:spacing w:after="100" w:line="259" w:lineRule="auto"/>
      <w:ind w:left="440"/>
      <w:jc w:val="left"/>
    </w:pPr>
    <w:rPr>
      <w:rFonts w:ascii="Calibri" w:eastAsia="Times New Roman" w:hAnsi="Calibri"/>
      <w:kern w:val="0"/>
      <w:sz w:val="22"/>
      <w:szCs w:val="22"/>
      <w:lang w:eastAsia="en-US"/>
    </w:rPr>
  </w:style>
  <w:style w:type="paragraph" w:customStyle="1" w:styleId="Standard">
    <w:name w:val="Standard"/>
    <w:autoRedefine/>
    <w:qFormat/>
    <w:rsid w:val="00D049BC"/>
    <w:pPr>
      <w:framePr w:hSpace="180" w:wrap="around" w:vAnchor="text" w:hAnchor="margin" w:xAlign="center" w:y="147"/>
      <w:suppressAutoHyphens/>
      <w:autoSpaceDN w:val="0"/>
      <w:jc w:val="right"/>
      <w:textAlignment w:val="baseline"/>
    </w:pPr>
    <w:rPr>
      <w:rFonts w:ascii="HelveticaNeueLT Pro 55 Roman" w:eastAsia="Times New Roman" w:hAnsi="HelveticaNeueLT Pro 55 Roman" w:cs="Courier New"/>
      <w:color w:val="000000"/>
      <w:kern w:val="3"/>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374228">
      <w:bodyDiv w:val="1"/>
      <w:marLeft w:val="0"/>
      <w:marRight w:val="0"/>
      <w:marTop w:val="0"/>
      <w:marBottom w:val="0"/>
      <w:divBdr>
        <w:top w:val="none" w:sz="0" w:space="0" w:color="auto"/>
        <w:left w:val="none" w:sz="0" w:space="0" w:color="auto"/>
        <w:bottom w:val="none" w:sz="0" w:space="0" w:color="auto"/>
        <w:right w:val="none" w:sz="0" w:space="0" w:color="auto"/>
      </w:divBdr>
    </w:div>
    <w:div w:id="749040968">
      <w:bodyDiv w:val="1"/>
      <w:marLeft w:val="0"/>
      <w:marRight w:val="0"/>
      <w:marTop w:val="0"/>
      <w:marBottom w:val="0"/>
      <w:divBdr>
        <w:top w:val="none" w:sz="0" w:space="0" w:color="auto"/>
        <w:left w:val="none" w:sz="0" w:space="0" w:color="auto"/>
        <w:bottom w:val="none" w:sz="0" w:space="0" w:color="auto"/>
        <w:right w:val="none" w:sz="0" w:space="0" w:color="auto"/>
      </w:divBdr>
    </w:div>
    <w:div w:id="1030104189">
      <w:bodyDiv w:val="1"/>
      <w:marLeft w:val="0"/>
      <w:marRight w:val="0"/>
      <w:marTop w:val="0"/>
      <w:marBottom w:val="0"/>
      <w:divBdr>
        <w:top w:val="none" w:sz="0" w:space="0" w:color="auto"/>
        <w:left w:val="none" w:sz="0" w:space="0" w:color="auto"/>
        <w:bottom w:val="none" w:sz="0" w:space="0" w:color="auto"/>
        <w:right w:val="none" w:sz="0" w:space="0" w:color="auto"/>
      </w:divBdr>
    </w:div>
    <w:div w:id="1225025001">
      <w:bodyDiv w:val="1"/>
      <w:marLeft w:val="0"/>
      <w:marRight w:val="0"/>
      <w:marTop w:val="0"/>
      <w:marBottom w:val="0"/>
      <w:divBdr>
        <w:top w:val="none" w:sz="0" w:space="0" w:color="auto"/>
        <w:left w:val="none" w:sz="0" w:space="0" w:color="auto"/>
        <w:bottom w:val="none" w:sz="0" w:space="0" w:color="auto"/>
        <w:right w:val="none" w:sz="0" w:space="0" w:color="auto"/>
      </w:divBdr>
    </w:div>
    <w:div w:id="1300839912">
      <w:bodyDiv w:val="1"/>
      <w:marLeft w:val="0"/>
      <w:marRight w:val="0"/>
      <w:marTop w:val="0"/>
      <w:marBottom w:val="0"/>
      <w:divBdr>
        <w:top w:val="none" w:sz="0" w:space="0" w:color="auto"/>
        <w:left w:val="none" w:sz="0" w:space="0" w:color="auto"/>
        <w:bottom w:val="none" w:sz="0" w:space="0" w:color="auto"/>
        <w:right w:val="none" w:sz="0" w:space="0" w:color="auto"/>
      </w:divBdr>
    </w:div>
    <w:div w:id="1388988940">
      <w:bodyDiv w:val="1"/>
      <w:marLeft w:val="0"/>
      <w:marRight w:val="0"/>
      <w:marTop w:val="0"/>
      <w:marBottom w:val="0"/>
      <w:divBdr>
        <w:top w:val="none" w:sz="0" w:space="0" w:color="auto"/>
        <w:left w:val="none" w:sz="0" w:space="0" w:color="auto"/>
        <w:bottom w:val="none" w:sz="0" w:space="0" w:color="auto"/>
        <w:right w:val="none" w:sz="0" w:space="0" w:color="auto"/>
      </w:divBdr>
    </w:div>
    <w:div w:id="1483304174">
      <w:bodyDiv w:val="1"/>
      <w:marLeft w:val="0"/>
      <w:marRight w:val="0"/>
      <w:marTop w:val="0"/>
      <w:marBottom w:val="0"/>
      <w:divBdr>
        <w:top w:val="none" w:sz="0" w:space="0" w:color="auto"/>
        <w:left w:val="none" w:sz="0" w:space="0" w:color="auto"/>
        <w:bottom w:val="none" w:sz="0" w:space="0" w:color="auto"/>
        <w:right w:val="none" w:sz="0" w:space="0" w:color="auto"/>
      </w:divBdr>
    </w:div>
    <w:div w:id="1582982031">
      <w:bodyDiv w:val="1"/>
      <w:marLeft w:val="0"/>
      <w:marRight w:val="0"/>
      <w:marTop w:val="0"/>
      <w:marBottom w:val="0"/>
      <w:divBdr>
        <w:top w:val="none" w:sz="0" w:space="0" w:color="auto"/>
        <w:left w:val="none" w:sz="0" w:space="0" w:color="auto"/>
        <w:bottom w:val="none" w:sz="0" w:space="0" w:color="auto"/>
        <w:right w:val="none" w:sz="0" w:space="0" w:color="auto"/>
      </w:divBdr>
      <w:divsChild>
        <w:div w:id="901058516">
          <w:marLeft w:val="0"/>
          <w:marRight w:val="0"/>
          <w:marTop w:val="0"/>
          <w:marBottom w:val="0"/>
          <w:divBdr>
            <w:top w:val="none" w:sz="0" w:space="0" w:color="auto"/>
            <w:left w:val="none" w:sz="0" w:space="0" w:color="auto"/>
            <w:bottom w:val="none" w:sz="0" w:space="0" w:color="auto"/>
            <w:right w:val="none" w:sz="0" w:space="0" w:color="auto"/>
          </w:divBdr>
          <w:divsChild>
            <w:div w:id="761680192">
              <w:marLeft w:val="0"/>
              <w:marRight w:val="0"/>
              <w:marTop w:val="0"/>
              <w:marBottom w:val="0"/>
              <w:divBdr>
                <w:top w:val="none" w:sz="0" w:space="0" w:color="auto"/>
                <w:left w:val="none" w:sz="0" w:space="0" w:color="auto"/>
                <w:bottom w:val="none" w:sz="0" w:space="0" w:color="auto"/>
                <w:right w:val="none" w:sz="0" w:space="0" w:color="auto"/>
              </w:divBdr>
            </w:div>
          </w:divsChild>
        </w:div>
        <w:div w:id="1269896275">
          <w:marLeft w:val="0"/>
          <w:marRight w:val="0"/>
          <w:marTop w:val="0"/>
          <w:marBottom w:val="0"/>
          <w:divBdr>
            <w:top w:val="none" w:sz="0" w:space="0" w:color="auto"/>
            <w:left w:val="none" w:sz="0" w:space="0" w:color="auto"/>
            <w:bottom w:val="none" w:sz="0" w:space="0" w:color="auto"/>
            <w:right w:val="none" w:sz="0" w:space="0" w:color="auto"/>
          </w:divBdr>
          <w:divsChild>
            <w:div w:id="10093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4734">
      <w:bodyDiv w:val="1"/>
      <w:marLeft w:val="0"/>
      <w:marRight w:val="0"/>
      <w:marTop w:val="0"/>
      <w:marBottom w:val="0"/>
      <w:divBdr>
        <w:top w:val="none" w:sz="0" w:space="0" w:color="auto"/>
        <w:left w:val="none" w:sz="0" w:space="0" w:color="auto"/>
        <w:bottom w:val="none" w:sz="0" w:space="0" w:color="auto"/>
        <w:right w:val="none" w:sz="0" w:space="0" w:color="auto"/>
      </w:divBdr>
    </w:div>
    <w:div w:id="1796217231">
      <w:bodyDiv w:val="1"/>
      <w:marLeft w:val="0"/>
      <w:marRight w:val="0"/>
      <w:marTop w:val="0"/>
      <w:marBottom w:val="0"/>
      <w:divBdr>
        <w:top w:val="none" w:sz="0" w:space="0" w:color="auto"/>
        <w:left w:val="none" w:sz="0" w:space="0" w:color="auto"/>
        <w:bottom w:val="none" w:sz="0" w:space="0" w:color="auto"/>
        <w:right w:val="none" w:sz="0" w:space="0" w:color="auto"/>
      </w:divBdr>
      <w:divsChild>
        <w:div w:id="1262761707">
          <w:marLeft w:val="0"/>
          <w:marRight w:val="0"/>
          <w:marTop w:val="0"/>
          <w:marBottom w:val="0"/>
          <w:divBdr>
            <w:top w:val="none" w:sz="0" w:space="0" w:color="auto"/>
            <w:left w:val="none" w:sz="0" w:space="0" w:color="auto"/>
            <w:bottom w:val="none" w:sz="0" w:space="0" w:color="auto"/>
            <w:right w:val="none" w:sz="0" w:space="0" w:color="auto"/>
          </w:divBdr>
          <w:divsChild>
            <w:div w:id="1504005087">
              <w:marLeft w:val="0"/>
              <w:marRight w:val="0"/>
              <w:marTop w:val="0"/>
              <w:marBottom w:val="0"/>
              <w:divBdr>
                <w:top w:val="none" w:sz="0" w:space="0" w:color="auto"/>
                <w:left w:val="none" w:sz="0" w:space="0" w:color="auto"/>
                <w:bottom w:val="none" w:sz="0" w:space="0" w:color="auto"/>
                <w:right w:val="none" w:sz="0" w:space="0" w:color="auto"/>
              </w:divBdr>
            </w:div>
          </w:divsChild>
        </w:div>
        <w:div w:id="1983847658">
          <w:marLeft w:val="0"/>
          <w:marRight w:val="0"/>
          <w:marTop w:val="0"/>
          <w:marBottom w:val="0"/>
          <w:divBdr>
            <w:top w:val="none" w:sz="0" w:space="0" w:color="auto"/>
            <w:left w:val="none" w:sz="0" w:space="0" w:color="auto"/>
            <w:bottom w:val="none" w:sz="0" w:space="0" w:color="auto"/>
            <w:right w:val="none" w:sz="0" w:space="0" w:color="auto"/>
          </w:divBdr>
          <w:divsChild>
            <w:div w:id="20439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9403">
      <w:bodyDiv w:val="1"/>
      <w:marLeft w:val="0"/>
      <w:marRight w:val="0"/>
      <w:marTop w:val="0"/>
      <w:marBottom w:val="0"/>
      <w:divBdr>
        <w:top w:val="none" w:sz="0" w:space="0" w:color="auto"/>
        <w:left w:val="none" w:sz="0" w:space="0" w:color="auto"/>
        <w:bottom w:val="none" w:sz="0" w:space="0" w:color="auto"/>
        <w:right w:val="none" w:sz="0" w:space="0" w:color="auto"/>
      </w:divBdr>
    </w:div>
    <w:div w:id="1946420657">
      <w:bodyDiv w:val="1"/>
      <w:marLeft w:val="0"/>
      <w:marRight w:val="0"/>
      <w:marTop w:val="0"/>
      <w:marBottom w:val="0"/>
      <w:divBdr>
        <w:top w:val="none" w:sz="0" w:space="0" w:color="auto"/>
        <w:left w:val="none" w:sz="0" w:space="0" w:color="auto"/>
        <w:bottom w:val="none" w:sz="0" w:space="0" w:color="auto"/>
        <w:right w:val="none" w:sz="0" w:space="0" w:color="auto"/>
      </w:divBdr>
    </w:div>
    <w:div w:id="202080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window.open('http://www.archery.org/content.asp?id=4986&amp;me_id=3534&amp;cnt_id=4988','','resizable=yes,location=no,menubar=no,scrollbars=yes,status=no,toolbar=no,fullscreen=no,dependent=no,width=600,height=600'))" TargetMode="External"/><Relationship Id="rId18" Type="http://schemas.openxmlformats.org/officeDocument/2006/relationships/hyperlink" Target="https://goo.gl/maps/dHVu8mk2MFQ2"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orldarchery.org/world-ranking" TargetMode="External"/><Relationship Id="rId17" Type="http://schemas.openxmlformats.org/officeDocument/2006/relationships/hyperlink" Target="tel:+57%20444%2059%20000" TargetMode="External"/><Relationship Id="rId2" Type="http://schemas.openxmlformats.org/officeDocument/2006/relationships/numbering" Target="numbering.xml"/><Relationship Id="rId16" Type="http://schemas.openxmlformats.org/officeDocument/2006/relationships/hyperlink" Target="tel:+57%20314%20816%209923" TargetMode="External"/><Relationship Id="rId20" Type="http://schemas.openxmlformats.org/officeDocument/2006/relationships/hyperlink" Target="https://goo.gl/maps/YvopJqiSvFK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ldarchery.org/world-cup-rank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A2210-09DD-41E5-8B65-D7C2FA42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23</Pages>
  <Words>6218</Words>
  <Characters>35448</Characters>
  <Application>Microsoft Office Word</Application>
  <DocSecurity>0</DocSecurity>
  <Lines>295</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ARCHERY WORLD CUP</vt:lpstr>
      <vt:lpstr>ARCHERY WORLD CUP</vt:lpstr>
    </vt:vector>
  </TitlesOfParts>
  <Company/>
  <LinksUpToDate>false</LinksUpToDate>
  <CharactersWithSpaces>41583</CharactersWithSpaces>
  <SharedDoc>false</SharedDoc>
  <HLinks>
    <vt:vector size="204" baseType="variant">
      <vt:variant>
        <vt:i4>3670115</vt:i4>
      </vt:variant>
      <vt:variant>
        <vt:i4>195</vt:i4>
      </vt:variant>
      <vt:variant>
        <vt:i4>0</vt:i4>
      </vt:variant>
      <vt:variant>
        <vt:i4>5</vt:i4>
      </vt:variant>
      <vt:variant>
        <vt:lpwstr>javascript:void(window.open('http://www.archery.org/content.asp?id=4986&amp;me_id=3534&amp;cnt_id=4988','','resizable=yes,location=no,menubar=no,scrollbars=yes,status=no,toolbar=no,fullscreen=no,dependent=no,width=600,height=600'))</vt:lpwstr>
      </vt:variant>
      <vt:variant>
        <vt:lpwstr/>
      </vt:variant>
      <vt:variant>
        <vt:i4>7798896</vt:i4>
      </vt:variant>
      <vt:variant>
        <vt:i4>192</vt:i4>
      </vt:variant>
      <vt:variant>
        <vt:i4>0</vt:i4>
      </vt:variant>
      <vt:variant>
        <vt:i4>5</vt:i4>
      </vt:variant>
      <vt:variant>
        <vt:lpwstr>https://worldarchery.org/world-ranking</vt:lpwstr>
      </vt:variant>
      <vt:variant>
        <vt:lpwstr/>
      </vt:variant>
      <vt:variant>
        <vt:i4>6553640</vt:i4>
      </vt:variant>
      <vt:variant>
        <vt:i4>189</vt:i4>
      </vt:variant>
      <vt:variant>
        <vt:i4>0</vt:i4>
      </vt:variant>
      <vt:variant>
        <vt:i4>5</vt:i4>
      </vt:variant>
      <vt:variant>
        <vt:lpwstr>https://worldarchery.org/world-cup-ranking</vt:lpwstr>
      </vt:variant>
      <vt:variant>
        <vt:lpwstr/>
      </vt:variant>
      <vt:variant>
        <vt:i4>1114167</vt:i4>
      </vt:variant>
      <vt:variant>
        <vt:i4>182</vt:i4>
      </vt:variant>
      <vt:variant>
        <vt:i4>0</vt:i4>
      </vt:variant>
      <vt:variant>
        <vt:i4>5</vt:i4>
      </vt:variant>
      <vt:variant>
        <vt:lpwstr/>
      </vt:variant>
      <vt:variant>
        <vt:lpwstr>_Toc519698295</vt:lpwstr>
      </vt:variant>
      <vt:variant>
        <vt:i4>1114167</vt:i4>
      </vt:variant>
      <vt:variant>
        <vt:i4>176</vt:i4>
      </vt:variant>
      <vt:variant>
        <vt:i4>0</vt:i4>
      </vt:variant>
      <vt:variant>
        <vt:i4>5</vt:i4>
      </vt:variant>
      <vt:variant>
        <vt:lpwstr/>
      </vt:variant>
      <vt:variant>
        <vt:lpwstr>_Toc519698294</vt:lpwstr>
      </vt:variant>
      <vt:variant>
        <vt:i4>1114167</vt:i4>
      </vt:variant>
      <vt:variant>
        <vt:i4>170</vt:i4>
      </vt:variant>
      <vt:variant>
        <vt:i4>0</vt:i4>
      </vt:variant>
      <vt:variant>
        <vt:i4>5</vt:i4>
      </vt:variant>
      <vt:variant>
        <vt:lpwstr/>
      </vt:variant>
      <vt:variant>
        <vt:lpwstr>_Toc519698293</vt:lpwstr>
      </vt:variant>
      <vt:variant>
        <vt:i4>1114167</vt:i4>
      </vt:variant>
      <vt:variant>
        <vt:i4>164</vt:i4>
      </vt:variant>
      <vt:variant>
        <vt:i4>0</vt:i4>
      </vt:variant>
      <vt:variant>
        <vt:i4>5</vt:i4>
      </vt:variant>
      <vt:variant>
        <vt:lpwstr/>
      </vt:variant>
      <vt:variant>
        <vt:lpwstr>_Toc519698292</vt:lpwstr>
      </vt:variant>
      <vt:variant>
        <vt:i4>1114167</vt:i4>
      </vt:variant>
      <vt:variant>
        <vt:i4>158</vt:i4>
      </vt:variant>
      <vt:variant>
        <vt:i4>0</vt:i4>
      </vt:variant>
      <vt:variant>
        <vt:i4>5</vt:i4>
      </vt:variant>
      <vt:variant>
        <vt:lpwstr/>
      </vt:variant>
      <vt:variant>
        <vt:lpwstr>_Toc519698291</vt:lpwstr>
      </vt:variant>
      <vt:variant>
        <vt:i4>1114167</vt:i4>
      </vt:variant>
      <vt:variant>
        <vt:i4>152</vt:i4>
      </vt:variant>
      <vt:variant>
        <vt:i4>0</vt:i4>
      </vt:variant>
      <vt:variant>
        <vt:i4>5</vt:i4>
      </vt:variant>
      <vt:variant>
        <vt:lpwstr/>
      </vt:variant>
      <vt:variant>
        <vt:lpwstr>_Toc519698290</vt:lpwstr>
      </vt:variant>
      <vt:variant>
        <vt:i4>1048631</vt:i4>
      </vt:variant>
      <vt:variant>
        <vt:i4>146</vt:i4>
      </vt:variant>
      <vt:variant>
        <vt:i4>0</vt:i4>
      </vt:variant>
      <vt:variant>
        <vt:i4>5</vt:i4>
      </vt:variant>
      <vt:variant>
        <vt:lpwstr/>
      </vt:variant>
      <vt:variant>
        <vt:lpwstr>_Toc519698289</vt:lpwstr>
      </vt:variant>
      <vt:variant>
        <vt:i4>1048631</vt:i4>
      </vt:variant>
      <vt:variant>
        <vt:i4>140</vt:i4>
      </vt:variant>
      <vt:variant>
        <vt:i4>0</vt:i4>
      </vt:variant>
      <vt:variant>
        <vt:i4>5</vt:i4>
      </vt:variant>
      <vt:variant>
        <vt:lpwstr/>
      </vt:variant>
      <vt:variant>
        <vt:lpwstr>_Toc519698288</vt:lpwstr>
      </vt:variant>
      <vt:variant>
        <vt:i4>1048631</vt:i4>
      </vt:variant>
      <vt:variant>
        <vt:i4>134</vt:i4>
      </vt:variant>
      <vt:variant>
        <vt:i4>0</vt:i4>
      </vt:variant>
      <vt:variant>
        <vt:i4>5</vt:i4>
      </vt:variant>
      <vt:variant>
        <vt:lpwstr/>
      </vt:variant>
      <vt:variant>
        <vt:lpwstr>_Toc519698287</vt:lpwstr>
      </vt:variant>
      <vt:variant>
        <vt:i4>1048631</vt:i4>
      </vt:variant>
      <vt:variant>
        <vt:i4>128</vt:i4>
      </vt:variant>
      <vt:variant>
        <vt:i4>0</vt:i4>
      </vt:variant>
      <vt:variant>
        <vt:i4>5</vt:i4>
      </vt:variant>
      <vt:variant>
        <vt:lpwstr/>
      </vt:variant>
      <vt:variant>
        <vt:lpwstr>_Toc519698286</vt:lpwstr>
      </vt:variant>
      <vt:variant>
        <vt:i4>1048631</vt:i4>
      </vt:variant>
      <vt:variant>
        <vt:i4>122</vt:i4>
      </vt:variant>
      <vt:variant>
        <vt:i4>0</vt:i4>
      </vt:variant>
      <vt:variant>
        <vt:i4>5</vt:i4>
      </vt:variant>
      <vt:variant>
        <vt:lpwstr/>
      </vt:variant>
      <vt:variant>
        <vt:lpwstr>_Toc519698285</vt:lpwstr>
      </vt:variant>
      <vt:variant>
        <vt:i4>1048631</vt:i4>
      </vt:variant>
      <vt:variant>
        <vt:i4>116</vt:i4>
      </vt:variant>
      <vt:variant>
        <vt:i4>0</vt:i4>
      </vt:variant>
      <vt:variant>
        <vt:i4>5</vt:i4>
      </vt:variant>
      <vt:variant>
        <vt:lpwstr/>
      </vt:variant>
      <vt:variant>
        <vt:lpwstr>_Toc519698284</vt:lpwstr>
      </vt:variant>
      <vt:variant>
        <vt:i4>1048631</vt:i4>
      </vt:variant>
      <vt:variant>
        <vt:i4>110</vt:i4>
      </vt:variant>
      <vt:variant>
        <vt:i4>0</vt:i4>
      </vt:variant>
      <vt:variant>
        <vt:i4>5</vt:i4>
      </vt:variant>
      <vt:variant>
        <vt:lpwstr/>
      </vt:variant>
      <vt:variant>
        <vt:lpwstr>_Toc519698283</vt:lpwstr>
      </vt:variant>
      <vt:variant>
        <vt:i4>1048631</vt:i4>
      </vt:variant>
      <vt:variant>
        <vt:i4>104</vt:i4>
      </vt:variant>
      <vt:variant>
        <vt:i4>0</vt:i4>
      </vt:variant>
      <vt:variant>
        <vt:i4>5</vt:i4>
      </vt:variant>
      <vt:variant>
        <vt:lpwstr/>
      </vt:variant>
      <vt:variant>
        <vt:lpwstr>_Toc519698282</vt:lpwstr>
      </vt:variant>
      <vt:variant>
        <vt:i4>1048631</vt:i4>
      </vt:variant>
      <vt:variant>
        <vt:i4>98</vt:i4>
      </vt:variant>
      <vt:variant>
        <vt:i4>0</vt:i4>
      </vt:variant>
      <vt:variant>
        <vt:i4>5</vt:i4>
      </vt:variant>
      <vt:variant>
        <vt:lpwstr/>
      </vt:variant>
      <vt:variant>
        <vt:lpwstr>_Toc519698281</vt:lpwstr>
      </vt:variant>
      <vt:variant>
        <vt:i4>1048631</vt:i4>
      </vt:variant>
      <vt:variant>
        <vt:i4>92</vt:i4>
      </vt:variant>
      <vt:variant>
        <vt:i4>0</vt:i4>
      </vt:variant>
      <vt:variant>
        <vt:i4>5</vt:i4>
      </vt:variant>
      <vt:variant>
        <vt:lpwstr/>
      </vt:variant>
      <vt:variant>
        <vt:lpwstr>_Toc519698280</vt:lpwstr>
      </vt:variant>
      <vt:variant>
        <vt:i4>2031671</vt:i4>
      </vt:variant>
      <vt:variant>
        <vt:i4>86</vt:i4>
      </vt:variant>
      <vt:variant>
        <vt:i4>0</vt:i4>
      </vt:variant>
      <vt:variant>
        <vt:i4>5</vt:i4>
      </vt:variant>
      <vt:variant>
        <vt:lpwstr/>
      </vt:variant>
      <vt:variant>
        <vt:lpwstr>_Toc519698279</vt:lpwstr>
      </vt:variant>
      <vt:variant>
        <vt:i4>2031671</vt:i4>
      </vt:variant>
      <vt:variant>
        <vt:i4>80</vt:i4>
      </vt:variant>
      <vt:variant>
        <vt:i4>0</vt:i4>
      </vt:variant>
      <vt:variant>
        <vt:i4>5</vt:i4>
      </vt:variant>
      <vt:variant>
        <vt:lpwstr/>
      </vt:variant>
      <vt:variant>
        <vt:lpwstr>_Toc519698278</vt:lpwstr>
      </vt:variant>
      <vt:variant>
        <vt:i4>2031671</vt:i4>
      </vt:variant>
      <vt:variant>
        <vt:i4>74</vt:i4>
      </vt:variant>
      <vt:variant>
        <vt:i4>0</vt:i4>
      </vt:variant>
      <vt:variant>
        <vt:i4>5</vt:i4>
      </vt:variant>
      <vt:variant>
        <vt:lpwstr/>
      </vt:variant>
      <vt:variant>
        <vt:lpwstr>_Toc519698277</vt:lpwstr>
      </vt:variant>
      <vt:variant>
        <vt:i4>2031671</vt:i4>
      </vt:variant>
      <vt:variant>
        <vt:i4>68</vt:i4>
      </vt:variant>
      <vt:variant>
        <vt:i4>0</vt:i4>
      </vt:variant>
      <vt:variant>
        <vt:i4>5</vt:i4>
      </vt:variant>
      <vt:variant>
        <vt:lpwstr/>
      </vt:variant>
      <vt:variant>
        <vt:lpwstr>_Toc519698276</vt:lpwstr>
      </vt:variant>
      <vt:variant>
        <vt:i4>2031671</vt:i4>
      </vt:variant>
      <vt:variant>
        <vt:i4>62</vt:i4>
      </vt:variant>
      <vt:variant>
        <vt:i4>0</vt:i4>
      </vt:variant>
      <vt:variant>
        <vt:i4>5</vt:i4>
      </vt:variant>
      <vt:variant>
        <vt:lpwstr/>
      </vt:variant>
      <vt:variant>
        <vt:lpwstr>_Toc519698275</vt:lpwstr>
      </vt:variant>
      <vt:variant>
        <vt:i4>2031671</vt:i4>
      </vt:variant>
      <vt:variant>
        <vt:i4>56</vt:i4>
      </vt:variant>
      <vt:variant>
        <vt:i4>0</vt:i4>
      </vt:variant>
      <vt:variant>
        <vt:i4>5</vt:i4>
      </vt:variant>
      <vt:variant>
        <vt:lpwstr/>
      </vt:variant>
      <vt:variant>
        <vt:lpwstr>_Toc519698274</vt:lpwstr>
      </vt:variant>
      <vt:variant>
        <vt:i4>2031671</vt:i4>
      </vt:variant>
      <vt:variant>
        <vt:i4>50</vt:i4>
      </vt:variant>
      <vt:variant>
        <vt:i4>0</vt:i4>
      </vt:variant>
      <vt:variant>
        <vt:i4>5</vt:i4>
      </vt:variant>
      <vt:variant>
        <vt:lpwstr/>
      </vt:variant>
      <vt:variant>
        <vt:lpwstr>_Toc519698273</vt:lpwstr>
      </vt:variant>
      <vt:variant>
        <vt:i4>2031671</vt:i4>
      </vt:variant>
      <vt:variant>
        <vt:i4>44</vt:i4>
      </vt:variant>
      <vt:variant>
        <vt:i4>0</vt:i4>
      </vt:variant>
      <vt:variant>
        <vt:i4>5</vt:i4>
      </vt:variant>
      <vt:variant>
        <vt:lpwstr/>
      </vt:variant>
      <vt:variant>
        <vt:lpwstr>_Toc519698272</vt:lpwstr>
      </vt:variant>
      <vt:variant>
        <vt:i4>2031671</vt:i4>
      </vt:variant>
      <vt:variant>
        <vt:i4>38</vt:i4>
      </vt:variant>
      <vt:variant>
        <vt:i4>0</vt:i4>
      </vt:variant>
      <vt:variant>
        <vt:i4>5</vt:i4>
      </vt:variant>
      <vt:variant>
        <vt:lpwstr/>
      </vt:variant>
      <vt:variant>
        <vt:lpwstr>_Toc519698271</vt:lpwstr>
      </vt:variant>
      <vt:variant>
        <vt:i4>2031671</vt:i4>
      </vt:variant>
      <vt:variant>
        <vt:i4>32</vt:i4>
      </vt:variant>
      <vt:variant>
        <vt:i4>0</vt:i4>
      </vt:variant>
      <vt:variant>
        <vt:i4>5</vt:i4>
      </vt:variant>
      <vt:variant>
        <vt:lpwstr/>
      </vt:variant>
      <vt:variant>
        <vt:lpwstr>_Toc519698270</vt:lpwstr>
      </vt:variant>
      <vt:variant>
        <vt:i4>1966135</vt:i4>
      </vt:variant>
      <vt:variant>
        <vt:i4>26</vt:i4>
      </vt:variant>
      <vt:variant>
        <vt:i4>0</vt:i4>
      </vt:variant>
      <vt:variant>
        <vt:i4>5</vt:i4>
      </vt:variant>
      <vt:variant>
        <vt:lpwstr/>
      </vt:variant>
      <vt:variant>
        <vt:lpwstr>_Toc519698269</vt:lpwstr>
      </vt:variant>
      <vt:variant>
        <vt:i4>1966135</vt:i4>
      </vt:variant>
      <vt:variant>
        <vt:i4>20</vt:i4>
      </vt:variant>
      <vt:variant>
        <vt:i4>0</vt:i4>
      </vt:variant>
      <vt:variant>
        <vt:i4>5</vt:i4>
      </vt:variant>
      <vt:variant>
        <vt:lpwstr/>
      </vt:variant>
      <vt:variant>
        <vt:lpwstr>_Toc519698268</vt:lpwstr>
      </vt:variant>
      <vt:variant>
        <vt:i4>1966135</vt:i4>
      </vt:variant>
      <vt:variant>
        <vt:i4>14</vt:i4>
      </vt:variant>
      <vt:variant>
        <vt:i4>0</vt:i4>
      </vt:variant>
      <vt:variant>
        <vt:i4>5</vt:i4>
      </vt:variant>
      <vt:variant>
        <vt:lpwstr/>
      </vt:variant>
      <vt:variant>
        <vt:lpwstr>_Toc519698267</vt:lpwstr>
      </vt:variant>
      <vt:variant>
        <vt:i4>1966135</vt:i4>
      </vt:variant>
      <vt:variant>
        <vt:i4>8</vt:i4>
      </vt:variant>
      <vt:variant>
        <vt:i4>0</vt:i4>
      </vt:variant>
      <vt:variant>
        <vt:i4>5</vt:i4>
      </vt:variant>
      <vt:variant>
        <vt:lpwstr/>
      </vt:variant>
      <vt:variant>
        <vt:lpwstr>_Toc519698266</vt:lpwstr>
      </vt:variant>
      <vt:variant>
        <vt:i4>1966135</vt:i4>
      </vt:variant>
      <vt:variant>
        <vt:i4>2</vt:i4>
      </vt:variant>
      <vt:variant>
        <vt:i4>0</vt:i4>
      </vt:variant>
      <vt:variant>
        <vt:i4>5</vt:i4>
      </vt:variant>
      <vt:variant>
        <vt:lpwstr/>
      </vt:variant>
      <vt:variant>
        <vt:lpwstr>_Toc519698265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ARCHERY WORLD CUP</dc:title>
  <dc:subject/>
  <dc:creator>fsuarez@archery.org</dc:creator>
  <cp:keywords/>
  <dc:description/>
  <cp:lastModifiedBy>Fernando Suarez</cp:lastModifiedBy>
  <cp:revision>45</cp:revision>
  <cp:lastPrinted>2018-07-18T11:23:00Z</cp:lastPrinted>
  <dcterms:created xsi:type="dcterms:W3CDTF">2019-04-15T04:35:00Z</dcterms:created>
  <dcterms:modified xsi:type="dcterms:W3CDTF">2019-04-15T11:37:00Z</dcterms:modified>
</cp:coreProperties>
</file>