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105E34" w14:textId="77777777" w:rsidR="004F038F" w:rsidRPr="00882F2C" w:rsidRDefault="004F038F">
      <w:pPr>
        <w:pStyle w:val="FITAnormal"/>
        <w:rPr>
          <w:rFonts w:ascii="Verdana" w:hAnsi="Verdana"/>
          <w:sz w:val="22"/>
        </w:rPr>
      </w:pPr>
    </w:p>
    <w:p w14:paraId="0FFAF9B7" w14:textId="14004095" w:rsidR="004F038F" w:rsidRPr="00882F2C" w:rsidRDefault="004F038F">
      <w:pPr>
        <w:pStyle w:val="FITAnormal"/>
        <w:tabs>
          <w:tab w:val="left" w:pos="5103"/>
        </w:tabs>
        <w:jc w:val="left"/>
        <w:rPr>
          <w:rFonts w:ascii="Verdana" w:hAnsi="Verdana"/>
          <w:sz w:val="22"/>
        </w:rPr>
      </w:pPr>
      <w:r w:rsidRPr="00882F2C">
        <w:rPr>
          <w:rFonts w:ascii="Verdana" w:hAnsi="Verdana"/>
          <w:sz w:val="22"/>
        </w:rPr>
        <w:tab/>
      </w:r>
    </w:p>
    <w:p w14:paraId="2A4A88AB" w14:textId="2A28BA6D" w:rsidR="004F038F" w:rsidRPr="00882F2C" w:rsidRDefault="004F038F">
      <w:pPr>
        <w:pStyle w:val="FITAnormal"/>
        <w:rPr>
          <w:rFonts w:ascii="Verdana" w:hAnsi="Verdana"/>
          <w:sz w:val="22"/>
        </w:rPr>
      </w:pPr>
    </w:p>
    <w:p w14:paraId="1A48B99A" w14:textId="77777777" w:rsidR="00860FC9" w:rsidRPr="00071223" w:rsidRDefault="00860FC9" w:rsidP="00860FC9">
      <w:pPr>
        <w:pStyle w:val="FITAnormal"/>
        <w:rPr>
          <w:b/>
          <w:color w:val="auto"/>
          <w:sz w:val="24"/>
          <w:szCs w:val="24"/>
        </w:rPr>
      </w:pPr>
      <w:r w:rsidRPr="00071223">
        <w:rPr>
          <w:b/>
          <w:color w:val="auto"/>
          <w:sz w:val="24"/>
          <w:szCs w:val="24"/>
        </w:rPr>
        <w:t>TO ALL World Archery MEMBER ASSOCIATIONS</w:t>
      </w:r>
    </w:p>
    <w:p w14:paraId="7305148C" w14:textId="77777777" w:rsidR="00860FC9" w:rsidRPr="00071223" w:rsidRDefault="00860FC9" w:rsidP="00860FC9">
      <w:pPr>
        <w:pStyle w:val="FITAnormal"/>
        <w:rPr>
          <w:b/>
          <w:color w:val="auto"/>
          <w:sz w:val="24"/>
          <w:szCs w:val="24"/>
        </w:rPr>
      </w:pPr>
    </w:p>
    <w:p w14:paraId="24F22344" w14:textId="77777777" w:rsidR="00860FC9" w:rsidRPr="00071223" w:rsidRDefault="00860FC9" w:rsidP="00860FC9">
      <w:pPr>
        <w:pStyle w:val="FITAnormal"/>
        <w:rPr>
          <w:b/>
          <w:color w:val="auto"/>
          <w:sz w:val="24"/>
          <w:szCs w:val="24"/>
        </w:rPr>
      </w:pPr>
      <w:r w:rsidRPr="00071223">
        <w:rPr>
          <w:b/>
          <w:color w:val="auto"/>
          <w:sz w:val="24"/>
          <w:szCs w:val="24"/>
        </w:rPr>
        <w:t>Dear President,</w:t>
      </w:r>
    </w:p>
    <w:p w14:paraId="783FAA76" w14:textId="77777777" w:rsidR="00860FC9" w:rsidRPr="00071223" w:rsidRDefault="00860FC9" w:rsidP="00860FC9">
      <w:pPr>
        <w:pStyle w:val="FITAnormal"/>
        <w:rPr>
          <w:b/>
          <w:color w:val="auto"/>
          <w:sz w:val="24"/>
          <w:szCs w:val="24"/>
        </w:rPr>
      </w:pPr>
      <w:bookmarkStart w:id="0" w:name="_GoBack"/>
      <w:bookmarkEnd w:id="0"/>
    </w:p>
    <w:p w14:paraId="3D7B6B00" w14:textId="77777777" w:rsidR="00860FC9" w:rsidRPr="00071223" w:rsidRDefault="00860FC9" w:rsidP="00860FC9">
      <w:pPr>
        <w:pStyle w:val="FITAnormal"/>
        <w:rPr>
          <w:sz w:val="24"/>
          <w:szCs w:val="24"/>
        </w:rPr>
      </w:pPr>
      <w:r w:rsidRPr="00071223">
        <w:rPr>
          <w:sz w:val="24"/>
          <w:szCs w:val="24"/>
        </w:rPr>
        <w:t>On behalf of the Local Organising Committee of the World Archery Youth Championships 2017, and World Archery Argentina (FATARCO); I would like to invite you to the World Archery Youth Championships 2017, 2 – 8 October in Rosario, Argentina.</w:t>
      </w:r>
    </w:p>
    <w:p w14:paraId="42C4BBD6" w14:textId="77777777" w:rsidR="00860FC9" w:rsidRPr="00071223" w:rsidRDefault="00860FC9" w:rsidP="00860FC9">
      <w:pPr>
        <w:pStyle w:val="FITAnormal"/>
        <w:rPr>
          <w:color w:val="auto"/>
          <w:sz w:val="24"/>
          <w:szCs w:val="24"/>
        </w:rPr>
      </w:pPr>
    </w:p>
    <w:p w14:paraId="1066DC9C" w14:textId="5ACDDC28" w:rsidR="00860FC9" w:rsidRPr="00071223" w:rsidRDefault="00860FC9" w:rsidP="00860FC9">
      <w:pPr>
        <w:pStyle w:val="FITAnormal"/>
        <w:rPr>
          <w:color w:val="auto"/>
          <w:sz w:val="24"/>
          <w:szCs w:val="24"/>
        </w:rPr>
      </w:pPr>
      <w:r w:rsidRPr="00071223">
        <w:rPr>
          <w:color w:val="auto"/>
          <w:sz w:val="24"/>
          <w:szCs w:val="24"/>
        </w:rPr>
        <w:t xml:space="preserve">Please find enclosed the necessary </w:t>
      </w:r>
      <w:r w:rsidR="00574100">
        <w:rPr>
          <w:color w:val="auto"/>
          <w:sz w:val="24"/>
          <w:szCs w:val="24"/>
        </w:rPr>
        <w:t>information for</w:t>
      </w:r>
      <w:r w:rsidRPr="00071223">
        <w:rPr>
          <w:color w:val="auto"/>
          <w:sz w:val="24"/>
          <w:szCs w:val="24"/>
        </w:rPr>
        <w:t xml:space="preserve"> registration, organisation and participation for this event. Please complete all the necessary details in WAREOS before the following deadlines:</w:t>
      </w:r>
    </w:p>
    <w:p w14:paraId="5529F44F" w14:textId="77777777" w:rsidR="00860FC9" w:rsidRPr="00071223" w:rsidRDefault="00860FC9" w:rsidP="00860FC9">
      <w:pPr>
        <w:pStyle w:val="FITAnormal"/>
        <w:rPr>
          <w:color w:val="auto"/>
          <w:sz w:val="24"/>
          <w:szCs w:val="24"/>
        </w:rPr>
      </w:pPr>
    </w:p>
    <w:p w14:paraId="458E57E9" w14:textId="77777777" w:rsidR="00860FC9" w:rsidRPr="00071223" w:rsidRDefault="00860FC9" w:rsidP="00860FC9">
      <w:pPr>
        <w:pStyle w:val="FITAnormal"/>
        <w:tabs>
          <w:tab w:val="left" w:pos="5103"/>
        </w:tabs>
        <w:rPr>
          <w:color w:val="auto"/>
          <w:sz w:val="24"/>
          <w:szCs w:val="24"/>
        </w:rPr>
      </w:pPr>
      <w:r w:rsidRPr="00071223">
        <w:rPr>
          <w:color w:val="auto"/>
          <w:sz w:val="24"/>
          <w:szCs w:val="24"/>
        </w:rPr>
        <w:t>Summary of deadlines:</w:t>
      </w:r>
    </w:p>
    <w:p w14:paraId="00CF5DFD" w14:textId="77777777" w:rsidR="00860FC9" w:rsidRPr="00071223" w:rsidRDefault="00860FC9" w:rsidP="00860FC9">
      <w:pPr>
        <w:pStyle w:val="FITAnormal"/>
        <w:tabs>
          <w:tab w:val="left" w:pos="5103"/>
        </w:tabs>
        <w:rPr>
          <w:color w:val="auto"/>
          <w:sz w:val="24"/>
          <w:szCs w:val="24"/>
        </w:rPr>
      </w:pPr>
    </w:p>
    <w:p w14:paraId="2E556C4E" w14:textId="77777777" w:rsidR="00860FC9" w:rsidRPr="00071223"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 xml:space="preserve">Preliminary Entries </w:t>
      </w:r>
      <w:r w:rsidRPr="00071223">
        <w:rPr>
          <w:color w:val="auto"/>
          <w:sz w:val="24"/>
          <w:szCs w:val="24"/>
        </w:rPr>
        <w:tab/>
        <w:t xml:space="preserve">04 July 2017                                                                                                                                                                                                                                                                                                                                                                                                                                                                                                                                                                                                                                                    </w:t>
      </w:r>
    </w:p>
    <w:p w14:paraId="1E28CB6C" w14:textId="77777777" w:rsidR="00860FC9" w:rsidRPr="00071223"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 xml:space="preserve">Final Entries </w:t>
      </w:r>
      <w:r w:rsidRPr="00071223">
        <w:rPr>
          <w:color w:val="auto"/>
          <w:sz w:val="24"/>
          <w:szCs w:val="24"/>
        </w:rPr>
        <w:tab/>
        <w:t>11 September 2017</w:t>
      </w:r>
    </w:p>
    <w:p w14:paraId="1E10C078" w14:textId="77777777" w:rsidR="00860FC9" w:rsidRPr="00071223"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Hotel Reservation</w:t>
      </w:r>
      <w:r w:rsidRPr="00071223">
        <w:rPr>
          <w:color w:val="auto"/>
          <w:sz w:val="24"/>
          <w:szCs w:val="24"/>
        </w:rPr>
        <w:tab/>
        <w:t>04 July 2017</w:t>
      </w:r>
    </w:p>
    <w:p w14:paraId="03B48FB4" w14:textId="77777777" w:rsidR="00860FC9" w:rsidRPr="00071223"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 xml:space="preserve">Transportation </w:t>
      </w:r>
      <w:r w:rsidRPr="00071223">
        <w:rPr>
          <w:color w:val="auto"/>
          <w:sz w:val="24"/>
          <w:szCs w:val="24"/>
        </w:rPr>
        <w:tab/>
        <w:t>04 July 2017</w:t>
      </w:r>
    </w:p>
    <w:p w14:paraId="40F9AEE4" w14:textId="77777777" w:rsidR="00860FC9" w:rsidRPr="00071223"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 xml:space="preserve">Visa Support  </w:t>
      </w:r>
      <w:r w:rsidRPr="00071223">
        <w:rPr>
          <w:color w:val="auto"/>
          <w:sz w:val="24"/>
          <w:szCs w:val="24"/>
        </w:rPr>
        <w:tab/>
        <w:t>04 July 2017</w:t>
      </w:r>
    </w:p>
    <w:p w14:paraId="45B72F64" w14:textId="77777777" w:rsidR="00860FC9" w:rsidRPr="00872D88" w:rsidRDefault="00860FC9" w:rsidP="00860FC9">
      <w:pPr>
        <w:pStyle w:val="FITAnormal"/>
        <w:numPr>
          <w:ilvl w:val="0"/>
          <w:numId w:val="5"/>
        </w:numPr>
        <w:tabs>
          <w:tab w:val="left" w:pos="709"/>
          <w:tab w:val="left" w:pos="5103"/>
        </w:tabs>
        <w:rPr>
          <w:color w:val="auto"/>
          <w:sz w:val="24"/>
          <w:szCs w:val="24"/>
        </w:rPr>
      </w:pPr>
      <w:r w:rsidRPr="00071223">
        <w:rPr>
          <w:color w:val="auto"/>
          <w:sz w:val="24"/>
          <w:szCs w:val="24"/>
        </w:rPr>
        <w:t xml:space="preserve">Final Hotel Reservation  </w:t>
      </w:r>
      <w:r>
        <w:rPr>
          <w:color w:val="auto"/>
          <w:sz w:val="24"/>
          <w:szCs w:val="24"/>
        </w:rPr>
        <w:t>&amp; Payment</w:t>
      </w:r>
      <w:r w:rsidRPr="00071223">
        <w:rPr>
          <w:color w:val="auto"/>
          <w:sz w:val="24"/>
          <w:szCs w:val="24"/>
        </w:rPr>
        <w:tab/>
        <w:t>11 September 2017</w:t>
      </w:r>
    </w:p>
    <w:p w14:paraId="1FA1E74C" w14:textId="77777777" w:rsidR="00860FC9" w:rsidRPr="00071223" w:rsidRDefault="00860FC9" w:rsidP="00860FC9">
      <w:pPr>
        <w:pStyle w:val="FITAnormal"/>
        <w:rPr>
          <w:color w:val="auto"/>
          <w:sz w:val="24"/>
          <w:szCs w:val="24"/>
        </w:rPr>
      </w:pPr>
    </w:p>
    <w:p w14:paraId="21330B87" w14:textId="357EEF94" w:rsidR="00860FC9" w:rsidRDefault="00860FC9" w:rsidP="00860FC9">
      <w:pPr>
        <w:pStyle w:val="FITAnormal"/>
        <w:rPr>
          <w:color w:val="auto"/>
          <w:sz w:val="24"/>
          <w:szCs w:val="24"/>
        </w:rPr>
      </w:pPr>
      <w:r w:rsidRPr="00071223">
        <w:rPr>
          <w:color w:val="auto"/>
          <w:sz w:val="24"/>
          <w:szCs w:val="24"/>
        </w:rPr>
        <w:t>Looking forward to welcoming you in Rosario, Argentina.</w:t>
      </w:r>
    </w:p>
    <w:p w14:paraId="61B9DD27" w14:textId="3265F996" w:rsidR="00860FC9" w:rsidRDefault="00860FC9" w:rsidP="00860FC9">
      <w:pPr>
        <w:pStyle w:val="FITAnormal"/>
        <w:rPr>
          <w:color w:val="auto"/>
          <w:sz w:val="24"/>
          <w:szCs w:val="24"/>
        </w:rPr>
      </w:pPr>
    </w:p>
    <w:p w14:paraId="537B3F85" w14:textId="0C6DCB89" w:rsidR="00860FC9" w:rsidRDefault="00860FC9" w:rsidP="00860FC9">
      <w:r w:rsidRPr="00574100">
        <w:rPr>
          <w:sz w:val="24"/>
          <w:szCs w:val="24"/>
        </w:rPr>
        <w:t>Sincerely yours</w:t>
      </w:r>
      <w:r w:rsidRPr="00BC5CCB">
        <w:t>,</w:t>
      </w:r>
    </w:p>
    <w:p w14:paraId="6B25EFFA" w14:textId="551FC7A4" w:rsidR="00860FC9" w:rsidRDefault="00860FC9" w:rsidP="00860FC9"/>
    <w:p w14:paraId="4D53218D" w14:textId="42D74613" w:rsidR="00860FC9" w:rsidRDefault="00860FC9" w:rsidP="00860FC9">
      <w:pPr>
        <w:pStyle w:val="FITAnormal"/>
        <w:ind w:firstLine="708"/>
        <w:rPr>
          <w:color w:val="auto"/>
          <w:sz w:val="24"/>
          <w:szCs w:val="24"/>
        </w:rPr>
      </w:pPr>
      <w:r>
        <w:rPr>
          <w:rFonts w:eastAsia="Lucida Sans Unicode" w:cs="Tahoma"/>
          <w:noProof/>
          <w:sz w:val="24"/>
          <w:szCs w:val="24"/>
          <w:lang w:eastAsia="en-US"/>
        </w:rPr>
        <w:drawing>
          <wp:anchor distT="0" distB="0" distL="114300" distR="114300" simplePos="0" relativeHeight="251659264" behindDoc="1" locked="0" layoutInCell="1" allowOverlap="1" wp14:anchorId="2A38E79F" wp14:editId="57A817F9">
            <wp:simplePos x="0" y="0"/>
            <wp:positionH relativeFrom="margin">
              <wp:align>left</wp:align>
            </wp:positionH>
            <wp:positionV relativeFrom="paragraph">
              <wp:posOffset>35560</wp:posOffset>
            </wp:positionV>
            <wp:extent cx="3486150" cy="2095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756A375" w14:textId="0DBA4050" w:rsidR="00860FC9" w:rsidRDefault="00860FC9" w:rsidP="00860FC9">
      <w:pPr>
        <w:pStyle w:val="FITAnormal"/>
        <w:ind w:firstLine="708"/>
        <w:rPr>
          <w:color w:val="auto"/>
          <w:sz w:val="24"/>
          <w:szCs w:val="24"/>
        </w:rPr>
      </w:pPr>
    </w:p>
    <w:p w14:paraId="7E09B6C4" w14:textId="67C71B3E" w:rsidR="00860FC9" w:rsidRDefault="00860FC9" w:rsidP="00860FC9">
      <w:pPr>
        <w:pStyle w:val="FITAnormal"/>
        <w:ind w:firstLine="708"/>
        <w:rPr>
          <w:color w:val="auto"/>
          <w:sz w:val="24"/>
          <w:szCs w:val="24"/>
        </w:rPr>
      </w:pPr>
    </w:p>
    <w:p w14:paraId="2F25AA1E" w14:textId="77777777" w:rsidR="00860FC9" w:rsidRDefault="00860FC9" w:rsidP="00860FC9">
      <w:pPr>
        <w:pStyle w:val="FITAnormal"/>
        <w:ind w:firstLine="708"/>
        <w:rPr>
          <w:color w:val="auto"/>
          <w:sz w:val="24"/>
          <w:szCs w:val="24"/>
        </w:rPr>
      </w:pPr>
    </w:p>
    <w:p w14:paraId="2B054892" w14:textId="77777777" w:rsidR="00860FC9" w:rsidRDefault="00860FC9" w:rsidP="00860FC9">
      <w:pPr>
        <w:pStyle w:val="FITAnormal"/>
        <w:ind w:firstLine="708"/>
        <w:rPr>
          <w:color w:val="auto"/>
          <w:sz w:val="24"/>
          <w:szCs w:val="24"/>
        </w:rPr>
      </w:pPr>
    </w:p>
    <w:p w14:paraId="7EBC3CB3" w14:textId="3849D4A7" w:rsidR="00860FC9" w:rsidRDefault="00860FC9" w:rsidP="00860FC9">
      <w:pPr>
        <w:pStyle w:val="FITAnormal"/>
        <w:ind w:firstLine="708"/>
        <w:rPr>
          <w:color w:val="auto"/>
          <w:sz w:val="24"/>
          <w:szCs w:val="24"/>
        </w:rPr>
      </w:pPr>
    </w:p>
    <w:p w14:paraId="1D86A852" w14:textId="3C47FFE3" w:rsidR="00860FC9" w:rsidRDefault="00860FC9" w:rsidP="00860FC9">
      <w:pPr>
        <w:pStyle w:val="FITAnormal"/>
        <w:ind w:firstLine="708"/>
        <w:rPr>
          <w:color w:val="auto"/>
          <w:sz w:val="24"/>
          <w:szCs w:val="24"/>
        </w:rPr>
      </w:pPr>
    </w:p>
    <w:p w14:paraId="0B854AED" w14:textId="16718EF9" w:rsidR="00860FC9" w:rsidRPr="00071223" w:rsidRDefault="00860FC9" w:rsidP="00860FC9">
      <w:pPr>
        <w:pStyle w:val="FITAnormal"/>
        <w:ind w:firstLine="708"/>
        <w:rPr>
          <w:color w:val="auto"/>
          <w:sz w:val="24"/>
          <w:szCs w:val="24"/>
        </w:rPr>
      </w:pPr>
      <w:r w:rsidRPr="00071223">
        <w:rPr>
          <w:color w:val="auto"/>
          <w:sz w:val="24"/>
          <w:szCs w:val="24"/>
        </w:rPr>
        <w:t>Mr Estanislao Osores Soler</w:t>
      </w:r>
    </w:p>
    <w:p w14:paraId="13981D79" w14:textId="245DBF6E" w:rsidR="00860FC9" w:rsidRPr="00071223" w:rsidRDefault="00860FC9" w:rsidP="00860FC9">
      <w:pPr>
        <w:pStyle w:val="FITAnormal"/>
        <w:tabs>
          <w:tab w:val="left" w:pos="720"/>
          <w:tab w:val="left" w:pos="1440"/>
          <w:tab w:val="left" w:pos="2220"/>
        </w:tabs>
        <w:rPr>
          <w:color w:val="auto"/>
          <w:sz w:val="24"/>
          <w:szCs w:val="24"/>
        </w:rPr>
      </w:pPr>
      <w:r w:rsidRPr="00071223">
        <w:rPr>
          <w:color w:val="auto"/>
          <w:sz w:val="24"/>
          <w:szCs w:val="24"/>
        </w:rPr>
        <w:tab/>
        <w:t>President</w:t>
      </w:r>
      <w:r>
        <w:rPr>
          <w:color w:val="auto"/>
          <w:sz w:val="24"/>
          <w:szCs w:val="24"/>
        </w:rPr>
        <w:tab/>
      </w:r>
    </w:p>
    <w:p w14:paraId="4DAF6759" w14:textId="77777777" w:rsidR="00860FC9" w:rsidRDefault="00860FC9" w:rsidP="00860FC9">
      <w:pPr>
        <w:pStyle w:val="FITAnormal"/>
        <w:rPr>
          <w:color w:val="auto"/>
          <w:sz w:val="24"/>
          <w:szCs w:val="24"/>
        </w:rPr>
      </w:pPr>
      <w:r w:rsidRPr="00071223">
        <w:rPr>
          <w:color w:val="auto"/>
          <w:sz w:val="24"/>
          <w:szCs w:val="24"/>
        </w:rPr>
        <w:tab/>
        <w:t>Organising Committee</w:t>
      </w:r>
    </w:p>
    <w:p w14:paraId="6CB8E064" w14:textId="1988CA9A" w:rsidR="00860FC9" w:rsidRPr="00BC5CCB" w:rsidRDefault="00860FC9" w:rsidP="00860FC9"/>
    <w:p w14:paraId="0D24AFDC" w14:textId="4F95D9F4" w:rsidR="00860FC9" w:rsidRDefault="00860FC9" w:rsidP="00860FC9">
      <w:pPr>
        <w:pStyle w:val="FITAnormal"/>
        <w:rPr>
          <w:color w:val="auto"/>
          <w:sz w:val="24"/>
          <w:szCs w:val="24"/>
        </w:rPr>
      </w:pPr>
    </w:p>
    <w:p w14:paraId="35998D08" w14:textId="639822CF" w:rsidR="00860FC9" w:rsidRPr="00071223" w:rsidRDefault="00860FC9" w:rsidP="00860FC9">
      <w:pPr>
        <w:pStyle w:val="FITAnormal"/>
        <w:rPr>
          <w:color w:val="auto"/>
          <w:sz w:val="24"/>
          <w:szCs w:val="24"/>
        </w:rPr>
      </w:pPr>
    </w:p>
    <w:p w14:paraId="3E4E075F" w14:textId="77777777" w:rsidR="00860FC9" w:rsidRPr="00071223" w:rsidRDefault="00860FC9" w:rsidP="00860FC9">
      <w:pPr>
        <w:pStyle w:val="FITAnormal"/>
        <w:rPr>
          <w:color w:val="auto"/>
          <w:sz w:val="24"/>
          <w:szCs w:val="24"/>
        </w:rPr>
      </w:pPr>
    </w:p>
    <w:p w14:paraId="6382EC0B" w14:textId="77777777" w:rsidR="00860FC9" w:rsidRDefault="00860FC9" w:rsidP="00860FC9">
      <w:pPr>
        <w:pStyle w:val="FITAnormal"/>
        <w:rPr>
          <w:rStyle w:val="FITA2"/>
          <w:sz w:val="24"/>
          <w:szCs w:val="24"/>
        </w:rPr>
      </w:pPr>
    </w:p>
    <w:p w14:paraId="791ADB51" w14:textId="77777777" w:rsidR="00860FC9" w:rsidRDefault="00860FC9" w:rsidP="00860FC9">
      <w:pPr>
        <w:pStyle w:val="FITAnormal"/>
        <w:rPr>
          <w:rStyle w:val="FITA2"/>
          <w:sz w:val="24"/>
          <w:szCs w:val="24"/>
        </w:rPr>
      </w:pPr>
    </w:p>
    <w:p w14:paraId="6CBD9881" w14:textId="77777777" w:rsidR="00860FC9" w:rsidRPr="00071223" w:rsidRDefault="00860FC9" w:rsidP="00860FC9">
      <w:pPr>
        <w:pStyle w:val="FITAnormal"/>
        <w:rPr>
          <w:sz w:val="24"/>
          <w:szCs w:val="24"/>
        </w:rPr>
      </w:pPr>
      <w:r w:rsidRPr="00071223">
        <w:rPr>
          <w:rStyle w:val="FITA2"/>
          <w:sz w:val="24"/>
          <w:szCs w:val="24"/>
        </w:rPr>
        <w:t>PRELIMINARY PROGRAMME</w:t>
      </w:r>
    </w:p>
    <w:p w14:paraId="40906FD8" w14:textId="77777777" w:rsidR="00860FC9" w:rsidRPr="00071223" w:rsidRDefault="00860FC9" w:rsidP="00860FC9">
      <w:pPr>
        <w:pStyle w:val="FITAnormal"/>
        <w:rPr>
          <w:sz w:val="24"/>
          <w:szCs w:val="24"/>
        </w:rPr>
      </w:pPr>
    </w:p>
    <w:tbl>
      <w:tblPr>
        <w:tblW w:w="8341" w:type="dxa"/>
        <w:tblInd w:w="55" w:type="dxa"/>
        <w:tblLayout w:type="fixed"/>
        <w:tblCellMar>
          <w:left w:w="70" w:type="dxa"/>
          <w:right w:w="70" w:type="dxa"/>
        </w:tblCellMar>
        <w:tblLook w:val="0000" w:firstRow="0" w:lastRow="0" w:firstColumn="0" w:lastColumn="0" w:noHBand="0" w:noVBand="0"/>
      </w:tblPr>
      <w:tblGrid>
        <w:gridCol w:w="2213"/>
        <w:gridCol w:w="6128"/>
      </w:tblGrid>
      <w:tr w:rsidR="00860FC9" w:rsidRPr="00D06E34" w14:paraId="1F6B5D0C" w14:textId="77777777" w:rsidTr="003675E0">
        <w:trPr>
          <w:trHeight w:val="255"/>
        </w:trPr>
        <w:tc>
          <w:tcPr>
            <w:tcW w:w="2213" w:type="dxa"/>
            <w:shd w:val="clear" w:color="auto" w:fill="auto"/>
            <w:vAlign w:val="bottom"/>
          </w:tcPr>
          <w:p w14:paraId="001F895D" w14:textId="77777777" w:rsidR="00860FC9" w:rsidRPr="00071223" w:rsidRDefault="00860FC9" w:rsidP="003675E0">
            <w:pPr>
              <w:pStyle w:val="FITAnormal"/>
              <w:rPr>
                <w:color w:val="auto"/>
                <w:sz w:val="24"/>
                <w:szCs w:val="24"/>
              </w:rPr>
            </w:pPr>
            <w:r w:rsidRPr="00071223">
              <w:rPr>
                <w:color w:val="auto"/>
                <w:sz w:val="24"/>
                <w:szCs w:val="24"/>
              </w:rPr>
              <w:t>30 September 2017</w:t>
            </w:r>
          </w:p>
          <w:p w14:paraId="54E56ABC" w14:textId="77777777" w:rsidR="00860FC9" w:rsidRPr="00071223" w:rsidRDefault="00860FC9" w:rsidP="003675E0">
            <w:pPr>
              <w:pStyle w:val="FITAnormal"/>
              <w:rPr>
                <w:color w:val="auto"/>
                <w:sz w:val="24"/>
                <w:szCs w:val="24"/>
              </w:rPr>
            </w:pPr>
          </w:p>
          <w:p w14:paraId="003C7FC0"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2BFD9542" w14:textId="77777777" w:rsidR="00860FC9" w:rsidRPr="00071223" w:rsidRDefault="00860FC9" w:rsidP="003675E0">
            <w:pPr>
              <w:pStyle w:val="FITAnormal"/>
              <w:rPr>
                <w:color w:val="auto"/>
                <w:sz w:val="24"/>
                <w:szCs w:val="24"/>
              </w:rPr>
            </w:pPr>
            <w:r w:rsidRPr="00071223">
              <w:rPr>
                <w:color w:val="auto"/>
                <w:sz w:val="24"/>
                <w:szCs w:val="24"/>
              </w:rPr>
              <w:t>Arrival of participants</w:t>
            </w:r>
          </w:p>
          <w:p w14:paraId="3A53DAC6" w14:textId="77777777" w:rsidR="00860FC9" w:rsidRPr="00071223" w:rsidRDefault="00860FC9" w:rsidP="003675E0">
            <w:pPr>
              <w:pStyle w:val="FITAnormal"/>
              <w:rPr>
                <w:color w:val="auto"/>
                <w:sz w:val="24"/>
                <w:szCs w:val="24"/>
              </w:rPr>
            </w:pPr>
            <w:r w:rsidRPr="00071223">
              <w:rPr>
                <w:color w:val="auto"/>
                <w:sz w:val="24"/>
                <w:szCs w:val="24"/>
              </w:rPr>
              <w:t>Practice field and local transport available</w:t>
            </w:r>
          </w:p>
          <w:p w14:paraId="3DFC9EF8" w14:textId="77777777" w:rsidR="00860FC9" w:rsidRPr="00071223" w:rsidRDefault="00860FC9" w:rsidP="003675E0">
            <w:pPr>
              <w:pStyle w:val="FITAnormal"/>
              <w:rPr>
                <w:color w:val="auto"/>
                <w:sz w:val="24"/>
                <w:szCs w:val="24"/>
              </w:rPr>
            </w:pPr>
          </w:p>
        </w:tc>
      </w:tr>
      <w:tr w:rsidR="00860FC9" w:rsidRPr="00D06E34" w14:paraId="6D5597CF" w14:textId="77777777" w:rsidTr="003675E0">
        <w:trPr>
          <w:trHeight w:val="255"/>
        </w:trPr>
        <w:tc>
          <w:tcPr>
            <w:tcW w:w="2213" w:type="dxa"/>
            <w:shd w:val="clear" w:color="auto" w:fill="auto"/>
            <w:vAlign w:val="bottom"/>
          </w:tcPr>
          <w:p w14:paraId="74DD5DBD" w14:textId="77777777" w:rsidR="00860FC9" w:rsidRPr="00071223" w:rsidRDefault="00860FC9" w:rsidP="003675E0">
            <w:pPr>
              <w:pStyle w:val="FITAnormal"/>
              <w:rPr>
                <w:color w:val="auto"/>
                <w:sz w:val="24"/>
                <w:szCs w:val="24"/>
              </w:rPr>
            </w:pPr>
            <w:r w:rsidRPr="00071223">
              <w:rPr>
                <w:color w:val="auto"/>
                <w:sz w:val="24"/>
                <w:szCs w:val="24"/>
              </w:rPr>
              <w:t>1 October 2017</w:t>
            </w:r>
          </w:p>
          <w:p w14:paraId="6B620754" w14:textId="77777777" w:rsidR="00860FC9" w:rsidRPr="00071223" w:rsidRDefault="00860FC9" w:rsidP="003675E0">
            <w:pPr>
              <w:pStyle w:val="FITAnormal"/>
              <w:rPr>
                <w:color w:val="auto"/>
                <w:sz w:val="24"/>
                <w:szCs w:val="24"/>
              </w:rPr>
            </w:pPr>
            <w:r w:rsidRPr="00071223">
              <w:rPr>
                <w:color w:val="auto"/>
                <w:sz w:val="24"/>
                <w:szCs w:val="24"/>
              </w:rPr>
              <w:t>Sunday</w:t>
            </w:r>
          </w:p>
          <w:p w14:paraId="2AC02278"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27F7204D" w14:textId="77777777" w:rsidR="00860FC9" w:rsidRPr="00071223" w:rsidRDefault="00860FC9" w:rsidP="003675E0">
            <w:pPr>
              <w:pStyle w:val="FITAnormal"/>
              <w:rPr>
                <w:color w:val="auto"/>
                <w:sz w:val="24"/>
                <w:szCs w:val="24"/>
              </w:rPr>
            </w:pPr>
            <w:r w:rsidRPr="00071223">
              <w:rPr>
                <w:color w:val="auto"/>
                <w:sz w:val="24"/>
                <w:szCs w:val="24"/>
              </w:rPr>
              <w:t>Arrival of participants</w:t>
            </w:r>
          </w:p>
          <w:p w14:paraId="4E9EE11F" w14:textId="77777777" w:rsidR="00860FC9" w:rsidRPr="00071223" w:rsidRDefault="00860FC9" w:rsidP="003675E0">
            <w:pPr>
              <w:pStyle w:val="FITAnormal"/>
              <w:rPr>
                <w:color w:val="auto"/>
                <w:sz w:val="24"/>
                <w:szCs w:val="24"/>
              </w:rPr>
            </w:pPr>
            <w:r w:rsidRPr="00071223">
              <w:rPr>
                <w:color w:val="auto"/>
                <w:sz w:val="24"/>
                <w:szCs w:val="24"/>
              </w:rPr>
              <w:t>Practice field and local transport available</w:t>
            </w:r>
          </w:p>
          <w:p w14:paraId="402F301D" w14:textId="77777777" w:rsidR="00860FC9" w:rsidRPr="00071223" w:rsidRDefault="00860FC9" w:rsidP="003675E0">
            <w:pPr>
              <w:pStyle w:val="FITAnormal"/>
              <w:rPr>
                <w:color w:val="auto"/>
                <w:sz w:val="24"/>
                <w:szCs w:val="24"/>
              </w:rPr>
            </w:pPr>
          </w:p>
        </w:tc>
      </w:tr>
      <w:tr w:rsidR="00860FC9" w:rsidRPr="00071223" w14:paraId="1677AB72" w14:textId="77777777" w:rsidTr="003675E0">
        <w:trPr>
          <w:trHeight w:val="255"/>
        </w:trPr>
        <w:tc>
          <w:tcPr>
            <w:tcW w:w="2213" w:type="dxa"/>
            <w:shd w:val="clear" w:color="auto" w:fill="auto"/>
            <w:vAlign w:val="bottom"/>
          </w:tcPr>
          <w:p w14:paraId="07ADC0C9" w14:textId="77777777" w:rsidR="00860FC9" w:rsidRPr="00071223" w:rsidRDefault="00860FC9" w:rsidP="003675E0">
            <w:pPr>
              <w:pStyle w:val="FITAnormal"/>
              <w:rPr>
                <w:color w:val="auto"/>
                <w:sz w:val="24"/>
                <w:szCs w:val="24"/>
              </w:rPr>
            </w:pPr>
            <w:r w:rsidRPr="00071223">
              <w:rPr>
                <w:color w:val="auto"/>
                <w:sz w:val="24"/>
                <w:szCs w:val="24"/>
              </w:rPr>
              <w:t>02 October 2017</w:t>
            </w:r>
          </w:p>
          <w:p w14:paraId="2FC997BE" w14:textId="77777777" w:rsidR="00860FC9" w:rsidRPr="00071223" w:rsidRDefault="00860FC9" w:rsidP="003675E0">
            <w:pPr>
              <w:pStyle w:val="FITAnormal"/>
              <w:rPr>
                <w:color w:val="auto"/>
                <w:sz w:val="24"/>
                <w:szCs w:val="24"/>
              </w:rPr>
            </w:pPr>
            <w:r w:rsidRPr="00071223">
              <w:rPr>
                <w:color w:val="auto"/>
                <w:sz w:val="24"/>
                <w:szCs w:val="24"/>
              </w:rPr>
              <w:t>Monday</w:t>
            </w:r>
          </w:p>
          <w:p w14:paraId="63CF1AC1" w14:textId="77777777" w:rsidR="00860FC9" w:rsidRPr="00071223" w:rsidRDefault="00860FC9" w:rsidP="003675E0">
            <w:pPr>
              <w:pStyle w:val="FITAnormal"/>
              <w:rPr>
                <w:color w:val="auto"/>
                <w:sz w:val="24"/>
                <w:szCs w:val="24"/>
              </w:rPr>
            </w:pPr>
          </w:p>
          <w:p w14:paraId="1B4249F0"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591B3E46" w14:textId="77777777" w:rsidR="00860FC9" w:rsidRPr="00071223" w:rsidRDefault="00860FC9" w:rsidP="003675E0">
            <w:pPr>
              <w:pStyle w:val="FITAnormal"/>
              <w:rPr>
                <w:b/>
                <w:color w:val="auto"/>
                <w:sz w:val="24"/>
                <w:szCs w:val="24"/>
              </w:rPr>
            </w:pPr>
            <w:r w:rsidRPr="00071223">
              <w:rPr>
                <w:b/>
                <w:color w:val="auto"/>
                <w:sz w:val="24"/>
                <w:szCs w:val="24"/>
              </w:rPr>
              <w:t xml:space="preserve">Official Practice and Opening Ceremony </w:t>
            </w:r>
          </w:p>
          <w:p w14:paraId="0530E537" w14:textId="77777777" w:rsidR="00860FC9" w:rsidRPr="00071223" w:rsidRDefault="00860FC9" w:rsidP="003675E0">
            <w:pPr>
              <w:pStyle w:val="FITAnormal"/>
              <w:rPr>
                <w:color w:val="auto"/>
                <w:sz w:val="24"/>
                <w:szCs w:val="24"/>
              </w:rPr>
            </w:pPr>
            <w:r w:rsidRPr="00071223">
              <w:rPr>
                <w:color w:val="auto"/>
                <w:sz w:val="24"/>
                <w:szCs w:val="24"/>
              </w:rPr>
              <w:t>Equipment Inspection</w:t>
            </w:r>
          </w:p>
          <w:p w14:paraId="3FD62408" w14:textId="77777777" w:rsidR="00860FC9" w:rsidRPr="00071223" w:rsidRDefault="00860FC9" w:rsidP="003675E0">
            <w:pPr>
              <w:pStyle w:val="FITAnormal"/>
              <w:rPr>
                <w:color w:val="auto"/>
                <w:sz w:val="24"/>
                <w:szCs w:val="24"/>
              </w:rPr>
            </w:pPr>
            <w:r w:rsidRPr="00071223">
              <w:rPr>
                <w:color w:val="auto"/>
                <w:sz w:val="24"/>
                <w:szCs w:val="24"/>
              </w:rPr>
              <w:t>Team Managers Meeting</w:t>
            </w:r>
          </w:p>
          <w:p w14:paraId="15311176" w14:textId="77777777" w:rsidR="00860FC9" w:rsidRPr="00071223" w:rsidRDefault="00860FC9" w:rsidP="003675E0">
            <w:pPr>
              <w:pStyle w:val="FITAnormal"/>
              <w:rPr>
                <w:color w:val="auto"/>
                <w:sz w:val="24"/>
                <w:szCs w:val="24"/>
              </w:rPr>
            </w:pPr>
          </w:p>
        </w:tc>
      </w:tr>
      <w:tr w:rsidR="00860FC9" w:rsidRPr="00071223" w14:paraId="34401DF8" w14:textId="77777777" w:rsidTr="003675E0">
        <w:trPr>
          <w:trHeight w:val="809"/>
        </w:trPr>
        <w:tc>
          <w:tcPr>
            <w:tcW w:w="2213" w:type="dxa"/>
            <w:shd w:val="clear" w:color="auto" w:fill="auto"/>
            <w:vAlign w:val="bottom"/>
          </w:tcPr>
          <w:p w14:paraId="07F8E426" w14:textId="77777777" w:rsidR="00860FC9" w:rsidRPr="00071223" w:rsidRDefault="00860FC9" w:rsidP="003675E0">
            <w:pPr>
              <w:pStyle w:val="FITAnormal"/>
              <w:rPr>
                <w:color w:val="auto"/>
                <w:sz w:val="24"/>
                <w:szCs w:val="24"/>
              </w:rPr>
            </w:pPr>
            <w:r w:rsidRPr="00071223">
              <w:rPr>
                <w:color w:val="auto"/>
                <w:sz w:val="24"/>
                <w:szCs w:val="24"/>
              </w:rPr>
              <w:t>03 October 2017</w:t>
            </w:r>
          </w:p>
          <w:p w14:paraId="72552DF7" w14:textId="77777777" w:rsidR="00860FC9" w:rsidRPr="00071223" w:rsidRDefault="00860FC9" w:rsidP="003675E0">
            <w:pPr>
              <w:pStyle w:val="FITAnormal"/>
              <w:rPr>
                <w:color w:val="auto"/>
                <w:sz w:val="24"/>
                <w:szCs w:val="24"/>
              </w:rPr>
            </w:pPr>
            <w:r w:rsidRPr="00071223">
              <w:rPr>
                <w:color w:val="auto"/>
                <w:sz w:val="24"/>
                <w:szCs w:val="24"/>
              </w:rPr>
              <w:t>Tuesday</w:t>
            </w:r>
          </w:p>
          <w:p w14:paraId="48D1445B" w14:textId="77777777" w:rsidR="00860FC9" w:rsidRPr="00071223" w:rsidRDefault="00860FC9" w:rsidP="003675E0">
            <w:pPr>
              <w:pStyle w:val="FITAnormal"/>
              <w:rPr>
                <w:color w:val="auto"/>
                <w:sz w:val="24"/>
                <w:szCs w:val="24"/>
              </w:rPr>
            </w:pPr>
          </w:p>
          <w:p w14:paraId="1F3838FE" w14:textId="77777777" w:rsidR="00860FC9" w:rsidRPr="00071223" w:rsidRDefault="00860FC9" w:rsidP="003675E0">
            <w:pPr>
              <w:pStyle w:val="FITAnormal"/>
              <w:rPr>
                <w:color w:val="auto"/>
                <w:sz w:val="24"/>
                <w:szCs w:val="24"/>
              </w:rPr>
            </w:pPr>
          </w:p>
          <w:p w14:paraId="4AEF2B42"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545B6BA7" w14:textId="77777777" w:rsidR="00860FC9" w:rsidRPr="00071223" w:rsidRDefault="00860FC9" w:rsidP="003675E0">
            <w:pPr>
              <w:pStyle w:val="FITAnormal"/>
              <w:rPr>
                <w:b/>
                <w:color w:val="auto"/>
                <w:sz w:val="24"/>
                <w:szCs w:val="24"/>
              </w:rPr>
            </w:pPr>
            <w:r w:rsidRPr="00071223">
              <w:rPr>
                <w:b/>
                <w:color w:val="auto"/>
                <w:sz w:val="24"/>
                <w:szCs w:val="24"/>
              </w:rPr>
              <w:t xml:space="preserve">Qualification Round Recurve and Compound </w:t>
            </w:r>
          </w:p>
          <w:p w14:paraId="523DB5FE" w14:textId="77777777" w:rsidR="00860FC9" w:rsidRPr="00071223" w:rsidRDefault="00860FC9" w:rsidP="003675E0">
            <w:pPr>
              <w:pStyle w:val="FITAnormal"/>
              <w:rPr>
                <w:color w:val="auto"/>
                <w:sz w:val="24"/>
                <w:szCs w:val="24"/>
              </w:rPr>
            </w:pPr>
            <w:r w:rsidRPr="00071223">
              <w:rPr>
                <w:color w:val="auto"/>
                <w:sz w:val="24"/>
                <w:szCs w:val="24"/>
              </w:rPr>
              <w:t>(Junior Recurve 70m and Compound 50m Round)</w:t>
            </w:r>
          </w:p>
          <w:p w14:paraId="247BA053" w14:textId="77777777" w:rsidR="00860FC9" w:rsidRPr="00071223" w:rsidRDefault="00860FC9" w:rsidP="003675E0">
            <w:pPr>
              <w:pStyle w:val="FITAnormal"/>
              <w:rPr>
                <w:color w:val="auto"/>
                <w:sz w:val="24"/>
                <w:szCs w:val="24"/>
              </w:rPr>
            </w:pPr>
            <w:r w:rsidRPr="00071223">
              <w:rPr>
                <w:color w:val="auto"/>
                <w:sz w:val="24"/>
                <w:szCs w:val="24"/>
              </w:rPr>
              <w:t>(Cadet Recurve 60m and Cadet Compound 50m Round)</w:t>
            </w:r>
          </w:p>
          <w:p w14:paraId="35C25BD5" w14:textId="77777777" w:rsidR="00860FC9" w:rsidRPr="00071223" w:rsidRDefault="00860FC9" w:rsidP="003675E0">
            <w:pPr>
              <w:pStyle w:val="FITAnormal"/>
              <w:rPr>
                <w:color w:val="auto"/>
                <w:sz w:val="24"/>
                <w:szCs w:val="24"/>
              </w:rPr>
            </w:pPr>
            <w:r w:rsidRPr="00071223">
              <w:rPr>
                <w:color w:val="auto"/>
                <w:sz w:val="24"/>
                <w:szCs w:val="24"/>
              </w:rPr>
              <w:t>Shoot offs if required</w:t>
            </w:r>
          </w:p>
          <w:p w14:paraId="7C49BF62" w14:textId="77777777" w:rsidR="00860FC9" w:rsidRPr="00071223" w:rsidRDefault="00860FC9" w:rsidP="003675E0">
            <w:pPr>
              <w:rPr>
                <w:rFonts w:eastAsia="Times New Roman"/>
                <w:sz w:val="24"/>
                <w:szCs w:val="24"/>
                <w:lang w:val="fr-CH"/>
              </w:rPr>
            </w:pPr>
          </w:p>
        </w:tc>
      </w:tr>
      <w:tr w:rsidR="00860FC9" w:rsidRPr="00D06E34" w14:paraId="66262660" w14:textId="77777777" w:rsidTr="003675E0">
        <w:trPr>
          <w:trHeight w:val="255"/>
        </w:trPr>
        <w:tc>
          <w:tcPr>
            <w:tcW w:w="2213" w:type="dxa"/>
            <w:shd w:val="clear" w:color="auto" w:fill="auto"/>
            <w:vAlign w:val="bottom"/>
          </w:tcPr>
          <w:p w14:paraId="1ACA873E" w14:textId="77777777" w:rsidR="00860FC9" w:rsidRPr="00071223" w:rsidRDefault="00860FC9" w:rsidP="003675E0">
            <w:pPr>
              <w:pStyle w:val="FITAnormal"/>
              <w:rPr>
                <w:color w:val="auto"/>
                <w:sz w:val="24"/>
                <w:szCs w:val="24"/>
              </w:rPr>
            </w:pPr>
            <w:r w:rsidRPr="00071223">
              <w:rPr>
                <w:color w:val="auto"/>
                <w:sz w:val="24"/>
                <w:szCs w:val="24"/>
              </w:rPr>
              <w:t>04 October 2017</w:t>
            </w:r>
          </w:p>
          <w:p w14:paraId="66B30853" w14:textId="77777777" w:rsidR="00860FC9" w:rsidRPr="00071223" w:rsidRDefault="00860FC9" w:rsidP="003675E0">
            <w:pPr>
              <w:pStyle w:val="FITAnormal"/>
              <w:rPr>
                <w:color w:val="auto"/>
                <w:sz w:val="24"/>
                <w:szCs w:val="24"/>
              </w:rPr>
            </w:pPr>
            <w:r w:rsidRPr="00071223">
              <w:rPr>
                <w:color w:val="auto"/>
                <w:sz w:val="24"/>
                <w:szCs w:val="24"/>
              </w:rPr>
              <w:t>Wednesday</w:t>
            </w:r>
          </w:p>
          <w:p w14:paraId="7D5337D5" w14:textId="77777777" w:rsidR="00860FC9" w:rsidRPr="00071223" w:rsidRDefault="00860FC9" w:rsidP="003675E0">
            <w:pPr>
              <w:pStyle w:val="FITAnormal"/>
              <w:rPr>
                <w:color w:val="auto"/>
                <w:sz w:val="24"/>
                <w:szCs w:val="24"/>
              </w:rPr>
            </w:pPr>
          </w:p>
          <w:p w14:paraId="7C91E4DB"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040596C7" w14:textId="77777777" w:rsidR="00860FC9" w:rsidRPr="00071223" w:rsidRDefault="00860FC9" w:rsidP="003675E0">
            <w:pPr>
              <w:pStyle w:val="FITAnormal"/>
              <w:rPr>
                <w:b/>
                <w:color w:val="auto"/>
                <w:sz w:val="24"/>
                <w:szCs w:val="24"/>
              </w:rPr>
            </w:pPr>
            <w:r w:rsidRPr="00071223">
              <w:rPr>
                <w:b/>
                <w:color w:val="auto"/>
                <w:sz w:val="24"/>
                <w:szCs w:val="24"/>
              </w:rPr>
              <w:t>Individual Eliminations</w:t>
            </w:r>
          </w:p>
          <w:p w14:paraId="65761573" w14:textId="77777777" w:rsidR="00860FC9" w:rsidRPr="00071223" w:rsidRDefault="00860FC9" w:rsidP="003675E0">
            <w:pPr>
              <w:pStyle w:val="FITAnormal"/>
              <w:rPr>
                <w:color w:val="auto"/>
                <w:sz w:val="24"/>
                <w:szCs w:val="24"/>
              </w:rPr>
            </w:pPr>
            <w:r w:rsidRPr="00071223">
              <w:rPr>
                <w:color w:val="auto"/>
                <w:sz w:val="24"/>
                <w:szCs w:val="24"/>
              </w:rPr>
              <w:t>(Junior Recurve 70m and Compound 50m Round)</w:t>
            </w:r>
          </w:p>
          <w:p w14:paraId="7E21CFB7" w14:textId="77777777" w:rsidR="00860FC9" w:rsidRPr="00071223" w:rsidRDefault="00860FC9" w:rsidP="003675E0">
            <w:pPr>
              <w:pStyle w:val="FITAnormal"/>
              <w:rPr>
                <w:color w:val="auto"/>
                <w:sz w:val="24"/>
                <w:szCs w:val="24"/>
              </w:rPr>
            </w:pPr>
            <w:r w:rsidRPr="00071223">
              <w:rPr>
                <w:color w:val="auto"/>
                <w:sz w:val="24"/>
                <w:szCs w:val="24"/>
              </w:rPr>
              <w:t>(Cadet Recurve 60m and Cadet Compound 50m Round)</w:t>
            </w:r>
          </w:p>
          <w:p w14:paraId="722A91BE" w14:textId="77777777" w:rsidR="00860FC9" w:rsidRPr="00071223" w:rsidRDefault="00860FC9" w:rsidP="003675E0">
            <w:pPr>
              <w:pStyle w:val="FITAnormal"/>
              <w:rPr>
                <w:rFonts w:eastAsia="Times New Roman"/>
                <w:color w:val="auto"/>
                <w:sz w:val="24"/>
                <w:szCs w:val="24"/>
              </w:rPr>
            </w:pPr>
          </w:p>
        </w:tc>
      </w:tr>
      <w:tr w:rsidR="00860FC9" w:rsidRPr="00D06E34" w14:paraId="4F86CDB1" w14:textId="77777777" w:rsidTr="003675E0">
        <w:trPr>
          <w:trHeight w:val="255"/>
        </w:trPr>
        <w:tc>
          <w:tcPr>
            <w:tcW w:w="2213" w:type="dxa"/>
            <w:shd w:val="clear" w:color="auto" w:fill="auto"/>
            <w:vAlign w:val="bottom"/>
          </w:tcPr>
          <w:p w14:paraId="609B108F" w14:textId="77777777" w:rsidR="00860FC9" w:rsidRPr="00071223" w:rsidRDefault="00860FC9" w:rsidP="003675E0">
            <w:pPr>
              <w:pStyle w:val="FITAnormal"/>
              <w:rPr>
                <w:color w:val="auto"/>
                <w:sz w:val="24"/>
                <w:szCs w:val="24"/>
              </w:rPr>
            </w:pPr>
            <w:r w:rsidRPr="00071223">
              <w:rPr>
                <w:color w:val="auto"/>
                <w:sz w:val="24"/>
                <w:szCs w:val="24"/>
              </w:rPr>
              <w:t>05 October 2017</w:t>
            </w:r>
          </w:p>
          <w:p w14:paraId="37D71611" w14:textId="77777777" w:rsidR="00860FC9" w:rsidRPr="00071223" w:rsidRDefault="00860FC9" w:rsidP="003675E0">
            <w:pPr>
              <w:pStyle w:val="FITAnormal"/>
              <w:rPr>
                <w:color w:val="auto"/>
                <w:sz w:val="24"/>
                <w:szCs w:val="24"/>
              </w:rPr>
            </w:pPr>
            <w:r w:rsidRPr="00071223">
              <w:rPr>
                <w:color w:val="auto"/>
                <w:sz w:val="24"/>
                <w:szCs w:val="24"/>
              </w:rPr>
              <w:t>Thursday</w:t>
            </w:r>
          </w:p>
          <w:p w14:paraId="51765507" w14:textId="77777777" w:rsidR="00860FC9" w:rsidRPr="00071223" w:rsidRDefault="00860FC9" w:rsidP="003675E0">
            <w:pPr>
              <w:pStyle w:val="FITAnormal"/>
              <w:rPr>
                <w:color w:val="auto"/>
                <w:sz w:val="24"/>
                <w:szCs w:val="24"/>
              </w:rPr>
            </w:pPr>
          </w:p>
          <w:p w14:paraId="43A8D8FE"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3F994DE2" w14:textId="77777777" w:rsidR="00860FC9" w:rsidRPr="00071223" w:rsidRDefault="00860FC9" w:rsidP="003675E0">
            <w:pPr>
              <w:pStyle w:val="FITAnormal"/>
              <w:rPr>
                <w:b/>
                <w:color w:val="auto"/>
                <w:sz w:val="24"/>
                <w:szCs w:val="24"/>
              </w:rPr>
            </w:pPr>
            <w:r w:rsidRPr="00071223">
              <w:rPr>
                <w:b/>
                <w:color w:val="auto"/>
                <w:sz w:val="24"/>
                <w:szCs w:val="24"/>
              </w:rPr>
              <w:t>Individual Eliminations and Mix</w:t>
            </w:r>
            <w:r>
              <w:rPr>
                <w:b/>
                <w:color w:val="auto"/>
                <w:sz w:val="24"/>
                <w:szCs w:val="24"/>
              </w:rPr>
              <w:t>ed</w:t>
            </w:r>
            <w:r w:rsidRPr="00071223">
              <w:rPr>
                <w:b/>
                <w:color w:val="auto"/>
                <w:sz w:val="24"/>
                <w:szCs w:val="24"/>
              </w:rPr>
              <w:t xml:space="preserve"> Team</w:t>
            </w:r>
          </w:p>
          <w:p w14:paraId="774DA71F" w14:textId="77777777" w:rsidR="00860FC9" w:rsidRPr="00071223" w:rsidRDefault="00860FC9" w:rsidP="003675E0">
            <w:pPr>
              <w:pStyle w:val="FITAnormal"/>
              <w:rPr>
                <w:color w:val="auto"/>
                <w:sz w:val="24"/>
                <w:szCs w:val="24"/>
              </w:rPr>
            </w:pPr>
            <w:r w:rsidRPr="00071223">
              <w:rPr>
                <w:color w:val="auto"/>
                <w:sz w:val="24"/>
                <w:szCs w:val="24"/>
              </w:rPr>
              <w:t>(Junior Recurve 70m and Compound 50m Round)</w:t>
            </w:r>
          </w:p>
          <w:p w14:paraId="79115029" w14:textId="77777777" w:rsidR="00860FC9" w:rsidRPr="00071223" w:rsidRDefault="00860FC9" w:rsidP="003675E0">
            <w:pPr>
              <w:pStyle w:val="FITAnormal"/>
              <w:rPr>
                <w:color w:val="auto"/>
                <w:sz w:val="24"/>
                <w:szCs w:val="24"/>
              </w:rPr>
            </w:pPr>
            <w:r w:rsidRPr="00071223">
              <w:rPr>
                <w:color w:val="auto"/>
                <w:sz w:val="24"/>
                <w:szCs w:val="24"/>
              </w:rPr>
              <w:t>(Cadet Recurve 60m and Cadet Compound 50m Round)</w:t>
            </w:r>
          </w:p>
          <w:p w14:paraId="283D377F" w14:textId="77777777" w:rsidR="00860FC9" w:rsidRPr="00071223" w:rsidRDefault="00860FC9" w:rsidP="003675E0">
            <w:pPr>
              <w:pStyle w:val="FITAnormal"/>
              <w:rPr>
                <w:rFonts w:eastAsia="Times New Roman"/>
                <w:b/>
                <w:color w:val="auto"/>
                <w:sz w:val="24"/>
                <w:szCs w:val="24"/>
                <w:lang w:val="fr-CH"/>
              </w:rPr>
            </w:pPr>
          </w:p>
        </w:tc>
      </w:tr>
      <w:tr w:rsidR="00860FC9" w:rsidRPr="00D06E34" w14:paraId="2C61B673" w14:textId="77777777" w:rsidTr="003675E0">
        <w:trPr>
          <w:trHeight w:val="255"/>
        </w:trPr>
        <w:tc>
          <w:tcPr>
            <w:tcW w:w="2213" w:type="dxa"/>
            <w:shd w:val="clear" w:color="auto" w:fill="auto"/>
            <w:vAlign w:val="bottom"/>
          </w:tcPr>
          <w:p w14:paraId="018DCEE1" w14:textId="77777777" w:rsidR="00860FC9" w:rsidRPr="00071223" w:rsidRDefault="00860FC9" w:rsidP="003675E0">
            <w:pPr>
              <w:pStyle w:val="FITAnormal"/>
              <w:rPr>
                <w:color w:val="auto"/>
                <w:sz w:val="24"/>
                <w:szCs w:val="24"/>
              </w:rPr>
            </w:pPr>
            <w:r w:rsidRPr="00071223">
              <w:rPr>
                <w:color w:val="auto"/>
                <w:sz w:val="24"/>
                <w:szCs w:val="24"/>
              </w:rPr>
              <w:t>06 October 2017</w:t>
            </w:r>
          </w:p>
          <w:p w14:paraId="38463D78" w14:textId="77777777" w:rsidR="00860FC9" w:rsidRPr="00071223" w:rsidRDefault="00860FC9" w:rsidP="003675E0">
            <w:pPr>
              <w:pStyle w:val="FITAnormal"/>
              <w:rPr>
                <w:color w:val="auto"/>
                <w:sz w:val="24"/>
                <w:szCs w:val="24"/>
              </w:rPr>
            </w:pPr>
            <w:r w:rsidRPr="00071223">
              <w:rPr>
                <w:color w:val="auto"/>
                <w:sz w:val="24"/>
                <w:szCs w:val="24"/>
              </w:rPr>
              <w:t>Friday</w:t>
            </w:r>
          </w:p>
          <w:p w14:paraId="79B0F31E" w14:textId="77777777" w:rsidR="00860FC9" w:rsidRPr="00071223" w:rsidRDefault="00860FC9" w:rsidP="003675E0">
            <w:pPr>
              <w:pStyle w:val="FITAnormal"/>
              <w:rPr>
                <w:color w:val="auto"/>
                <w:sz w:val="24"/>
                <w:szCs w:val="24"/>
              </w:rPr>
            </w:pPr>
          </w:p>
          <w:p w14:paraId="146BB8FE"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03A49BC1" w14:textId="77777777" w:rsidR="00860FC9" w:rsidRPr="00071223" w:rsidRDefault="00860FC9" w:rsidP="003675E0">
            <w:pPr>
              <w:pStyle w:val="FITAnormal"/>
              <w:rPr>
                <w:b/>
                <w:color w:val="auto"/>
                <w:sz w:val="24"/>
                <w:szCs w:val="24"/>
              </w:rPr>
            </w:pPr>
            <w:r w:rsidRPr="00071223">
              <w:rPr>
                <w:b/>
                <w:color w:val="auto"/>
                <w:sz w:val="24"/>
                <w:szCs w:val="24"/>
              </w:rPr>
              <w:t xml:space="preserve">Team Eliminations &amp; </w:t>
            </w:r>
          </w:p>
          <w:p w14:paraId="5CF7E66C" w14:textId="77777777" w:rsidR="00860FC9" w:rsidRPr="00071223" w:rsidRDefault="00860FC9" w:rsidP="003675E0">
            <w:pPr>
              <w:pStyle w:val="FITAnormal"/>
              <w:rPr>
                <w:b/>
                <w:color w:val="auto"/>
                <w:sz w:val="24"/>
                <w:szCs w:val="24"/>
              </w:rPr>
            </w:pPr>
            <w:r w:rsidRPr="00071223">
              <w:rPr>
                <w:b/>
                <w:color w:val="auto"/>
                <w:sz w:val="24"/>
                <w:szCs w:val="24"/>
              </w:rPr>
              <w:t>2018 Youth Olympic Games Qualifier Tournament</w:t>
            </w:r>
          </w:p>
          <w:p w14:paraId="2D4F96A0" w14:textId="77777777" w:rsidR="00860FC9" w:rsidRPr="00071223" w:rsidRDefault="00860FC9" w:rsidP="003675E0">
            <w:pPr>
              <w:pStyle w:val="FITAnormal"/>
              <w:rPr>
                <w:color w:val="auto"/>
                <w:sz w:val="24"/>
                <w:szCs w:val="24"/>
              </w:rPr>
            </w:pPr>
          </w:p>
          <w:p w14:paraId="61524659" w14:textId="77777777" w:rsidR="00860FC9" w:rsidRPr="00071223" w:rsidRDefault="00860FC9" w:rsidP="003675E0">
            <w:pPr>
              <w:rPr>
                <w:rFonts w:eastAsia="Times New Roman"/>
                <w:sz w:val="24"/>
                <w:szCs w:val="24"/>
                <w:lang w:val="fr-CH"/>
              </w:rPr>
            </w:pPr>
          </w:p>
        </w:tc>
      </w:tr>
      <w:tr w:rsidR="00860FC9" w:rsidRPr="00071223" w14:paraId="3F98AD1B" w14:textId="77777777" w:rsidTr="003675E0">
        <w:trPr>
          <w:trHeight w:val="255"/>
        </w:trPr>
        <w:tc>
          <w:tcPr>
            <w:tcW w:w="2213" w:type="dxa"/>
            <w:shd w:val="clear" w:color="auto" w:fill="auto"/>
            <w:vAlign w:val="bottom"/>
          </w:tcPr>
          <w:p w14:paraId="3BA125C1" w14:textId="77777777" w:rsidR="00860FC9" w:rsidRPr="00071223" w:rsidRDefault="00860FC9" w:rsidP="003675E0">
            <w:pPr>
              <w:pStyle w:val="FITAnormal"/>
              <w:rPr>
                <w:color w:val="auto"/>
                <w:sz w:val="24"/>
                <w:szCs w:val="24"/>
              </w:rPr>
            </w:pPr>
            <w:r w:rsidRPr="00071223">
              <w:rPr>
                <w:color w:val="auto"/>
                <w:sz w:val="24"/>
                <w:szCs w:val="24"/>
              </w:rPr>
              <w:t>07 October 2017</w:t>
            </w:r>
          </w:p>
          <w:p w14:paraId="30323DFF" w14:textId="77777777" w:rsidR="00860FC9" w:rsidRPr="00071223" w:rsidRDefault="00860FC9" w:rsidP="003675E0">
            <w:pPr>
              <w:pStyle w:val="FITAnormal"/>
              <w:rPr>
                <w:color w:val="auto"/>
                <w:sz w:val="24"/>
                <w:szCs w:val="24"/>
              </w:rPr>
            </w:pPr>
            <w:r w:rsidRPr="00071223">
              <w:rPr>
                <w:color w:val="auto"/>
                <w:sz w:val="24"/>
                <w:szCs w:val="24"/>
              </w:rPr>
              <w:t>Saturday</w:t>
            </w:r>
          </w:p>
          <w:p w14:paraId="12813429"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01BAB82E" w14:textId="77777777" w:rsidR="00860FC9" w:rsidRPr="00071223" w:rsidRDefault="00860FC9" w:rsidP="003675E0">
            <w:pPr>
              <w:pStyle w:val="FITAnormal"/>
              <w:rPr>
                <w:b/>
                <w:color w:val="auto"/>
                <w:sz w:val="24"/>
                <w:szCs w:val="24"/>
              </w:rPr>
            </w:pPr>
            <w:r w:rsidRPr="00071223">
              <w:rPr>
                <w:b/>
                <w:color w:val="auto"/>
                <w:sz w:val="24"/>
                <w:szCs w:val="24"/>
              </w:rPr>
              <w:t xml:space="preserve">Finals – Compound </w:t>
            </w:r>
          </w:p>
          <w:p w14:paraId="7338616C" w14:textId="77777777" w:rsidR="00860FC9" w:rsidRPr="00071223" w:rsidRDefault="00860FC9" w:rsidP="003675E0">
            <w:pPr>
              <w:pStyle w:val="FITAnormal"/>
              <w:rPr>
                <w:color w:val="auto"/>
                <w:sz w:val="24"/>
                <w:szCs w:val="24"/>
              </w:rPr>
            </w:pPr>
          </w:p>
          <w:p w14:paraId="54FE6C97" w14:textId="77777777" w:rsidR="00860FC9" w:rsidRPr="00071223" w:rsidRDefault="00860FC9" w:rsidP="003675E0">
            <w:pPr>
              <w:pStyle w:val="FITAnormal"/>
              <w:rPr>
                <w:rFonts w:eastAsia="Times New Roman"/>
                <w:color w:val="auto"/>
                <w:sz w:val="24"/>
                <w:szCs w:val="24"/>
                <w:lang w:val="fr-CH"/>
              </w:rPr>
            </w:pPr>
          </w:p>
        </w:tc>
      </w:tr>
      <w:tr w:rsidR="00860FC9" w:rsidRPr="00D06E34" w14:paraId="0501A1DB" w14:textId="77777777" w:rsidTr="003675E0">
        <w:trPr>
          <w:trHeight w:val="255"/>
        </w:trPr>
        <w:tc>
          <w:tcPr>
            <w:tcW w:w="2213" w:type="dxa"/>
            <w:shd w:val="clear" w:color="auto" w:fill="auto"/>
            <w:vAlign w:val="bottom"/>
          </w:tcPr>
          <w:p w14:paraId="5F35ACE3" w14:textId="77777777" w:rsidR="00860FC9" w:rsidRPr="00071223" w:rsidRDefault="00860FC9" w:rsidP="003675E0">
            <w:pPr>
              <w:pStyle w:val="FITAnormal"/>
              <w:rPr>
                <w:color w:val="auto"/>
                <w:sz w:val="24"/>
                <w:szCs w:val="24"/>
              </w:rPr>
            </w:pPr>
            <w:r w:rsidRPr="00071223">
              <w:rPr>
                <w:color w:val="auto"/>
                <w:sz w:val="24"/>
                <w:szCs w:val="24"/>
              </w:rPr>
              <w:t>08 October 2017</w:t>
            </w:r>
          </w:p>
          <w:p w14:paraId="293676A1" w14:textId="77777777" w:rsidR="00860FC9" w:rsidRPr="00071223" w:rsidRDefault="00860FC9" w:rsidP="003675E0">
            <w:pPr>
              <w:pStyle w:val="FITAnormal"/>
              <w:rPr>
                <w:color w:val="auto"/>
                <w:sz w:val="24"/>
                <w:szCs w:val="24"/>
              </w:rPr>
            </w:pPr>
            <w:r w:rsidRPr="00071223">
              <w:rPr>
                <w:color w:val="auto"/>
                <w:sz w:val="24"/>
                <w:szCs w:val="24"/>
              </w:rPr>
              <w:t>Sunday</w:t>
            </w:r>
          </w:p>
          <w:p w14:paraId="2971C320" w14:textId="77777777" w:rsidR="00860FC9" w:rsidRPr="00071223" w:rsidRDefault="00860FC9" w:rsidP="003675E0">
            <w:pPr>
              <w:pStyle w:val="FITAnormal"/>
              <w:rPr>
                <w:color w:val="auto"/>
                <w:sz w:val="24"/>
                <w:szCs w:val="24"/>
              </w:rPr>
            </w:pPr>
          </w:p>
        </w:tc>
        <w:tc>
          <w:tcPr>
            <w:tcW w:w="6128" w:type="dxa"/>
            <w:shd w:val="clear" w:color="auto" w:fill="auto"/>
            <w:vAlign w:val="bottom"/>
          </w:tcPr>
          <w:p w14:paraId="0C5764CA" w14:textId="77777777" w:rsidR="00860FC9" w:rsidRPr="00071223" w:rsidRDefault="00860FC9" w:rsidP="003675E0">
            <w:pPr>
              <w:pStyle w:val="FITAnormal"/>
              <w:rPr>
                <w:b/>
                <w:color w:val="auto"/>
                <w:sz w:val="24"/>
                <w:szCs w:val="24"/>
              </w:rPr>
            </w:pPr>
            <w:r w:rsidRPr="00071223">
              <w:rPr>
                <w:b/>
                <w:color w:val="auto"/>
                <w:sz w:val="24"/>
                <w:szCs w:val="24"/>
              </w:rPr>
              <w:t xml:space="preserve">Finals – Recurve </w:t>
            </w:r>
          </w:p>
          <w:p w14:paraId="0FC25BC6" w14:textId="77777777" w:rsidR="00860FC9" w:rsidRPr="00071223" w:rsidRDefault="00860FC9" w:rsidP="003675E0">
            <w:pPr>
              <w:pStyle w:val="FITAnormal"/>
              <w:rPr>
                <w:b/>
                <w:color w:val="auto"/>
                <w:sz w:val="24"/>
                <w:szCs w:val="24"/>
              </w:rPr>
            </w:pPr>
            <w:r w:rsidRPr="00071223">
              <w:rPr>
                <w:b/>
                <w:color w:val="auto"/>
                <w:sz w:val="24"/>
                <w:szCs w:val="24"/>
              </w:rPr>
              <w:t>Closing Ceremony and Party</w:t>
            </w:r>
          </w:p>
          <w:p w14:paraId="2E476BDC" w14:textId="77777777" w:rsidR="00860FC9" w:rsidRPr="00BC5CCB" w:rsidRDefault="00860FC9" w:rsidP="003675E0">
            <w:pPr>
              <w:rPr>
                <w:rFonts w:eastAsia="Times New Roman"/>
                <w:b/>
                <w:sz w:val="24"/>
                <w:szCs w:val="24"/>
              </w:rPr>
            </w:pPr>
          </w:p>
        </w:tc>
      </w:tr>
      <w:tr w:rsidR="00860FC9" w:rsidRPr="00071223" w14:paraId="1DCAAB06" w14:textId="77777777" w:rsidTr="003675E0">
        <w:trPr>
          <w:trHeight w:val="255"/>
        </w:trPr>
        <w:tc>
          <w:tcPr>
            <w:tcW w:w="2213" w:type="dxa"/>
            <w:shd w:val="clear" w:color="auto" w:fill="auto"/>
            <w:vAlign w:val="bottom"/>
          </w:tcPr>
          <w:p w14:paraId="2AAAF440" w14:textId="77777777" w:rsidR="00860FC9" w:rsidRPr="00071223" w:rsidRDefault="00860FC9" w:rsidP="003675E0">
            <w:pPr>
              <w:pStyle w:val="FITAnormal"/>
              <w:rPr>
                <w:color w:val="auto"/>
                <w:sz w:val="24"/>
                <w:szCs w:val="24"/>
              </w:rPr>
            </w:pPr>
            <w:r w:rsidRPr="00071223">
              <w:rPr>
                <w:color w:val="auto"/>
                <w:sz w:val="24"/>
                <w:szCs w:val="24"/>
              </w:rPr>
              <w:t>09 October 2017</w:t>
            </w:r>
          </w:p>
          <w:p w14:paraId="7B68FCBC" w14:textId="77777777" w:rsidR="00860FC9" w:rsidRPr="00071223" w:rsidRDefault="00860FC9" w:rsidP="003675E0">
            <w:pPr>
              <w:pStyle w:val="FITAnormal"/>
              <w:rPr>
                <w:color w:val="auto"/>
                <w:sz w:val="24"/>
                <w:szCs w:val="24"/>
              </w:rPr>
            </w:pPr>
            <w:r w:rsidRPr="00071223">
              <w:rPr>
                <w:color w:val="auto"/>
                <w:sz w:val="24"/>
                <w:szCs w:val="24"/>
              </w:rPr>
              <w:t>Monday</w:t>
            </w:r>
          </w:p>
        </w:tc>
        <w:tc>
          <w:tcPr>
            <w:tcW w:w="6128" w:type="dxa"/>
            <w:shd w:val="clear" w:color="auto" w:fill="auto"/>
            <w:vAlign w:val="bottom"/>
          </w:tcPr>
          <w:p w14:paraId="05B4AF10" w14:textId="77777777" w:rsidR="00860FC9" w:rsidRPr="00071223" w:rsidRDefault="00860FC9" w:rsidP="003675E0">
            <w:pPr>
              <w:pStyle w:val="FITAnormal"/>
              <w:rPr>
                <w:color w:val="auto"/>
                <w:sz w:val="24"/>
                <w:szCs w:val="24"/>
              </w:rPr>
            </w:pPr>
            <w:r w:rsidRPr="00071223">
              <w:rPr>
                <w:color w:val="auto"/>
                <w:sz w:val="24"/>
                <w:szCs w:val="24"/>
              </w:rPr>
              <w:t>Departure of teams</w:t>
            </w:r>
          </w:p>
          <w:p w14:paraId="7FACA88A" w14:textId="77777777" w:rsidR="00860FC9" w:rsidRPr="00071223" w:rsidRDefault="00860FC9" w:rsidP="003675E0">
            <w:pPr>
              <w:pStyle w:val="FITAnormal"/>
              <w:rPr>
                <w:color w:val="auto"/>
                <w:sz w:val="24"/>
                <w:szCs w:val="24"/>
              </w:rPr>
            </w:pPr>
          </w:p>
        </w:tc>
      </w:tr>
    </w:tbl>
    <w:p w14:paraId="738782D1" w14:textId="64E06232" w:rsidR="00860FC9" w:rsidRDefault="00860FC9" w:rsidP="00860FC9">
      <w:pPr>
        <w:pStyle w:val="FITAnormal"/>
        <w:rPr>
          <w:b/>
          <w:bCs/>
          <w:color w:val="auto"/>
          <w:sz w:val="24"/>
          <w:szCs w:val="24"/>
        </w:rPr>
      </w:pPr>
    </w:p>
    <w:p w14:paraId="0FC919BA" w14:textId="0F23FD35" w:rsidR="00860FC9" w:rsidRDefault="00860FC9" w:rsidP="00860FC9">
      <w:pPr>
        <w:pStyle w:val="FITAnormal"/>
        <w:rPr>
          <w:b/>
          <w:bCs/>
          <w:color w:val="auto"/>
          <w:sz w:val="24"/>
          <w:szCs w:val="24"/>
        </w:rPr>
      </w:pPr>
    </w:p>
    <w:p w14:paraId="0F3CBEE9" w14:textId="5FA48516" w:rsidR="00860FC9" w:rsidRDefault="00860FC9" w:rsidP="00860FC9">
      <w:pPr>
        <w:pStyle w:val="FITAnormal"/>
        <w:rPr>
          <w:b/>
          <w:bCs/>
          <w:color w:val="auto"/>
          <w:sz w:val="24"/>
          <w:szCs w:val="24"/>
        </w:rPr>
      </w:pPr>
      <w:r w:rsidRPr="00071223">
        <w:rPr>
          <w:b/>
          <w:bCs/>
          <w:color w:val="auto"/>
          <w:sz w:val="24"/>
          <w:szCs w:val="24"/>
        </w:rPr>
        <w:t>NOTE:</w:t>
      </w:r>
    </w:p>
    <w:p w14:paraId="4592837E" w14:textId="13CBC4AB" w:rsidR="00860FC9" w:rsidRDefault="00860FC9" w:rsidP="00860FC9">
      <w:pPr>
        <w:pStyle w:val="FITAnormal"/>
        <w:rPr>
          <w:color w:val="auto"/>
          <w:sz w:val="24"/>
          <w:szCs w:val="24"/>
        </w:rPr>
      </w:pPr>
      <w:r w:rsidRPr="00071223">
        <w:rPr>
          <w:color w:val="auto"/>
          <w:sz w:val="24"/>
          <w:szCs w:val="24"/>
        </w:rPr>
        <w:t xml:space="preserve">This </w:t>
      </w:r>
      <w:r w:rsidR="00574100">
        <w:rPr>
          <w:color w:val="auto"/>
          <w:sz w:val="24"/>
          <w:szCs w:val="24"/>
        </w:rPr>
        <w:t xml:space="preserve">is a </w:t>
      </w:r>
      <w:r w:rsidRPr="00071223">
        <w:rPr>
          <w:color w:val="auto"/>
          <w:sz w:val="24"/>
          <w:szCs w:val="24"/>
        </w:rPr>
        <w:t xml:space="preserve">preliminary program </w:t>
      </w:r>
      <w:r w:rsidR="00574100">
        <w:rPr>
          <w:color w:val="auto"/>
          <w:sz w:val="24"/>
          <w:szCs w:val="24"/>
        </w:rPr>
        <w:t xml:space="preserve">and </w:t>
      </w:r>
      <w:r w:rsidRPr="00071223">
        <w:rPr>
          <w:color w:val="auto"/>
          <w:sz w:val="24"/>
          <w:szCs w:val="24"/>
        </w:rPr>
        <w:t>could be changed according to</w:t>
      </w:r>
      <w:r w:rsidR="00574100">
        <w:rPr>
          <w:color w:val="auto"/>
          <w:sz w:val="24"/>
          <w:szCs w:val="24"/>
        </w:rPr>
        <w:t xml:space="preserve"> the</w:t>
      </w:r>
      <w:r w:rsidRPr="00071223">
        <w:rPr>
          <w:color w:val="auto"/>
          <w:sz w:val="24"/>
          <w:szCs w:val="24"/>
        </w:rPr>
        <w:t xml:space="preserve"> number of participants and TV requirements. All changes will be published and distributed to all participants in good time</w:t>
      </w:r>
      <w:r>
        <w:rPr>
          <w:color w:val="auto"/>
          <w:sz w:val="24"/>
          <w:szCs w:val="24"/>
        </w:rPr>
        <w:t>.</w:t>
      </w:r>
    </w:p>
    <w:p w14:paraId="780532F3" w14:textId="7F9AB2BA" w:rsidR="00860FC9" w:rsidRDefault="00860FC9" w:rsidP="00860FC9">
      <w:pPr>
        <w:pStyle w:val="FITAnormal"/>
        <w:rPr>
          <w:color w:val="auto"/>
          <w:sz w:val="24"/>
          <w:szCs w:val="24"/>
        </w:rPr>
      </w:pPr>
    </w:p>
    <w:p w14:paraId="31098D3A" w14:textId="567BAFD4" w:rsidR="00860FC9" w:rsidRDefault="00860FC9" w:rsidP="00860FC9">
      <w:pPr>
        <w:pStyle w:val="FITAnormal"/>
        <w:rPr>
          <w:color w:val="auto"/>
          <w:sz w:val="24"/>
          <w:szCs w:val="24"/>
        </w:rPr>
      </w:pPr>
    </w:p>
    <w:p w14:paraId="7BBF2559" w14:textId="77777777" w:rsidR="00860FC9" w:rsidRPr="00071223" w:rsidRDefault="00860FC9" w:rsidP="00860FC9">
      <w:pPr>
        <w:pStyle w:val="FITAnormal"/>
        <w:pageBreakBefore/>
        <w:rPr>
          <w:sz w:val="24"/>
          <w:szCs w:val="24"/>
        </w:rPr>
      </w:pPr>
      <w:r w:rsidRPr="00071223">
        <w:rPr>
          <w:rStyle w:val="FITA2"/>
          <w:sz w:val="24"/>
          <w:szCs w:val="24"/>
        </w:rPr>
        <w:lastRenderedPageBreak/>
        <w:t>PRELIMINARY &amp; FINAL REGISTRATION</w:t>
      </w:r>
    </w:p>
    <w:p w14:paraId="6F08C176" w14:textId="77777777" w:rsidR="00860FC9" w:rsidRDefault="00860FC9" w:rsidP="00860FC9">
      <w:pPr>
        <w:pStyle w:val="FITAnormal"/>
        <w:rPr>
          <w:color w:val="auto"/>
          <w:sz w:val="24"/>
          <w:szCs w:val="24"/>
        </w:rPr>
      </w:pPr>
    </w:p>
    <w:p w14:paraId="3DF2CF11" w14:textId="77777777" w:rsidR="00860FC9" w:rsidRPr="00071223" w:rsidRDefault="00860FC9" w:rsidP="00860FC9">
      <w:pPr>
        <w:pStyle w:val="FITAnormal"/>
        <w:rPr>
          <w:color w:val="auto"/>
          <w:sz w:val="24"/>
          <w:szCs w:val="24"/>
        </w:rPr>
      </w:pPr>
      <w:r w:rsidRPr="00071223">
        <w:rPr>
          <w:color w:val="auto"/>
          <w:sz w:val="24"/>
          <w:szCs w:val="24"/>
        </w:rPr>
        <w:t xml:space="preserve">All entries, accommodation reservations, transport needs, flight arrival/departure information and visa invitation letter requests are to be completed using WAREOS. </w:t>
      </w:r>
    </w:p>
    <w:p w14:paraId="26FE9B1D" w14:textId="77777777" w:rsidR="00860FC9" w:rsidRPr="00071223" w:rsidRDefault="00860FC9" w:rsidP="00860FC9">
      <w:pPr>
        <w:pStyle w:val="FITAnormal"/>
        <w:rPr>
          <w:color w:val="auto"/>
          <w:sz w:val="24"/>
          <w:szCs w:val="24"/>
        </w:rPr>
      </w:pPr>
    </w:p>
    <w:p w14:paraId="10917C82" w14:textId="77777777" w:rsidR="00860FC9" w:rsidRPr="00071223" w:rsidRDefault="00860FC9" w:rsidP="00860FC9">
      <w:pPr>
        <w:pStyle w:val="FITAnormal"/>
        <w:rPr>
          <w:color w:val="auto"/>
          <w:sz w:val="24"/>
          <w:szCs w:val="24"/>
        </w:rPr>
      </w:pPr>
      <w:r w:rsidRPr="00071223">
        <w:rPr>
          <w:color w:val="auto"/>
          <w:sz w:val="24"/>
          <w:szCs w:val="24"/>
        </w:rPr>
        <w:t>The World Archery Online Registration System (</w:t>
      </w:r>
      <w:r w:rsidRPr="00071223">
        <w:rPr>
          <w:color w:val="auto"/>
          <w:sz w:val="24"/>
          <w:szCs w:val="24"/>
          <w:lang w:val="en-GB"/>
        </w:rPr>
        <w:t>WAREOS)</w:t>
      </w:r>
      <w:r w:rsidRPr="00071223">
        <w:rPr>
          <w:color w:val="auto"/>
          <w:sz w:val="24"/>
          <w:szCs w:val="24"/>
        </w:rPr>
        <w:t xml:space="preserve">: </w:t>
      </w:r>
      <w:hyperlink r:id="rId9" w:history="1">
        <w:r w:rsidRPr="00071223">
          <w:rPr>
            <w:rStyle w:val="Hyperlink"/>
            <w:sz w:val="24"/>
            <w:szCs w:val="24"/>
          </w:rPr>
          <w:t>http://register.worldarchery.org</w:t>
        </w:r>
      </w:hyperlink>
      <w:r w:rsidRPr="00071223">
        <w:rPr>
          <w:sz w:val="24"/>
          <w:szCs w:val="24"/>
        </w:rPr>
        <w:t xml:space="preserve"> has been updated to handle the entire registration process for this event. </w:t>
      </w:r>
      <w:r w:rsidRPr="00071223">
        <w:rPr>
          <w:color w:val="auto"/>
          <w:sz w:val="24"/>
          <w:szCs w:val="24"/>
        </w:rPr>
        <w:t>No entry forms, hotel reservations or transport forms will be accepted as all information is to be entered into WAREOS.</w:t>
      </w:r>
    </w:p>
    <w:p w14:paraId="386239F4" w14:textId="77777777" w:rsidR="00860FC9" w:rsidRPr="00071223" w:rsidRDefault="00860FC9" w:rsidP="00860FC9">
      <w:pPr>
        <w:pStyle w:val="FITAnormal"/>
        <w:rPr>
          <w:color w:val="auto"/>
          <w:sz w:val="24"/>
          <w:szCs w:val="24"/>
        </w:rPr>
      </w:pPr>
    </w:p>
    <w:p w14:paraId="2B561E5B" w14:textId="77777777" w:rsidR="00860FC9" w:rsidRPr="00071223" w:rsidRDefault="00860FC9" w:rsidP="00860FC9">
      <w:pPr>
        <w:pStyle w:val="FITAnormal"/>
        <w:rPr>
          <w:color w:val="auto"/>
          <w:sz w:val="24"/>
          <w:szCs w:val="24"/>
        </w:rPr>
      </w:pPr>
      <w:r w:rsidRPr="00071223">
        <w:rPr>
          <w:color w:val="auto"/>
          <w:sz w:val="24"/>
          <w:szCs w:val="24"/>
        </w:rPr>
        <w:t xml:space="preserve">In order to use </w:t>
      </w:r>
      <w:r w:rsidRPr="00071223">
        <w:rPr>
          <w:color w:val="auto"/>
          <w:sz w:val="24"/>
          <w:szCs w:val="24"/>
          <w:lang w:val="en-GB"/>
        </w:rPr>
        <w:t>WAREOS</w:t>
      </w:r>
      <w:r w:rsidRPr="00071223">
        <w:rPr>
          <w:color w:val="auto"/>
          <w:sz w:val="24"/>
          <w:szCs w:val="24"/>
        </w:rPr>
        <w:t xml:space="preserve">, please login on </w:t>
      </w:r>
      <w:hyperlink r:id="rId10" w:history="1">
        <w:r w:rsidRPr="00071223">
          <w:rPr>
            <w:rStyle w:val="Hyperlink"/>
            <w:sz w:val="24"/>
            <w:szCs w:val="24"/>
          </w:rPr>
          <w:t>http://register.worldarchery.org</w:t>
        </w:r>
      </w:hyperlink>
      <w:r w:rsidRPr="00071223">
        <w:rPr>
          <w:sz w:val="24"/>
          <w:szCs w:val="24"/>
        </w:rPr>
        <w:t xml:space="preserve"> </w:t>
      </w:r>
      <w:r w:rsidRPr="00071223">
        <w:rPr>
          <w:color w:val="auto"/>
          <w:sz w:val="24"/>
          <w:szCs w:val="24"/>
        </w:rPr>
        <w:t xml:space="preserve">with your Username and Password assigned by World Archery. After entering WAREOS, please find the event, from the list, </w:t>
      </w:r>
      <w:r w:rsidRPr="00CE7768">
        <w:rPr>
          <w:color w:val="auto"/>
          <w:sz w:val="24"/>
          <w:szCs w:val="24"/>
        </w:rPr>
        <w:t>for which</w:t>
      </w:r>
      <w:r>
        <w:rPr>
          <w:color w:val="auto"/>
          <w:sz w:val="24"/>
          <w:szCs w:val="24"/>
        </w:rPr>
        <w:t xml:space="preserve"> </w:t>
      </w:r>
      <w:r w:rsidRPr="00071223">
        <w:rPr>
          <w:color w:val="auto"/>
          <w:sz w:val="24"/>
          <w:szCs w:val="24"/>
        </w:rPr>
        <w:t>you wish to register your athletes. Select/press the “Entries” button to see the list of categories in the event. Select/press the “category” to enter the athlete and official numbers/details participating for that event. A "</w:t>
      </w:r>
      <w:r w:rsidRPr="00071223">
        <w:rPr>
          <w:color w:val="auto"/>
          <w:sz w:val="24"/>
          <w:szCs w:val="24"/>
          <w:lang w:val="en-GB"/>
        </w:rPr>
        <w:t>WAREOS</w:t>
      </w:r>
      <w:r w:rsidRPr="00071223">
        <w:rPr>
          <w:color w:val="auto"/>
          <w:sz w:val="24"/>
          <w:szCs w:val="24"/>
        </w:rPr>
        <w:t xml:space="preserve"> User Manual" can be downloaded in PDF format (English) using the same website link.</w:t>
      </w:r>
    </w:p>
    <w:p w14:paraId="21D7654C" w14:textId="77777777" w:rsidR="00860FC9" w:rsidRPr="00071223" w:rsidRDefault="00860FC9" w:rsidP="00860FC9">
      <w:pPr>
        <w:pStyle w:val="FITAnormal"/>
        <w:rPr>
          <w:color w:val="auto"/>
          <w:sz w:val="24"/>
          <w:szCs w:val="24"/>
        </w:rPr>
      </w:pPr>
    </w:p>
    <w:p w14:paraId="5F55DF16" w14:textId="77777777" w:rsidR="00860FC9" w:rsidRPr="00071223" w:rsidRDefault="00860FC9" w:rsidP="00860FC9">
      <w:pPr>
        <w:pStyle w:val="FITAnormal"/>
        <w:rPr>
          <w:sz w:val="24"/>
          <w:szCs w:val="24"/>
        </w:rPr>
      </w:pPr>
      <w:r w:rsidRPr="00071223">
        <w:rPr>
          <w:color w:val="auto"/>
          <w:sz w:val="24"/>
          <w:szCs w:val="24"/>
        </w:rPr>
        <w:t xml:space="preserve">For any questions regarding the </w:t>
      </w:r>
      <w:r w:rsidRPr="00071223">
        <w:rPr>
          <w:color w:val="auto"/>
          <w:sz w:val="24"/>
          <w:szCs w:val="24"/>
          <w:lang w:val="en-GB"/>
        </w:rPr>
        <w:t>WAREOS</w:t>
      </w:r>
      <w:r w:rsidRPr="00071223">
        <w:rPr>
          <w:color w:val="auto"/>
          <w:sz w:val="24"/>
          <w:szCs w:val="24"/>
        </w:rPr>
        <w:t>, please contact the World Archery office, Mr. JK LEE (</w:t>
      </w:r>
      <w:hyperlink r:id="rId11" w:history="1">
        <w:r w:rsidRPr="00071223">
          <w:rPr>
            <w:rStyle w:val="Hyperlink"/>
            <w:sz w:val="24"/>
            <w:szCs w:val="24"/>
          </w:rPr>
          <w:t>jklee@archery.org</w:t>
        </w:r>
      </w:hyperlink>
      <w:r w:rsidRPr="00071223">
        <w:rPr>
          <w:color w:val="auto"/>
          <w:sz w:val="24"/>
          <w:szCs w:val="24"/>
        </w:rPr>
        <w:t>).</w:t>
      </w:r>
    </w:p>
    <w:p w14:paraId="7C5C3DF5" w14:textId="77777777" w:rsidR="00860FC9" w:rsidRPr="00071223" w:rsidRDefault="00860FC9" w:rsidP="00860FC9">
      <w:pPr>
        <w:pStyle w:val="FITAnormal"/>
        <w:rPr>
          <w:color w:val="auto"/>
          <w:sz w:val="24"/>
          <w:szCs w:val="24"/>
        </w:rPr>
      </w:pPr>
    </w:p>
    <w:p w14:paraId="79C1E094" w14:textId="77777777" w:rsidR="00860FC9" w:rsidRPr="00071223" w:rsidRDefault="00860FC9" w:rsidP="00860FC9">
      <w:pPr>
        <w:pStyle w:val="FITAnormal"/>
        <w:rPr>
          <w:color w:val="auto"/>
          <w:sz w:val="24"/>
          <w:szCs w:val="24"/>
        </w:rPr>
      </w:pPr>
      <w:r w:rsidRPr="00071223">
        <w:rPr>
          <w:color w:val="auto"/>
          <w:sz w:val="24"/>
          <w:szCs w:val="24"/>
        </w:rPr>
        <w:t xml:space="preserve">A maximum number of </w:t>
      </w:r>
      <w:r>
        <w:rPr>
          <w:b/>
          <w:color w:val="auto"/>
          <w:sz w:val="24"/>
          <w:szCs w:val="24"/>
        </w:rPr>
        <w:t>3 athletes</w:t>
      </w:r>
      <w:r w:rsidRPr="00071223">
        <w:rPr>
          <w:b/>
          <w:color w:val="auto"/>
          <w:sz w:val="24"/>
          <w:szCs w:val="24"/>
        </w:rPr>
        <w:t xml:space="preserve"> per country</w:t>
      </w:r>
      <w:r w:rsidRPr="00071223">
        <w:rPr>
          <w:color w:val="auto"/>
          <w:sz w:val="24"/>
          <w:szCs w:val="24"/>
        </w:rPr>
        <w:t xml:space="preserve"> is allowed to be registered into each category of the event. Preliminary entries should be completed using </w:t>
      </w:r>
      <w:r w:rsidRPr="00071223">
        <w:rPr>
          <w:color w:val="auto"/>
          <w:sz w:val="24"/>
          <w:szCs w:val="24"/>
          <w:lang w:val="en-GB"/>
        </w:rPr>
        <w:t>WAREOS</w:t>
      </w:r>
      <w:r w:rsidRPr="00071223">
        <w:rPr>
          <w:color w:val="auto"/>
          <w:sz w:val="24"/>
          <w:szCs w:val="24"/>
        </w:rPr>
        <w:t>.</w:t>
      </w:r>
    </w:p>
    <w:p w14:paraId="1DD18248" w14:textId="77777777" w:rsidR="00860FC9" w:rsidRPr="00071223" w:rsidRDefault="00860FC9" w:rsidP="00860FC9">
      <w:pPr>
        <w:pStyle w:val="FITAnormal"/>
        <w:rPr>
          <w:sz w:val="24"/>
          <w:szCs w:val="24"/>
        </w:rPr>
      </w:pPr>
    </w:p>
    <w:p w14:paraId="097FC905" w14:textId="4AEBF1C0" w:rsidR="00860FC9" w:rsidRPr="00071223" w:rsidRDefault="00860FC9" w:rsidP="00860FC9">
      <w:pPr>
        <w:pStyle w:val="FITAnormal"/>
        <w:tabs>
          <w:tab w:val="left" w:pos="5103"/>
        </w:tabs>
        <w:rPr>
          <w:color w:val="auto"/>
          <w:sz w:val="24"/>
          <w:szCs w:val="24"/>
        </w:rPr>
      </w:pPr>
      <w:r w:rsidRPr="00071223">
        <w:rPr>
          <w:color w:val="auto"/>
          <w:sz w:val="24"/>
          <w:szCs w:val="24"/>
        </w:rPr>
        <w:t xml:space="preserve">Start date for online registration using </w:t>
      </w:r>
      <w:r w:rsidRPr="00071223">
        <w:rPr>
          <w:color w:val="auto"/>
          <w:sz w:val="24"/>
          <w:szCs w:val="24"/>
          <w:lang w:val="en-GB"/>
        </w:rPr>
        <w:t>WAREOS</w:t>
      </w:r>
      <w:r w:rsidRPr="00071223">
        <w:rPr>
          <w:color w:val="auto"/>
          <w:sz w:val="24"/>
          <w:szCs w:val="24"/>
        </w:rPr>
        <w:t xml:space="preserve">        </w:t>
      </w:r>
      <w:r w:rsidRPr="00071223">
        <w:rPr>
          <w:color w:val="auto"/>
          <w:sz w:val="24"/>
          <w:szCs w:val="24"/>
        </w:rPr>
        <w:tab/>
      </w:r>
      <w:r w:rsidR="00A41B24">
        <w:rPr>
          <w:b/>
          <w:color w:val="auto"/>
          <w:sz w:val="24"/>
          <w:szCs w:val="24"/>
        </w:rPr>
        <w:t>1</w:t>
      </w:r>
      <w:r w:rsidR="007B69EC">
        <w:rPr>
          <w:b/>
          <w:color w:val="auto"/>
          <w:sz w:val="24"/>
          <w:szCs w:val="24"/>
        </w:rPr>
        <w:t>9</w:t>
      </w:r>
      <w:r w:rsidRPr="00CE7768">
        <w:rPr>
          <w:b/>
          <w:color w:val="auto"/>
          <w:sz w:val="24"/>
          <w:szCs w:val="24"/>
        </w:rPr>
        <w:t xml:space="preserve"> </w:t>
      </w:r>
      <w:r w:rsidR="00A41B24">
        <w:rPr>
          <w:b/>
          <w:color w:val="auto"/>
          <w:sz w:val="24"/>
          <w:szCs w:val="24"/>
        </w:rPr>
        <w:t>April</w:t>
      </w:r>
      <w:r w:rsidRPr="00071223">
        <w:rPr>
          <w:b/>
          <w:color w:val="auto"/>
          <w:sz w:val="24"/>
          <w:szCs w:val="24"/>
        </w:rPr>
        <w:t xml:space="preserve"> 2017</w:t>
      </w:r>
    </w:p>
    <w:p w14:paraId="064F7586" w14:textId="77777777" w:rsidR="00860FC9" w:rsidRPr="00071223" w:rsidRDefault="00860FC9" w:rsidP="00860FC9">
      <w:pPr>
        <w:pStyle w:val="FITAnormal"/>
        <w:tabs>
          <w:tab w:val="left" w:pos="5103"/>
        </w:tabs>
        <w:rPr>
          <w:color w:val="auto"/>
          <w:sz w:val="24"/>
          <w:szCs w:val="24"/>
        </w:rPr>
      </w:pPr>
      <w:r w:rsidRPr="00071223">
        <w:rPr>
          <w:color w:val="auto"/>
          <w:sz w:val="24"/>
          <w:szCs w:val="24"/>
        </w:rPr>
        <w:t xml:space="preserve">End of Preliminary registration using WAREOS: </w:t>
      </w:r>
      <w:r w:rsidRPr="00071223">
        <w:rPr>
          <w:color w:val="auto"/>
          <w:sz w:val="24"/>
          <w:szCs w:val="24"/>
        </w:rPr>
        <w:tab/>
      </w:r>
      <w:r w:rsidRPr="00071223">
        <w:rPr>
          <w:b/>
          <w:color w:val="auto"/>
          <w:sz w:val="24"/>
          <w:szCs w:val="24"/>
        </w:rPr>
        <w:t>04 July2017</w:t>
      </w:r>
    </w:p>
    <w:p w14:paraId="315C4BB4" w14:textId="77777777" w:rsidR="00860FC9" w:rsidRPr="00071223" w:rsidRDefault="00860FC9" w:rsidP="00860FC9">
      <w:pPr>
        <w:pStyle w:val="FITAnormal"/>
        <w:tabs>
          <w:tab w:val="left" w:pos="5103"/>
        </w:tabs>
        <w:rPr>
          <w:color w:val="auto"/>
          <w:sz w:val="24"/>
          <w:szCs w:val="24"/>
        </w:rPr>
      </w:pPr>
      <w:r w:rsidRPr="00071223">
        <w:rPr>
          <w:color w:val="auto"/>
          <w:sz w:val="24"/>
          <w:szCs w:val="24"/>
        </w:rPr>
        <w:t xml:space="preserve">End of Final registration using WAREOS: </w:t>
      </w:r>
      <w:r w:rsidRPr="00071223">
        <w:rPr>
          <w:color w:val="auto"/>
          <w:sz w:val="24"/>
          <w:szCs w:val="24"/>
        </w:rPr>
        <w:tab/>
      </w:r>
      <w:r w:rsidRPr="00071223">
        <w:rPr>
          <w:b/>
          <w:color w:val="auto"/>
          <w:sz w:val="24"/>
          <w:szCs w:val="24"/>
        </w:rPr>
        <w:t>11 September 2017</w:t>
      </w:r>
    </w:p>
    <w:p w14:paraId="3CD110CE" w14:textId="77777777" w:rsidR="00860FC9" w:rsidRPr="00071223" w:rsidRDefault="00860FC9" w:rsidP="00860FC9">
      <w:pPr>
        <w:pStyle w:val="FITAnormal"/>
        <w:tabs>
          <w:tab w:val="left" w:pos="5103"/>
        </w:tabs>
        <w:rPr>
          <w:color w:val="auto"/>
          <w:sz w:val="24"/>
          <w:szCs w:val="24"/>
        </w:rPr>
      </w:pPr>
    </w:p>
    <w:p w14:paraId="3B7E9590" w14:textId="77777777" w:rsidR="00860FC9" w:rsidRPr="00071223" w:rsidRDefault="00860FC9" w:rsidP="00860FC9">
      <w:pPr>
        <w:pStyle w:val="FITAnormal"/>
        <w:rPr>
          <w:color w:val="auto"/>
          <w:sz w:val="24"/>
          <w:szCs w:val="24"/>
        </w:rPr>
      </w:pPr>
      <w:r w:rsidRPr="00071223">
        <w:rPr>
          <w:color w:val="auto"/>
          <w:sz w:val="24"/>
          <w:szCs w:val="24"/>
        </w:rPr>
        <w:t>Please respect the stated deadlines.</w:t>
      </w:r>
    </w:p>
    <w:p w14:paraId="023C9048" w14:textId="77777777" w:rsidR="00860FC9" w:rsidRPr="00071223" w:rsidRDefault="00860FC9" w:rsidP="00860FC9">
      <w:pPr>
        <w:pStyle w:val="FITAnormal"/>
        <w:rPr>
          <w:color w:val="auto"/>
          <w:sz w:val="24"/>
          <w:szCs w:val="24"/>
        </w:rPr>
      </w:pPr>
    </w:p>
    <w:p w14:paraId="6877BAE6" w14:textId="77777777" w:rsidR="00860FC9" w:rsidRPr="00071223" w:rsidRDefault="00860FC9" w:rsidP="00860FC9">
      <w:pPr>
        <w:pStyle w:val="FITAnormal"/>
        <w:rPr>
          <w:color w:val="auto"/>
          <w:sz w:val="24"/>
          <w:szCs w:val="24"/>
        </w:rPr>
      </w:pPr>
      <w:r w:rsidRPr="00071223">
        <w:rPr>
          <w:color w:val="auto"/>
          <w:sz w:val="24"/>
          <w:szCs w:val="24"/>
        </w:rPr>
        <w:t xml:space="preserve">Member Associations should only use WAREOS to make any changes/amendments to their entries and will be able to do so at any time. Any changes made in WAREOS an email will instantly be automatically sent to the Organising Committee and Member Association with the updated information. </w:t>
      </w:r>
    </w:p>
    <w:p w14:paraId="5449F1DB" w14:textId="77777777" w:rsidR="00860FC9" w:rsidRPr="00071223" w:rsidRDefault="00860FC9" w:rsidP="00860FC9">
      <w:pPr>
        <w:pStyle w:val="FITAnormal"/>
        <w:rPr>
          <w:color w:val="auto"/>
          <w:sz w:val="24"/>
          <w:szCs w:val="24"/>
        </w:rPr>
      </w:pPr>
    </w:p>
    <w:p w14:paraId="621535F9" w14:textId="33D04968" w:rsidR="00860FC9" w:rsidRDefault="00860FC9" w:rsidP="00860FC9">
      <w:pPr>
        <w:pStyle w:val="FITAnormal"/>
        <w:rPr>
          <w:sz w:val="24"/>
          <w:szCs w:val="24"/>
        </w:rPr>
      </w:pPr>
      <w:r w:rsidRPr="00BC5CCB">
        <w:rPr>
          <w:sz w:val="24"/>
          <w:szCs w:val="24"/>
        </w:rPr>
        <w:t>However, for any changes made after the deadlines specified or if entries differ by more than 4 athletes from the preliminary entries, the following penalty fees will automatically be applied.</w:t>
      </w:r>
    </w:p>
    <w:p w14:paraId="5DAA120E" w14:textId="608379A0" w:rsidR="00574100" w:rsidRDefault="00574100">
      <w:pPr>
        <w:widowControl/>
        <w:suppressAutoHyphens w:val="0"/>
        <w:jc w:val="left"/>
        <w:rPr>
          <w:color w:val="000000"/>
          <w:sz w:val="24"/>
          <w:szCs w:val="24"/>
        </w:rPr>
      </w:pPr>
      <w:r>
        <w:rPr>
          <w:sz w:val="24"/>
          <w:szCs w:val="24"/>
        </w:rPr>
        <w:br w:type="page"/>
      </w:r>
    </w:p>
    <w:p w14:paraId="2EDDE776" w14:textId="77777777" w:rsidR="00574100" w:rsidRPr="00071223" w:rsidRDefault="00574100" w:rsidP="00860FC9">
      <w:pPr>
        <w:pStyle w:val="FITAnormal"/>
        <w:rPr>
          <w:color w:val="auto"/>
          <w:sz w:val="24"/>
          <w:szCs w:val="24"/>
        </w:rPr>
      </w:pP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064"/>
      </w:tblGrid>
      <w:tr w:rsidR="00860FC9" w:rsidRPr="00071223" w14:paraId="7D1B971F" w14:textId="77777777" w:rsidTr="003675E0">
        <w:tc>
          <w:tcPr>
            <w:tcW w:w="6232" w:type="dxa"/>
            <w:shd w:val="clear" w:color="auto" w:fill="D9D9D9"/>
          </w:tcPr>
          <w:p w14:paraId="51F8CB76" w14:textId="77777777" w:rsidR="00860FC9" w:rsidRPr="00071223" w:rsidRDefault="00860FC9" w:rsidP="003675E0">
            <w:pPr>
              <w:pStyle w:val="FITAnormal"/>
              <w:rPr>
                <w:b/>
                <w:color w:val="auto"/>
                <w:sz w:val="24"/>
                <w:szCs w:val="24"/>
              </w:rPr>
            </w:pPr>
            <w:r w:rsidRPr="00071223">
              <w:rPr>
                <w:b/>
                <w:color w:val="auto"/>
                <w:sz w:val="24"/>
                <w:szCs w:val="24"/>
              </w:rPr>
              <w:t>Penalty fees to be paid to Organising Committee:</w:t>
            </w:r>
          </w:p>
        </w:tc>
        <w:tc>
          <w:tcPr>
            <w:tcW w:w="2064" w:type="dxa"/>
            <w:shd w:val="clear" w:color="auto" w:fill="D9D9D9"/>
          </w:tcPr>
          <w:p w14:paraId="50A24AC7" w14:textId="77777777" w:rsidR="00860FC9" w:rsidRPr="00071223" w:rsidRDefault="00860FC9" w:rsidP="003675E0">
            <w:pPr>
              <w:pStyle w:val="FITAnormal"/>
              <w:rPr>
                <w:b/>
                <w:color w:val="auto"/>
                <w:sz w:val="24"/>
                <w:szCs w:val="24"/>
              </w:rPr>
            </w:pPr>
            <w:r w:rsidRPr="00071223">
              <w:rPr>
                <w:b/>
                <w:color w:val="auto"/>
                <w:sz w:val="24"/>
                <w:szCs w:val="24"/>
              </w:rPr>
              <w:t>Cost (USD):</w:t>
            </w:r>
          </w:p>
        </w:tc>
      </w:tr>
      <w:tr w:rsidR="00860FC9" w:rsidRPr="00071223" w14:paraId="75A54AD6" w14:textId="77777777" w:rsidTr="003675E0">
        <w:tc>
          <w:tcPr>
            <w:tcW w:w="6232" w:type="dxa"/>
            <w:shd w:val="clear" w:color="auto" w:fill="auto"/>
          </w:tcPr>
          <w:p w14:paraId="26817082" w14:textId="77777777" w:rsidR="00860FC9" w:rsidRPr="00071223" w:rsidRDefault="00860FC9" w:rsidP="003675E0">
            <w:pPr>
              <w:pStyle w:val="FITAnormal"/>
              <w:rPr>
                <w:color w:val="auto"/>
                <w:sz w:val="24"/>
                <w:szCs w:val="24"/>
              </w:rPr>
            </w:pPr>
          </w:p>
          <w:p w14:paraId="4EC5E299" w14:textId="77777777" w:rsidR="00860FC9" w:rsidRPr="00071223" w:rsidRDefault="00860FC9" w:rsidP="003675E0">
            <w:pPr>
              <w:pStyle w:val="FITAnormal"/>
              <w:rPr>
                <w:color w:val="auto"/>
                <w:sz w:val="24"/>
                <w:szCs w:val="24"/>
              </w:rPr>
            </w:pPr>
            <w:r w:rsidRPr="00071223">
              <w:rPr>
                <w:color w:val="auto"/>
                <w:sz w:val="24"/>
                <w:szCs w:val="24"/>
              </w:rPr>
              <w:t>Entries made after the preliminary and/or final entry deadline date.</w:t>
            </w:r>
          </w:p>
          <w:p w14:paraId="1892EA57" w14:textId="77777777" w:rsidR="00860FC9" w:rsidRPr="00071223" w:rsidRDefault="00860FC9" w:rsidP="003675E0">
            <w:pPr>
              <w:pStyle w:val="FITAnormal"/>
              <w:rPr>
                <w:color w:val="auto"/>
                <w:sz w:val="24"/>
                <w:szCs w:val="24"/>
              </w:rPr>
            </w:pPr>
          </w:p>
        </w:tc>
        <w:tc>
          <w:tcPr>
            <w:tcW w:w="2064" w:type="dxa"/>
            <w:shd w:val="clear" w:color="auto" w:fill="auto"/>
          </w:tcPr>
          <w:p w14:paraId="5734CE84" w14:textId="77777777" w:rsidR="00860FC9" w:rsidRPr="00071223" w:rsidRDefault="00860FC9" w:rsidP="003675E0">
            <w:pPr>
              <w:pStyle w:val="FITAnormal"/>
              <w:rPr>
                <w:color w:val="auto"/>
                <w:sz w:val="24"/>
                <w:szCs w:val="24"/>
              </w:rPr>
            </w:pPr>
          </w:p>
          <w:p w14:paraId="1FE37FA9" w14:textId="77777777" w:rsidR="00860FC9" w:rsidRPr="00071223" w:rsidRDefault="00860FC9" w:rsidP="003675E0">
            <w:pPr>
              <w:pStyle w:val="FITAnormal"/>
              <w:rPr>
                <w:color w:val="auto"/>
                <w:sz w:val="24"/>
                <w:szCs w:val="24"/>
              </w:rPr>
            </w:pPr>
            <w:r w:rsidRPr="00071223">
              <w:rPr>
                <w:b/>
                <w:color w:val="auto"/>
                <w:sz w:val="24"/>
                <w:szCs w:val="24"/>
              </w:rPr>
              <w:t xml:space="preserve">50 </w:t>
            </w:r>
            <w:r w:rsidRPr="00071223">
              <w:rPr>
                <w:color w:val="auto"/>
                <w:sz w:val="24"/>
                <w:szCs w:val="24"/>
              </w:rPr>
              <w:t>per entry</w:t>
            </w:r>
          </w:p>
        </w:tc>
      </w:tr>
      <w:tr w:rsidR="00860FC9" w:rsidRPr="00071223" w14:paraId="68C041B8" w14:textId="77777777" w:rsidTr="003675E0">
        <w:tc>
          <w:tcPr>
            <w:tcW w:w="6232" w:type="dxa"/>
            <w:shd w:val="clear" w:color="auto" w:fill="auto"/>
          </w:tcPr>
          <w:p w14:paraId="6134E8C7" w14:textId="77777777" w:rsidR="00860FC9" w:rsidRPr="00071223" w:rsidRDefault="00860FC9" w:rsidP="003675E0">
            <w:pPr>
              <w:pStyle w:val="FITAnormal"/>
              <w:rPr>
                <w:color w:val="auto"/>
                <w:sz w:val="24"/>
                <w:szCs w:val="24"/>
              </w:rPr>
            </w:pPr>
          </w:p>
          <w:p w14:paraId="45D31001" w14:textId="77777777" w:rsidR="00860FC9" w:rsidRPr="00071223" w:rsidRDefault="00860FC9" w:rsidP="003675E0">
            <w:pPr>
              <w:pStyle w:val="FITAnormal"/>
              <w:rPr>
                <w:color w:val="auto"/>
                <w:sz w:val="24"/>
                <w:szCs w:val="24"/>
              </w:rPr>
            </w:pPr>
            <w:r w:rsidRPr="00071223">
              <w:rPr>
                <w:color w:val="auto"/>
                <w:sz w:val="24"/>
                <w:szCs w:val="24"/>
              </w:rPr>
              <w:t xml:space="preserve">If final entries differ from the preliminary entries by more than 4 athletes/officials.  </w:t>
            </w:r>
          </w:p>
          <w:p w14:paraId="4D19DDEA" w14:textId="77777777" w:rsidR="00860FC9" w:rsidRPr="00071223" w:rsidRDefault="00860FC9" w:rsidP="003675E0">
            <w:pPr>
              <w:pStyle w:val="FITAnormal"/>
              <w:rPr>
                <w:color w:val="auto"/>
                <w:sz w:val="24"/>
                <w:szCs w:val="24"/>
              </w:rPr>
            </w:pPr>
          </w:p>
        </w:tc>
        <w:tc>
          <w:tcPr>
            <w:tcW w:w="2064" w:type="dxa"/>
            <w:shd w:val="clear" w:color="auto" w:fill="auto"/>
          </w:tcPr>
          <w:p w14:paraId="746334E5" w14:textId="77777777" w:rsidR="00860FC9" w:rsidRPr="00071223" w:rsidRDefault="00860FC9" w:rsidP="003675E0">
            <w:pPr>
              <w:pStyle w:val="FITAnormal"/>
              <w:rPr>
                <w:color w:val="auto"/>
                <w:sz w:val="24"/>
                <w:szCs w:val="24"/>
              </w:rPr>
            </w:pPr>
          </w:p>
          <w:p w14:paraId="1CF11BB2" w14:textId="77777777" w:rsidR="00860FC9" w:rsidRPr="00071223" w:rsidRDefault="00860FC9" w:rsidP="003675E0">
            <w:pPr>
              <w:pStyle w:val="FITAnormal"/>
              <w:rPr>
                <w:color w:val="auto"/>
                <w:sz w:val="24"/>
                <w:szCs w:val="24"/>
              </w:rPr>
            </w:pPr>
            <w:r w:rsidRPr="00071223">
              <w:rPr>
                <w:b/>
                <w:color w:val="auto"/>
                <w:sz w:val="24"/>
                <w:szCs w:val="24"/>
              </w:rPr>
              <w:t>150</w:t>
            </w:r>
            <w:r w:rsidRPr="00071223">
              <w:rPr>
                <w:color w:val="auto"/>
                <w:sz w:val="24"/>
                <w:szCs w:val="24"/>
              </w:rPr>
              <w:t xml:space="preserve"> per entry</w:t>
            </w:r>
          </w:p>
        </w:tc>
      </w:tr>
      <w:tr w:rsidR="00860FC9" w:rsidRPr="00071223" w14:paraId="76B30910" w14:textId="77777777" w:rsidTr="003675E0">
        <w:tc>
          <w:tcPr>
            <w:tcW w:w="6232" w:type="dxa"/>
            <w:shd w:val="clear" w:color="auto" w:fill="auto"/>
          </w:tcPr>
          <w:p w14:paraId="32A629AE" w14:textId="77777777" w:rsidR="00860FC9" w:rsidRPr="00071223" w:rsidRDefault="00860FC9" w:rsidP="003675E0">
            <w:pPr>
              <w:pStyle w:val="FITAnormal"/>
              <w:rPr>
                <w:color w:val="auto"/>
                <w:sz w:val="24"/>
                <w:szCs w:val="24"/>
              </w:rPr>
            </w:pPr>
          </w:p>
          <w:p w14:paraId="2B99B907" w14:textId="77777777" w:rsidR="00860FC9" w:rsidRPr="00071223" w:rsidRDefault="00860FC9" w:rsidP="003675E0">
            <w:pPr>
              <w:pStyle w:val="FITAnormal"/>
              <w:rPr>
                <w:color w:val="auto"/>
                <w:sz w:val="24"/>
                <w:szCs w:val="24"/>
              </w:rPr>
            </w:pPr>
            <w:r w:rsidRPr="00071223">
              <w:rPr>
                <w:color w:val="auto"/>
                <w:sz w:val="24"/>
                <w:szCs w:val="24"/>
              </w:rPr>
              <w:t>Failure to have made preliminary entries before the deadline date but then submitting final entries.</w:t>
            </w:r>
          </w:p>
          <w:p w14:paraId="435BF997" w14:textId="77777777" w:rsidR="00860FC9" w:rsidRPr="00071223" w:rsidRDefault="00860FC9" w:rsidP="003675E0">
            <w:pPr>
              <w:pStyle w:val="FITAnormal"/>
              <w:rPr>
                <w:color w:val="auto"/>
                <w:sz w:val="24"/>
                <w:szCs w:val="24"/>
              </w:rPr>
            </w:pPr>
          </w:p>
        </w:tc>
        <w:tc>
          <w:tcPr>
            <w:tcW w:w="2064" w:type="dxa"/>
            <w:shd w:val="clear" w:color="auto" w:fill="auto"/>
          </w:tcPr>
          <w:p w14:paraId="3A82EA9A" w14:textId="77777777" w:rsidR="00860FC9" w:rsidRPr="00071223" w:rsidRDefault="00860FC9" w:rsidP="003675E0">
            <w:pPr>
              <w:pStyle w:val="FITAnormal"/>
              <w:rPr>
                <w:color w:val="auto"/>
                <w:sz w:val="24"/>
                <w:szCs w:val="24"/>
              </w:rPr>
            </w:pPr>
          </w:p>
          <w:p w14:paraId="4B6EDA21" w14:textId="77777777" w:rsidR="00860FC9" w:rsidRPr="00071223" w:rsidRDefault="00860FC9" w:rsidP="003675E0">
            <w:pPr>
              <w:pStyle w:val="FITAnormal"/>
              <w:rPr>
                <w:color w:val="auto"/>
                <w:sz w:val="24"/>
                <w:szCs w:val="24"/>
              </w:rPr>
            </w:pPr>
            <w:r w:rsidRPr="00071223">
              <w:rPr>
                <w:b/>
                <w:color w:val="auto"/>
                <w:sz w:val="24"/>
                <w:szCs w:val="24"/>
              </w:rPr>
              <w:t>150</w:t>
            </w:r>
            <w:r w:rsidRPr="00071223">
              <w:rPr>
                <w:color w:val="auto"/>
                <w:sz w:val="24"/>
                <w:szCs w:val="24"/>
              </w:rPr>
              <w:t xml:space="preserve"> per entry</w:t>
            </w:r>
          </w:p>
        </w:tc>
      </w:tr>
    </w:tbl>
    <w:p w14:paraId="4D6FAC4A" w14:textId="77777777" w:rsidR="00860FC9" w:rsidRDefault="00860FC9" w:rsidP="00860FC9"/>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064"/>
      </w:tblGrid>
      <w:tr w:rsidR="00860FC9" w:rsidRPr="00071223" w14:paraId="7354061F" w14:textId="77777777" w:rsidTr="003675E0">
        <w:trPr>
          <w:trHeight w:val="416"/>
        </w:trPr>
        <w:tc>
          <w:tcPr>
            <w:tcW w:w="6232" w:type="dxa"/>
            <w:shd w:val="clear" w:color="auto" w:fill="D9D9D9"/>
          </w:tcPr>
          <w:p w14:paraId="503167ED" w14:textId="77777777" w:rsidR="00860FC9" w:rsidRPr="00071223" w:rsidRDefault="00860FC9" w:rsidP="003675E0">
            <w:pPr>
              <w:pStyle w:val="FITAnormal"/>
              <w:rPr>
                <w:b/>
                <w:color w:val="auto"/>
                <w:sz w:val="24"/>
                <w:szCs w:val="24"/>
              </w:rPr>
            </w:pPr>
            <w:r w:rsidRPr="00071223">
              <w:rPr>
                <w:b/>
                <w:color w:val="auto"/>
                <w:sz w:val="24"/>
                <w:szCs w:val="24"/>
              </w:rPr>
              <w:t>Penalty Fee to be paid to World Archery:</w:t>
            </w:r>
          </w:p>
        </w:tc>
        <w:tc>
          <w:tcPr>
            <w:tcW w:w="2064" w:type="dxa"/>
            <w:shd w:val="clear" w:color="auto" w:fill="D9D9D9"/>
          </w:tcPr>
          <w:p w14:paraId="126CCF29" w14:textId="77777777" w:rsidR="00860FC9" w:rsidRPr="00071223" w:rsidRDefault="00860FC9" w:rsidP="003675E0">
            <w:pPr>
              <w:pStyle w:val="FITAnormal"/>
              <w:rPr>
                <w:b/>
                <w:color w:val="auto"/>
                <w:sz w:val="24"/>
                <w:szCs w:val="24"/>
              </w:rPr>
            </w:pPr>
            <w:r w:rsidRPr="00071223">
              <w:rPr>
                <w:b/>
                <w:color w:val="auto"/>
                <w:sz w:val="24"/>
                <w:szCs w:val="24"/>
              </w:rPr>
              <w:t>Cost (USD):</w:t>
            </w:r>
          </w:p>
        </w:tc>
      </w:tr>
      <w:tr w:rsidR="00860FC9" w:rsidRPr="00071223" w14:paraId="3D3820F0" w14:textId="77777777" w:rsidTr="00574100">
        <w:trPr>
          <w:trHeight w:val="707"/>
        </w:trPr>
        <w:tc>
          <w:tcPr>
            <w:tcW w:w="6232" w:type="dxa"/>
            <w:shd w:val="clear" w:color="auto" w:fill="auto"/>
          </w:tcPr>
          <w:p w14:paraId="4BECCC4C" w14:textId="77777777" w:rsidR="00860FC9" w:rsidRPr="00071223" w:rsidRDefault="00860FC9" w:rsidP="003675E0">
            <w:pPr>
              <w:pStyle w:val="FITAnormal"/>
              <w:rPr>
                <w:color w:val="auto"/>
                <w:sz w:val="24"/>
                <w:szCs w:val="24"/>
              </w:rPr>
            </w:pPr>
          </w:p>
          <w:p w14:paraId="56665E65" w14:textId="77777777" w:rsidR="00860FC9" w:rsidRPr="00071223" w:rsidRDefault="00860FC9" w:rsidP="003675E0">
            <w:pPr>
              <w:pStyle w:val="FITAnormal"/>
              <w:rPr>
                <w:color w:val="auto"/>
                <w:sz w:val="24"/>
                <w:szCs w:val="24"/>
              </w:rPr>
            </w:pPr>
            <w:r w:rsidRPr="00071223">
              <w:rPr>
                <w:color w:val="auto"/>
                <w:sz w:val="24"/>
                <w:szCs w:val="24"/>
              </w:rPr>
              <w:t xml:space="preserve">Lost accreditation. </w:t>
            </w:r>
          </w:p>
          <w:p w14:paraId="304019EA" w14:textId="77777777" w:rsidR="00860FC9" w:rsidRPr="00071223" w:rsidRDefault="00860FC9" w:rsidP="003675E0">
            <w:pPr>
              <w:pStyle w:val="FITAnormal"/>
              <w:rPr>
                <w:color w:val="auto"/>
                <w:sz w:val="24"/>
                <w:szCs w:val="24"/>
              </w:rPr>
            </w:pPr>
          </w:p>
        </w:tc>
        <w:tc>
          <w:tcPr>
            <w:tcW w:w="2064" w:type="dxa"/>
            <w:shd w:val="clear" w:color="auto" w:fill="auto"/>
          </w:tcPr>
          <w:p w14:paraId="262EFBF4" w14:textId="77777777" w:rsidR="00860FC9" w:rsidRPr="00071223" w:rsidRDefault="00860FC9" w:rsidP="003675E0">
            <w:pPr>
              <w:pStyle w:val="FITAnormal"/>
              <w:rPr>
                <w:color w:val="auto"/>
                <w:sz w:val="24"/>
                <w:szCs w:val="24"/>
              </w:rPr>
            </w:pPr>
          </w:p>
          <w:p w14:paraId="7384803A" w14:textId="77777777" w:rsidR="00860FC9" w:rsidRPr="00071223" w:rsidRDefault="00860FC9" w:rsidP="003675E0">
            <w:pPr>
              <w:pStyle w:val="FITAnormal"/>
              <w:rPr>
                <w:color w:val="auto"/>
                <w:sz w:val="24"/>
                <w:szCs w:val="24"/>
              </w:rPr>
            </w:pPr>
            <w:r w:rsidRPr="00071223">
              <w:rPr>
                <w:b/>
                <w:color w:val="auto"/>
                <w:sz w:val="24"/>
                <w:szCs w:val="24"/>
              </w:rPr>
              <w:t xml:space="preserve">30 </w:t>
            </w:r>
            <w:r w:rsidRPr="00071223">
              <w:rPr>
                <w:color w:val="auto"/>
                <w:sz w:val="24"/>
                <w:szCs w:val="24"/>
              </w:rPr>
              <w:t xml:space="preserve">each </w:t>
            </w:r>
          </w:p>
        </w:tc>
      </w:tr>
      <w:tr w:rsidR="00860FC9" w:rsidRPr="00071223" w14:paraId="28771922" w14:textId="77777777" w:rsidTr="003675E0">
        <w:tc>
          <w:tcPr>
            <w:tcW w:w="6232" w:type="dxa"/>
            <w:shd w:val="clear" w:color="auto" w:fill="auto"/>
          </w:tcPr>
          <w:p w14:paraId="2D54785F" w14:textId="77777777" w:rsidR="00860FC9" w:rsidRPr="00071223" w:rsidRDefault="00860FC9" w:rsidP="003675E0">
            <w:pPr>
              <w:pStyle w:val="FITAnormal"/>
              <w:rPr>
                <w:color w:val="auto"/>
                <w:sz w:val="24"/>
                <w:szCs w:val="24"/>
              </w:rPr>
            </w:pPr>
          </w:p>
          <w:p w14:paraId="1C9A9E8B" w14:textId="77777777" w:rsidR="00860FC9" w:rsidRPr="00071223" w:rsidRDefault="00860FC9" w:rsidP="003675E0">
            <w:pPr>
              <w:pStyle w:val="FITAnormal"/>
              <w:rPr>
                <w:color w:val="auto"/>
                <w:sz w:val="24"/>
                <w:szCs w:val="24"/>
              </w:rPr>
            </w:pPr>
            <w:r w:rsidRPr="00071223">
              <w:rPr>
                <w:color w:val="auto"/>
                <w:sz w:val="24"/>
                <w:szCs w:val="24"/>
              </w:rPr>
              <w:t>Changes made to the athlete and/or team official names after the final entry deadline date and within 3 days prior to the start of the event.</w:t>
            </w:r>
          </w:p>
          <w:p w14:paraId="72C0FFA7" w14:textId="77777777" w:rsidR="00860FC9" w:rsidRPr="00071223" w:rsidRDefault="00860FC9" w:rsidP="003675E0">
            <w:pPr>
              <w:pStyle w:val="FITAnormal"/>
              <w:rPr>
                <w:color w:val="auto"/>
                <w:sz w:val="24"/>
                <w:szCs w:val="24"/>
              </w:rPr>
            </w:pPr>
          </w:p>
        </w:tc>
        <w:tc>
          <w:tcPr>
            <w:tcW w:w="2064" w:type="dxa"/>
            <w:shd w:val="clear" w:color="auto" w:fill="auto"/>
          </w:tcPr>
          <w:p w14:paraId="711C9C9B" w14:textId="77777777" w:rsidR="00860FC9" w:rsidRPr="00071223" w:rsidRDefault="00860FC9" w:rsidP="003675E0">
            <w:pPr>
              <w:pStyle w:val="FITAnormal"/>
              <w:rPr>
                <w:color w:val="auto"/>
                <w:sz w:val="24"/>
                <w:szCs w:val="24"/>
              </w:rPr>
            </w:pPr>
          </w:p>
          <w:p w14:paraId="71B0D8B9" w14:textId="77777777" w:rsidR="00860FC9" w:rsidRPr="00071223" w:rsidRDefault="00860FC9" w:rsidP="003675E0">
            <w:pPr>
              <w:pStyle w:val="FITAnormal"/>
              <w:rPr>
                <w:color w:val="auto"/>
                <w:sz w:val="24"/>
                <w:szCs w:val="24"/>
              </w:rPr>
            </w:pPr>
            <w:r w:rsidRPr="00071223">
              <w:rPr>
                <w:b/>
                <w:color w:val="auto"/>
                <w:sz w:val="24"/>
                <w:szCs w:val="24"/>
              </w:rPr>
              <w:t>50</w:t>
            </w:r>
            <w:r w:rsidRPr="00071223">
              <w:rPr>
                <w:color w:val="auto"/>
                <w:sz w:val="24"/>
                <w:szCs w:val="24"/>
              </w:rPr>
              <w:t xml:space="preserve"> each change</w:t>
            </w:r>
          </w:p>
        </w:tc>
      </w:tr>
    </w:tbl>
    <w:p w14:paraId="7C0C04CA" w14:textId="77777777" w:rsidR="00860FC9" w:rsidRDefault="00860FC9" w:rsidP="00860FC9"/>
    <w:p w14:paraId="31E6A858" w14:textId="5C5A250E" w:rsidR="00860FC9" w:rsidRDefault="00860FC9" w:rsidP="00860FC9">
      <w:pPr>
        <w:pStyle w:val="FITAnormal"/>
        <w:rPr>
          <w:b/>
          <w:color w:val="auto"/>
          <w:sz w:val="24"/>
          <w:szCs w:val="24"/>
        </w:rPr>
      </w:pPr>
    </w:p>
    <w:p w14:paraId="78D50405" w14:textId="77777777" w:rsidR="00860FC9" w:rsidRPr="00071223" w:rsidRDefault="00860FC9" w:rsidP="00860FC9">
      <w:pPr>
        <w:pStyle w:val="FITAnormal"/>
        <w:rPr>
          <w:color w:val="auto"/>
          <w:sz w:val="24"/>
          <w:szCs w:val="24"/>
        </w:rPr>
      </w:pPr>
      <w:r w:rsidRPr="00071223">
        <w:rPr>
          <w:b/>
          <w:color w:val="auto"/>
          <w:sz w:val="24"/>
          <w:szCs w:val="24"/>
        </w:rPr>
        <w:t>NOTE:</w:t>
      </w:r>
      <w:r w:rsidRPr="00071223">
        <w:rPr>
          <w:color w:val="auto"/>
          <w:sz w:val="24"/>
          <w:szCs w:val="24"/>
        </w:rPr>
        <w:t xml:space="preserve"> USD currency exchange rates will be those on the date of the event.</w:t>
      </w:r>
    </w:p>
    <w:p w14:paraId="1F081BAB" w14:textId="77777777" w:rsidR="00860FC9" w:rsidRPr="00071223" w:rsidRDefault="00860FC9" w:rsidP="00860FC9">
      <w:pPr>
        <w:pStyle w:val="FITAnormal"/>
        <w:rPr>
          <w:color w:val="auto"/>
          <w:sz w:val="24"/>
          <w:szCs w:val="24"/>
        </w:rPr>
      </w:pPr>
    </w:p>
    <w:p w14:paraId="413B2887" w14:textId="4F533B06" w:rsidR="00860FC9" w:rsidRDefault="00860FC9" w:rsidP="00860FC9">
      <w:pPr>
        <w:pStyle w:val="FITAnormal"/>
        <w:rPr>
          <w:color w:val="auto"/>
          <w:sz w:val="24"/>
          <w:szCs w:val="24"/>
        </w:rPr>
      </w:pPr>
      <w:r w:rsidRPr="00071223">
        <w:rPr>
          <w:color w:val="auto"/>
          <w:sz w:val="24"/>
          <w:szCs w:val="24"/>
        </w:rPr>
        <w:t xml:space="preserve">Member Associations that have penalty fees outstanding from 2016 </w:t>
      </w:r>
      <w:r w:rsidR="00574100">
        <w:rPr>
          <w:color w:val="auto"/>
          <w:sz w:val="24"/>
          <w:szCs w:val="24"/>
        </w:rPr>
        <w:t>must pay</w:t>
      </w:r>
      <w:r w:rsidRPr="00071223">
        <w:rPr>
          <w:color w:val="auto"/>
          <w:sz w:val="24"/>
          <w:szCs w:val="24"/>
        </w:rPr>
        <w:t xml:space="preserve"> these penalty fees before being eligible to enter and compete. </w:t>
      </w:r>
    </w:p>
    <w:p w14:paraId="120568C5" w14:textId="77777777" w:rsidR="00574100" w:rsidRDefault="00574100" w:rsidP="00860FC9">
      <w:pPr>
        <w:pStyle w:val="FITAnormal"/>
        <w:rPr>
          <w:sz w:val="24"/>
          <w:szCs w:val="24"/>
        </w:rPr>
      </w:pPr>
    </w:p>
    <w:p w14:paraId="03FA63E6" w14:textId="3683B8F1" w:rsidR="00860FC9" w:rsidRDefault="00860FC9" w:rsidP="00860FC9">
      <w:pPr>
        <w:pStyle w:val="FITAnormal"/>
        <w:rPr>
          <w:sz w:val="24"/>
          <w:szCs w:val="24"/>
        </w:rPr>
      </w:pPr>
      <w:r w:rsidRPr="00BC5CCB">
        <w:rPr>
          <w:sz w:val="24"/>
          <w:szCs w:val="24"/>
        </w:rPr>
        <w:t>Any entries received less than 3 days before the team managers meeting for the World Championships will be refused if no preliminary entry and/or final entry are made prior. This decision cannot be appealed by the teams and is fully compliant with the current World Archery rules, article 3.7.1.2. Entri</w:t>
      </w:r>
      <w:r>
        <w:rPr>
          <w:sz w:val="24"/>
          <w:szCs w:val="24"/>
        </w:rPr>
        <w:t>es received after the deadlines</w:t>
      </w:r>
      <w:r w:rsidRPr="00BC5CCB">
        <w:rPr>
          <w:sz w:val="24"/>
          <w:szCs w:val="24"/>
        </w:rPr>
        <w:t xml:space="preserve"> are subject to penalties as clearly stated in the rule book and the invitation documents of World Cups and World Championships. A Member Association that has made final entries in </w:t>
      </w:r>
      <w:r w:rsidRPr="00071223">
        <w:rPr>
          <w:sz w:val="24"/>
          <w:szCs w:val="24"/>
          <w:lang w:val="en-GB"/>
        </w:rPr>
        <w:t>WAREOS</w:t>
      </w:r>
      <w:r w:rsidRPr="00BC5CCB">
        <w:rPr>
          <w:sz w:val="24"/>
          <w:szCs w:val="24"/>
        </w:rPr>
        <w:t xml:space="preserve"> and does not participate will be invoiced for the number of entries entered in the system, unless they have informed World Archery and the Organising Committee in writing at least one week prior to the event that they are unable to attend</w:t>
      </w:r>
      <w:r>
        <w:rPr>
          <w:sz w:val="24"/>
          <w:szCs w:val="24"/>
        </w:rPr>
        <w:t>.</w:t>
      </w:r>
    </w:p>
    <w:p w14:paraId="765AD621" w14:textId="15D5B55D" w:rsidR="006B40D0" w:rsidRDefault="006B40D0" w:rsidP="00860FC9">
      <w:pPr>
        <w:pStyle w:val="FITAnormal"/>
        <w:rPr>
          <w:sz w:val="24"/>
          <w:szCs w:val="24"/>
        </w:rPr>
      </w:pPr>
    </w:p>
    <w:p w14:paraId="429B708D" w14:textId="60399ACD" w:rsidR="006B40D0" w:rsidRDefault="006B40D0" w:rsidP="00860FC9">
      <w:pPr>
        <w:pStyle w:val="FITAnormal"/>
        <w:rPr>
          <w:sz w:val="24"/>
          <w:szCs w:val="24"/>
        </w:rPr>
      </w:pPr>
    </w:p>
    <w:p w14:paraId="1CF4928D" w14:textId="6DA6EA29" w:rsidR="006B40D0" w:rsidRDefault="006B40D0" w:rsidP="00860FC9">
      <w:pPr>
        <w:pStyle w:val="FITAnormal"/>
        <w:rPr>
          <w:sz w:val="24"/>
          <w:szCs w:val="24"/>
        </w:rPr>
      </w:pPr>
    </w:p>
    <w:p w14:paraId="166A420D" w14:textId="77777777" w:rsidR="006B40D0" w:rsidRDefault="006B40D0" w:rsidP="006B40D0">
      <w:pPr>
        <w:rPr>
          <w:rStyle w:val="FITA2"/>
          <w:rFonts w:cs="Calibri"/>
          <w:sz w:val="24"/>
          <w:szCs w:val="24"/>
        </w:rPr>
      </w:pPr>
    </w:p>
    <w:p w14:paraId="31E1F632" w14:textId="4260CB76" w:rsidR="006B40D0" w:rsidRPr="00BC5CCB" w:rsidRDefault="006B40D0" w:rsidP="006B40D0">
      <w:pPr>
        <w:rPr>
          <w:rStyle w:val="FITA2"/>
          <w:rFonts w:cs="Calibri"/>
          <w:sz w:val="24"/>
          <w:szCs w:val="24"/>
        </w:rPr>
      </w:pPr>
      <w:r w:rsidRPr="00BC5CCB">
        <w:rPr>
          <w:rStyle w:val="FITA2"/>
          <w:rFonts w:cs="Calibri"/>
          <w:sz w:val="24"/>
          <w:szCs w:val="24"/>
        </w:rPr>
        <w:t>ACCOMMODATION &amp; GENERAL INFORMATION</w:t>
      </w:r>
    </w:p>
    <w:p w14:paraId="44AE975C" w14:textId="77777777" w:rsidR="006B40D0" w:rsidRDefault="006B40D0" w:rsidP="006B40D0">
      <w:pPr>
        <w:pStyle w:val="FITAnormal"/>
        <w:rPr>
          <w:color w:val="auto"/>
          <w:sz w:val="24"/>
          <w:szCs w:val="24"/>
        </w:rPr>
      </w:pPr>
      <w:r>
        <w:rPr>
          <w:color w:val="auto"/>
          <w:sz w:val="24"/>
          <w:szCs w:val="24"/>
        </w:rPr>
        <w:t>The official hotels a</w:t>
      </w:r>
      <w:r w:rsidRPr="00D8077D">
        <w:rPr>
          <w:color w:val="auto"/>
          <w:sz w:val="24"/>
          <w:szCs w:val="24"/>
        </w:rPr>
        <w:t>re the Pullman and the Holi</w:t>
      </w:r>
      <w:r>
        <w:rPr>
          <w:color w:val="auto"/>
          <w:sz w:val="24"/>
          <w:szCs w:val="24"/>
        </w:rPr>
        <w:t>day Inn. Hotel allocation will be made on a “first come, first serve basis”. Accommodation rates include breakfast, lunch and dinner buffet with non-alcoholic drinks.</w:t>
      </w:r>
    </w:p>
    <w:p w14:paraId="78F16AED" w14:textId="77777777" w:rsidR="006B40D0" w:rsidRDefault="006B40D0" w:rsidP="006B40D0">
      <w:pPr>
        <w:pStyle w:val="FITAnormal"/>
        <w:rPr>
          <w:color w:val="auto"/>
          <w:sz w:val="24"/>
          <w:szCs w:val="24"/>
        </w:rPr>
      </w:pPr>
    </w:p>
    <w:p w14:paraId="60A00360" w14:textId="3C8E037F" w:rsidR="006B40D0" w:rsidRPr="00602095" w:rsidRDefault="006B40D0" w:rsidP="006B40D0">
      <w:pPr>
        <w:pStyle w:val="FITAnormal"/>
        <w:rPr>
          <w:b/>
          <w:color w:val="auto"/>
          <w:sz w:val="24"/>
          <w:szCs w:val="24"/>
        </w:rPr>
      </w:pPr>
      <w:r w:rsidRPr="00602095">
        <w:rPr>
          <w:b/>
          <w:color w:val="auto"/>
          <w:sz w:val="24"/>
          <w:szCs w:val="24"/>
        </w:rPr>
        <w:t xml:space="preserve">Lunch will be served at the Jockey Club </w:t>
      </w:r>
      <w:r w:rsidR="00574100">
        <w:rPr>
          <w:b/>
          <w:color w:val="auto"/>
          <w:sz w:val="24"/>
          <w:szCs w:val="24"/>
        </w:rPr>
        <w:t>near the premises used for the qualification</w:t>
      </w:r>
      <w:r w:rsidRPr="00602095">
        <w:rPr>
          <w:b/>
          <w:color w:val="auto"/>
          <w:sz w:val="24"/>
          <w:szCs w:val="24"/>
        </w:rPr>
        <w:t xml:space="preserve"> rounds.</w:t>
      </w:r>
    </w:p>
    <w:p w14:paraId="75AE6EAF" w14:textId="77777777" w:rsidR="006B40D0" w:rsidRDefault="006B40D0" w:rsidP="006B40D0">
      <w:pPr>
        <w:pStyle w:val="FITAnormal"/>
        <w:rPr>
          <w:color w:val="auto"/>
          <w:sz w:val="24"/>
          <w:szCs w:val="24"/>
        </w:rPr>
      </w:pPr>
    </w:p>
    <w:p w14:paraId="3FD93698" w14:textId="77777777" w:rsidR="006B40D0" w:rsidRPr="00071223" w:rsidRDefault="006B40D0" w:rsidP="006B40D0">
      <w:pPr>
        <w:pStyle w:val="FITAnormal"/>
        <w:rPr>
          <w:color w:val="auto"/>
          <w:sz w:val="24"/>
          <w:szCs w:val="24"/>
        </w:rPr>
      </w:pPr>
      <w:r>
        <w:rPr>
          <w:color w:val="auto"/>
          <w:sz w:val="24"/>
          <w:szCs w:val="24"/>
        </w:rPr>
        <w:t xml:space="preserve">Teams </w:t>
      </w:r>
      <w:r w:rsidRPr="00CE7768">
        <w:rPr>
          <w:color w:val="auto"/>
          <w:sz w:val="24"/>
          <w:szCs w:val="24"/>
        </w:rPr>
        <w:t>that book their own accommodation in hotels not arranged by the Organising Committee will b</w:t>
      </w:r>
      <w:r w:rsidRPr="00071223">
        <w:rPr>
          <w:color w:val="auto"/>
          <w:sz w:val="24"/>
          <w:szCs w:val="24"/>
        </w:rPr>
        <w:t xml:space="preserve">e charged a double entry fee. </w:t>
      </w:r>
    </w:p>
    <w:p w14:paraId="0B104B59" w14:textId="77777777" w:rsidR="006B40D0" w:rsidRPr="00071223" w:rsidRDefault="006B40D0" w:rsidP="006B40D0">
      <w:pPr>
        <w:pStyle w:val="FITAnormal"/>
        <w:numPr>
          <w:ilvl w:val="0"/>
          <w:numId w:val="2"/>
        </w:numPr>
        <w:rPr>
          <w:color w:val="auto"/>
          <w:sz w:val="24"/>
          <w:szCs w:val="24"/>
        </w:rPr>
      </w:pPr>
      <w:r w:rsidRPr="00071223">
        <w:rPr>
          <w:color w:val="auto"/>
          <w:sz w:val="24"/>
          <w:szCs w:val="24"/>
        </w:rPr>
        <w:t xml:space="preserve">Reservations should be made before: </w:t>
      </w:r>
      <w:r w:rsidRPr="00071223">
        <w:rPr>
          <w:b/>
          <w:color w:val="auto"/>
          <w:sz w:val="24"/>
          <w:szCs w:val="24"/>
          <w:lang w:eastAsia="zh-CN"/>
        </w:rPr>
        <w:t>04 July</w:t>
      </w:r>
      <w:r w:rsidRPr="00071223">
        <w:rPr>
          <w:b/>
          <w:color w:val="auto"/>
          <w:sz w:val="24"/>
          <w:szCs w:val="24"/>
        </w:rPr>
        <w:t xml:space="preserve"> 2017</w:t>
      </w:r>
    </w:p>
    <w:p w14:paraId="0B275EEA" w14:textId="77777777" w:rsidR="006B40D0" w:rsidRPr="00071223" w:rsidRDefault="006B40D0" w:rsidP="006B40D0">
      <w:pPr>
        <w:pStyle w:val="FITAnormal"/>
        <w:numPr>
          <w:ilvl w:val="0"/>
          <w:numId w:val="2"/>
        </w:numPr>
        <w:rPr>
          <w:color w:val="auto"/>
          <w:sz w:val="24"/>
          <w:szCs w:val="24"/>
        </w:rPr>
      </w:pPr>
      <w:r w:rsidRPr="00071223">
        <w:rPr>
          <w:color w:val="auto"/>
          <w:sz w:val="24"/>
          <w:szCs w:val="24"/>
        </w:rPr>
        <w:t xml:space="preserve">Final Hotel Reservation &amp; Transportation before: </w:t>
      </w:r>
      <w:r w:rsidRPr="00071223">
        <w:rPr>
          <w:b/>
          <w:color w:val="auto"/>
          <w:sz w:val="24"/>
          <w:szCs w:val="24"/>
          <w:lang w:eastAsia="zh-CN"/>
        </w:rPr>
        <w:t>11 September</w:t>
      </w:r>
      <w:r w:rsidRPr="00071223">
        <w:rPr>
          <w:b/>
          <w:color w:val="auto"/>
          <w:sz w:val="24"/>
          <w:szCs w:val="24"/>
        </w:rPr>
        <w:t xml:space="preserve"> 2017</w:t>
      </w:r>
      <w:r w:rsidRPr="00071223">
        <w:rPr>
          <w:color w:val="auto"/>
          <w:sz w:val="24"/>
          <w:szCs w:val="24"/>
        </w:rPr>
        <w:t>.</w:t>
      </w:r>
    </w:p>
    <w:p w14:paraId="0070F8B9" w14:textId="77777777" w:rsidR="006B40D0" w:rsidRPr="00071223" w:rsidRDefault="006B40D0" w:rsidP="006B40D0">
      <w:pPr>
        <w:pStyle w:val="FITAnormal"/>
        <w:ind w:left="720"/>
        <w:rPr>
          <w:color w:val="auto"/>
          <w:sz w:val="24"/>
          <w:szCs w:val="24"/>
        </w:rPr>
      </w:pPr>
    </w:p>
    <w:p w14:paraId="0577E19D" w14:textId="2F29050A" w:rsidR="006B40D0" w:rsidRDefault="006B40D0" w:rsidP="006B40D0">
      <w:pPr>
        <w:pStyle w:val="FITAnormal"/>
        <w:rPr>
          <w:color w:val="auto"/>
          <w:sz w:val="24"/>
          <w:szCs w:val="24"/>
        </w:rPr>
      </w:pPr>
      <w:r>
        <w:rPr>
          <w:color w:val="auto"/>
          <w:sz w:val="24"/>
          <w:szCs w:val="24"/>
        </w:rPr>
        <w:t xml:space="preserve">To confirm </w:t>
      </w:r>
      <w:r w:rsidRPr="00D8077D">
        <w:rPr>
          <w:color w:val="auto"/>
          <w:sz w:val="24"/>
          <w:szCs w:val="24"/>
        </w:rPr>
        <w:t>hotel</w:t>
      </w:r>
      <w:r>
        <w:rPr>
          <w:color w:val="auto"/>
          <w:sz w:val="24"/>
          <w:szCs w:val="24"/>
        </w:rPr>
        <w:t xml:space="preserve"> reservations, </w:t>
      </w:r>
      <w:r w:rsidRPr="00071223">
        <w:rPr>
          <w:color w:val="auto"/>
          <w:sz w:val="24"/>
          <w:szCs w:val="24"/>
        </w:rPr>
        <w:t xml:space="preserve">50% of the total amount deposit is to be </w:t>
      </w:r>
      <w:r w:rsidR="00574100">
        <w:rPr>
          <w:color w:val="auto"/>
          <w:sz w:val="24"/>
          <w:szCs w:val="24"/>
        </w:rPr>
        <w:t xml:space="preserve">paid by a </w:t>
      </w:r>
      <w:r w:rsidRPr="00071223">
        <w:rPr>
          <w:color w:val="auto"/>
          <w:sz w:val="24"/>
          <w:szCs w:val="24"/>
        </w:rPr>
        <w:t xml:space="preserve">bank transferred to the OC before </w:t>
      </w:r>
      <w:r w:rsidRPr="00071223">
        <w:rPr>
          <w:b/>
          <w:color w:val="auto"/>
          <w:sz w:val="24"/>
          <w:szCs w:val="24"/>
          <w:lang w:eastAsia="zh-CN"/>
        </w:rPr>
        <w:t>04 July</w:t>
      </w:r>
      <w:r w:rsidRPr="00071223">
        <w:rPr>
          <w:b/>
          <w:color w:val="auto"/>
          <w:sz w:val="24"/>
          <w:szCs w:val="24"/>
        </w:rPr>
        <w:t xml:space="preserve"> 2017</w:t>
      </w:r>
      <w:r w:rsidRPr="00071223">
        <w:rPr>
          <w:color w:val="auto"/>
          <w:sz w:val="24"/>
          <w:szCs w:val="24"/>
        </w:rPr>
        <w:t>. Reservations after this date will be considered only according to availability</w:t>
      </w:r>
      <w:r>
        <w:rPr>
          <w:color w:val="auto"/>
          <w:sz w:val="24"/>
          <w:szCs w:val="24"/>
        </w:rPr>
        <w:t>.</w:t>
      </w:r>
    </w:p>
    <w:p w14:paraId="0E0B0A91" w14:textId="77777777" w:rsidR="001E096A" w:rsidRDefault="001E096A" w:rsidP="006B40D0">
      <w:pPr>
        <w:pStyle w:val="FITAnormal"/>
        <w:rPr>
          <w:color w:val="auto"/>
          <w:sz w:val="24"/>
          <w:szCs w:val="24"/>
        </w:rPr>
      </w:pPr>
    </w:p>
    <w:p w14:paraId="0BAEAD09" w14:textId="79C6474D" w:rsidR="006B40D0" w:rsidRDefault="006B40D0" w:rsidP="006B40D0">
      <w:pPr>
        <w:pStyle w:val="FITAnormal"/>
        <w:rPr>
          <w:b/>
          <w:color w:val="auto"/>
          <w:sz w:val="24"/>
          <w:szCs w:val="24"/>
        </w:rPr>
      </w:pPr>
      <w:r>
        <w:rPr>
          <w:b/>
          <w:color w:val="auto"/>
          <w:sz w:val="24"/>
          <w:szCs w:val="24"/>
        </w:rPr>
        <w:t>1</w:t>
      </w:r>
      <w:r w:rsidRPr="00602095">
        <w:rPr>
          <w:b/>
          <w:color w:val="auto"/>
          <w:sz w:val="24"/>
          <w:szCs w:val="24"/>
        </w:rPr>
        <w:t>.</w:t>
      </w:r>
      <w:r w:rsidR="007B69EC">
        <w:rPr>
          <w:b/>
          <w:color w:val="auto"/>
          <w:sz w:val="24"/>
          <w:szCs w:val="24"/>
        </w:rPr>
        <w:t xml:space="preserve"> </w:t>
      </w:r>
      <w:r w:rsidRPr="00602095">
        <w:rPr>
          <w:b/>
          <w:color w:val="auto"/>
          <w:sz w:val="24"/>
          <w:szCs w:val="24"/>
        </w:rPr>
        <w:t>- PULLMAN HOTEL (five stars)</w:t>
      </w:r>
    </w:p>
    <w:p w14:paraId="4730E3B9" w14:textId="77777777" w:rsidR="006B40D0" w:rsidRDefault="006B40D0" w:rsidP="006B40D0">
      <w:pPr>
        <w:pStyle w:val="FITAnormal"/>
        <w:rPr>
          <w:b/>
          <w:color w:val="auto"/>
          <w:sz w:val="24"/>
          <w:szCs w:val="24"/>
        </w:rPr>
      </w:pPr>
    </w:p>
    <w:p w14:paraId="399D058D" w14:textId="77777777" w:rsidR="006B40D0" w:rsidRPr="00602095" w:rsidRDefault="006B40D0" w:rsidP="006B40D0">
      <w:pPr>
        <w:pStyle w:val="FITAnormal"/>
        <w:numPr>
          <w:ilvl w:val="0"/>
          <w:numId w:val="2"/>
        </w:numPr>
        <w:rPr>
          <w:b/>
          <w:color w:val="auto"/>
          <w:sz w:val="24"/>
          <w:szCs w:val="24"/>
        </w:rPr>
      </w:pPr>
      <w:r>
        <w:rPr>
          <w:b/>
          <w:color w:val="auto"/>
          <w:sz w:val="24"/>
          <w:szCs w:val="24"/>
        </w:rPr>
        <w:t xml:space="preserve">Single room </w:t>
      </w:r>
      <w:r w:rsidRPr="00602095">
        <w:rPr>
          <w:color w:val="auto"/>
          <w:sz w:val="24"/>
          <w:szCs w:val="24"/>
        </w:rPr>
        <w:t>USD 200/per person/day (full board)</w:t>
      </w:r>
    </w:p>
    <w:p w14:paraId="57EAC7CA" w14:textId="77777777" w:rsidR="006B40D0" w:rsidRPr="00602095" w:rsidRDefault="006B40D0" w:rsidP="006B40D0">
      <w:pPr>
        <w:pStyle w:val="FITAnormal"/>
        <w:numPr>
          <w:ilvl w:val="0"/>
          <w:numId w:val="2"/>
        </w:numPr>
        <w:rPr>
          <w:b/>
          <w:color w:val="auto"/>
          <w:sz w:val="24"/>
          <w:szCs w:val="24"/>
        </w:rPr>
      </w:pPr>
      <w:r>
        <w:rPr>
          <w:b/>
          <w:color w:val="auto"/>
          <w:sz w:val="24"/>
          <w:szCs w:val="24"/>
        </w:rPr>
        <w:t xml:space="preserve">Double/Twin room </w:t>
      </w:r>
      <w:r>
        <w:rPr>
          <w:color w:val="auto"/>
          <w:sz w:val="24"/>
          <w:szCs w:val="24"/>
        </w:rPr>
        <w:t>USD 15</w:t>
      </w:r>
      <w:r w:rsidRPr="00602095">
        <w:rPr>
          <w:color w:val="auto"/>
          <w:sz w:val="24"/>
          <w:szCs w:val="24"/>
        </w:rPr>
        <w:t>0/per person/day (full board)</w:t>
      </w:r>
    </w:p>
    <w:p w14:paraId="64FF7ADB" w14:textId="77777777" w:rsidR="006B40D0" w:rsidRPr="0066433A" w:rsidRDefault="006B40D0" w:rsidP="006B40D0">
      <w:pPr>
        <w:pStyle w:val="FITAnormal"/>
        <w:numPr>
          <w:ilvl w:val="0"/>
          <w:numId w:val="2"/>
        </w:numPr>
        <w:rPr>
          <w:b/>
          <w:color w:val="auto"/>
          <w:sz w:val="24"/>
          <w:szCs w:val="24"/>
        </w:rPr>
      </w:pPr>
      <w:r>
        <w:rPr>
          <w:b/>
          <w:color w:val="auto"/>
          <w:sz w:val="24"/>
          <w:szCs w:val="24"/>
        </w:rPr>
        <w:t xml:space="preserve">Triple room </w:t>
      </w:r>
      <w:r>
        <w:rPr>
          <w:color w:val="auto"/>
          <w:sz w:val="24"/>
          <w:szCs w:val="24"/>
        </w:rPr>
        <w:t>USD 12</w:t>
      </w:r>
      <w:r w:rsidRPr="00602095">
        <w:rPr>
          <w:color w:val="auto"/>
          <w:sz w:val="24"/>
          <w:szCs w:val="24"/>
        </w:rPr>
        <w:t>0/per person/day (full board)</w:t>
      </w:r>
    </w:p>
    <w:p w14:paraId="0B448B1F" w14:textId="77777777" w:rsidR="0066433A" w:rsidRDefault="0066433A" w:rsidP="0066433A">
      <w:pPr>
        <w:pStyle w:val="FITAnormal"/>
        <w:rPr>
          <w:b/>
          <w:color w:val="auto"/>
          <w:sz w:val="24"/>
          <w:szCs w:val="24"/>
        </w:rPr>
      </w:pPr>
    </w:p>
    <w:p w14:paraId="5F99E42D" w14:textId="09472533" w:rsidR="0066433A" w:rsidRDefault="001E096A" w:rsidP="0066433A">
      <w:pPr>
        <w:pStyle w:val="FITAnormal"/>
        <w:ind w:left="360"/>
        <w:rPr>
          <w:b/>
          <w:color w:val="FF0000"/>
          <w:sz w:val="24"/>
          <w:szCs w:val="24"/>
        </w:rPr>
      </w:pPr>
      <w:r>
        <w:rPr>
          <w:b/>
          <w:color w:val="auto"/>
          <w:sz w:val="24"/>
          <w:szCs w:val="24"/>
        </w:rPr>
        <w:t xml:space="preserve">BANK INFORMATION </w:t>
      </w:r>
      <w:r w:rsidRPr="001E096A">
        <w:rPr>
          <w:b/>
          <w:color w:val="FF0000"/>
          <w:sz w:val="24"/>
          <w:szCs w:val="24"/>
        </w:rPr>
        <w:t xml:space="preserve">for </w:t>
      </w:r>
      <w:r w:rsidR="0066433A" w:rsidRPr="001E096A">
        <w:rPr>
          <w:b/>
          <w:color w:val="FF0000"/>
          <w:sz w:val="24"/>
          <w:szCs w:val="24"/>
        </w:rPr>
        <w:t xml:space="preserve">PULLMAN HOTEL </w:t>
      </w:r>
      <w:r w:rsidRPr="001E096A">
        <w:rPr>
          <w:b/>
          <w:color w:val="FF0000"/>
          <w:sz w:val="24"/>
          <w:szCs w:val="24"/>
        </w:rPr>
        <w:t>ACCOMODATION ONLY</w:t>
      </w:r>
    </w:p>
    <w:p w14:paraId="5DB5BA56" w14:textId="77777777" w:rsidR="00F30365" w:rsidRDefault="00F30365" w:rsidP="0066433A">
      <w:pPr>
        <w:pStyle w:val="FITAnormal"/>
        <w:ind w:left="360"/>
        <w:rPr>
          <w:b/>
          <w:color w:val="auto"/>
          <w:sz w:val="24"/>
          <w:szCs w:val="24"/>
        </w:rPr>
      </w:pPr>
    </w:p>
    <w:p w14:paraId="2291231F" w14:textId="01C84359" w:rsidR="0066433A" w:rsidRDefault="0066433A" w:rsidP="0066433A">
      <w:pPr>
        <w:pStyle w:val="FITAnormal"/>
        <w:ind w:left="360"/>
        <w:rPr>
          <w:color w:val="auto"/>
          <w:sz w:val="24"/>
          <w:szCs w:val="24"/>
        </w:rPr>
      </w:pPr>
      <w:r>
        <w:rPr>
          <w:color w:val="auto"/>
          <w:sz w:val="24"/>
          <w:szCs w:val="24"/>
        </w:rPr>
        <w:t>Standard Chartered Bank, New York, USA</w:t>
      </w:r>
    </w:p>
    <w:p w14:paraId="096AD838" w14:textId="163588B2" w:rsidR="001E096A" w:rsidRDefault="00F30365" w:rsidP="0066433A">
      <w:pPr>
        <w:pStyle w:val="FITAnormal"/>
        <w:ind w:left="360"/>
        <w:rPr>
          <w:color w:val="auto"/>
          <w:sz w:val="24"/>
          <w:szCs w:val="24"/>
        </w:rPr>
      </w:pPr>
      <w:r>
        <w:rPr>
          <w:color w:val="auto"/>
          <w:sz w:val="24"/>
          <w:szCs w:val="24"/>
        </w:rPr>
        <w:t>O</w:t>
      </w:r>
      <w:r w:rsidRPr="00071223">
        <w:rPr>
          <w:color w:val="auto"/>
          <w:sz w:val="24"/>
          <w:szCs w:val="24"/>
        </w:rPr>
        <w:t>ne Madison Ave., New York</w:t>
      </w:r>
      <w:r>
        <w:rPr>
          <w:color w:val="auto"/>
          <w:sz w:val="24"/>
          <w:szCs w:val="24"/>
        </w:rPr>
        <w:t xml:space="preserve">, </w:t>
      </w:r>
      <w:r w:rsidRPr="0066433A">
        <w:rPr>
          <w:color w:val="auto"/>
          <w:sz w:val="24"/>
          <w:szCs w:val="24"/>
        </w:rPr>
        <w:t>NY 10010-3603, USA</w:t>
      </w:r>
    </w:p>
    <w:p w14:paraId="6AFCDD72" w14:textId="02E613C0" w:rsidR="0066433A" w:rsidRPr="0066433A" w:rsidRDefault="0066433A" w:rsidP="0066433A">
      <w:pPr>
        <w:pStyle w:val="FITAnormal"/>
        <w:ind w:left="360"/>
        <w:rPr>
          <w:color w:val="auto"/>
          <w:sz w:val="24"/>
          <w:szCs w:val="24"/>
          <w:lang w:val="es-ES"/>
        </w:rPr>
      </w:pPr>
      <w:r w:rsidRPr="0066433A">
        <w:rPr>
          <w:color w:val="auto"/>
          <w:sz w:val="24"/>
          <w:szCs w:val="24"/>
          <w:lang w:val="es-ES"/>
        </w:rPr>
        <w:t xml:space="preserve">Swift </w:t>
      </w:r>
      <w:r>
        <w:rPr>
          <w:color w:val="auto"/>
          <w:sz w:val="24"/>
          <w:szCs w:val="24"/>
          <w:lang w:val="es-ES"/>
        </w:rPr>
        <w:t>c</w:t>
      </w:r>
      <w:r w:rsidRPr="0066433A">
        <w:rPr>
          <w:color w:val="auto"/>
          <w:sz w:val="24"/>
          <w:szCs w:val="24"/>
          <w:lang w:val="es-ES"/>
        </w:rPr>
        <w:t>ode SCBNUS33</w:t>
      </w:r>
    </w:p>
    <w:p w14:paraId="7ACC5437" w14:textId="3FCA8DBF" w:rsidR="0066433A" w:rsidRPr="0066433A" w:rsidRDefault="0066433A" w:rsidP="0066433A">
      <w:pPr>
        <w:pStyle w:val="FITAnormal"/>
        <w:ind w:left="360"/>
        <w:rPr>
          <w:color w:val="auto"/>
          <w:sz w:val="24"/>
          <w:szCs w:val="24"/>
          <w:lang w:val="es-ES"/>
        </w:rPr>
      </w:pPr>
      <w:r w:rsidRPr="0066433A">
        <w:rPr>
          <w:color w:val="auto"/>
          <w:sz w:val="24"/>
          <w:szCs w:val="24"/>
          <w:lang w:val="es-ES"/>
        </w:rPr>
        <w:t>ABA 026002561</w:t>
      </w:r>
    </w:p>
    <w:p w14:paraId="0B00FBDA" w14:textId="74102ECF" w:rsidR="0066433A" w:rsidRPr="0066433A" w:rsidRDefault="0066433A" w:rsidP="0066433A">
      <w:pPr>
        <w:pStyle w:val="FITAnormal"/>
        <w:ind w:left="360"/>
        <w:rPr>
          <w:color w:val="auto"/>
          <w:sz w:val="24"/>
          <w:szCs w:val="24"/>
          <w:lang w:val="es-ES"/>
        </w:rPr>
      </w:pPr>
      <w:r w:rsidRPr="0066433A">
        <w:rPr>
          <w:color w:val="auto"/>
          <w:sz w:val="24"/>
          <w:szCs w:val="24"/>
          <w:lang w:val="es-ES"/>
        </w:rPr>
        <w:t>Beneficiary: Banco Macro S.A., Buenos Aires, Argentina</w:t>
      </w:r>
    </w:p>
    <w:p w14:paraId="6B3C9004" w14:textId="77777777" w:rsidR="0066433A" w:rsidRDefault="0066433A" w:rsidP="0066433A">
      <w:pPr>
        <w:pStyle w:val="FITAnormal"/>
        <w:ind w:left="360"/>
        <w:rPr>
          <w:color w:val="auto"/>
          <w:sz w:val="24"/>
          <w:szCs w:val="24"/>
        </w:rPr>
      </w:pPr>
      <w:r w:rsidRPr="001E096A">
        <w:rPr>
          <w:color w:val="auto"/>
          <w:sz w:val="24"/>
          <w:szCs w:val="24"/>
          <w:lang w:val="es-ES"/>
        </w:rPr>
        <w:t xml:space="preserve">                      </w:t>
      </w:r>
      <w:r w:rsidRPr="0066433A">
        <w:rPr>
          <w:color w:val="auto"/>
          <w:sz w:val="24"/>
          <w:szCs w:val="24"/>
        </w:rPr>
        <w:t xml:space="preserve">Ac. </w:t>
      </w:r>
      <w:r>
        <w:rPr>
          <w:color w:val="auto"/>
          <w:sz w:val="24"/>
          <w:szCs w:val="24"/>
        </w:rPr>
        <w:t>3544032487001</w:t>
      </w:r>
    </w:p>
    <w:p w14:paraId="381901AB" w14:textId="42900870" w:rsidR="006B40D0" w:rsidRDefault="0066433A" w:rsidP="0066433A">
      <w:pPr>
        <w:pStyle w:val="FITAnormal"/>
        <w:ind w:left="360"/>
        <w:rPr>
          <w:color w:val="auto"/>
          <w:sz w:val="24"/>
          <w:szCs w:val="24"/>
        </w:rPr>
      </w:pPr>
      <w:r>
        <w:rPr>
          <w:color w:val="auto"/>
          <w:sz w:val="24"/>
          <w:szCs w:val="24"/>
        </w:rPr>
        <w:t xml:space="preserve">                      Swift </w:t>
      </w:r>
      <w:r w:rsidR="00693E57">
        <w:rPr>
          <w:color w:val="auto"/>
          <w:sz w:val="24"/>
          <w:szCs w:val="24"/>
        </w:rPr>
        <w:t xml:space="preserve">code </w:t>
      </w:r>
      <w:r w:rsidR="00693E57" w:rsidRPr="0066433A">
        <w:rPr>
          <w:color w:val="auto"/>
          <w:sz w:val="24"/>
          <w:szCs w:val="24"/>
        </w:rPr>
        <w:t>BOSUARBA</w:t>
      </w:r>
    </w:p>
    <w:p w14:paraId="3AB569CB" w14:textId="05C6D0B8" w:rsidR="0066433A" w:rsidRDefault="0066433A" w:rsidP="0066433A">
      <w:pPr>
        <w:pStyle w:val="FITAnormal"/>
        <w:ind w:left="360"/>
        <w:rPr>
          <w:b/>
          <w:color w:val="auto"/>
          <w:sz w:val="24"/>
          <w:szCs w:val="24"/>
        </w:rPr>
      </w:pPr>
      <w:r>
        <w:rPr>
          <w:color w:val="auto"/>
          <w:sz w:val="24"/>
          <w:szCs w:val="24"/>
        </w:rPr>
        <w:t xml:space="preserve">                      For further credit to </w:t>
      </w:r>
      <w:r>
        <w:rPr>
          <w:b/>
          <w:color w:val="auto"/>
          <w:sz w:val="24"/>
          <w:szCs w:val="24"/>
        </w:rPr>
        <w:t>CASINO DE ROSARIO S.A.</w:t>
      </w:r>
    </w:p>
    <w:p w14:paraId="681A181A" w14:textId="77777777" w:rsidR="0066433A" w:rsidRDefault="0066433A" w:rsidP="0066433A">
      <w:pPr>
        <w:pStyle w:val="FITAnormal"/>
        <w:ind w:left="360"/>
        <w:rPr>
          <w:b/>
          <w:color w:val="auto"/>
          <w:sz w:val="24"/>
          <w:szCs w:val="24"/>
        </w:rPr>
      </w:pPr>
      <w:r>
        <w:rPr>
          <w:b/>
          <w:color w:val="auto"/>
          <w:sz w:val="24"/>
          <w:szCs w:val="24"/>
        </w:rPr>
        <w:t xml:space="preserve">                      Ac. 367209405667663    </w:t>
      </w:r>
    </w:p>
    <w:p w14:paraId="45E538F4" w14:textId="4C1B9AE0" w:rsidR="0066433A" w:rsidRPr="0066433A" w:rsidRDefault="0066433A" w:rsidP="0066433A">
      <w:pPr>
        <w:pStyle w:val="FITAnormal"/>
        <w:ind w:left="360"/>
        <w:rPr>
          <w:b/>
          <w:color w:val="auto"/>
          <w:sz w:val="24"/>
          <w:szCs w:val="24"/>
        </w:rPr>
      </w:pPr>
      <w:r>
        <w:rPr>
          <w:b/>
          <w:color w:val="auto"/>
          <w:sz w:val="24"/>
          <w:szCs w:val="24"/>
        </w:rPr>
        <w:t xml:space="preserve">   </w:t>
      </w:r>
    </w:p>
    <w:p w14:paraId="4AB9675E" w14:textId="77777777" w:rsidR="009D57CB" w:rsidRDefault="007B66CB" w:rsidP="00F30365">
      <w:pPr>
        <w:pStyle w:val="FITAnormal"/>
        <w:ind w:firstLine="360"/>
        <w:rPr>
          <w:rStyle w:val="Hyperlink"/>
          <w:sz w:val="24"/>
          <w:szCs w:val="24"/>
        </w:rPr>
      </w:pPr>
      <w:hyperlink r:id="rId12" w:history="1">
        <w:r w:rsidR="006B40D0" w:rsidRPr="00DC4FD7">
          <w:rPr>
            <w:rStyle w:val="Hyperlink"/>
            <w:sz w:val="24"/>
            <w:szCs w:val="24"/>
          </w:rPr>
          <w:t>http://www.citycenter-rosario.com.ar</w:t>
        </w:r>
      </w:hyperlink>
    </w:p>
    <w:p w14:paraId="57D91BAD" w14:textId="77777777" w:rsidR="009D57CB" w:rsidRDefault="009D57CB" w:rsidP="00F30365">
      <w:pPr>
        <w:pStyle w:val="FITAnormal"/>
        <w:ind w:firstLine="360"/>
        <w:rPr>
          <w:rStyle w:val="Hyperlink"/>
          <w:sz w:val="24"/>
          <w:szCs w:val="24"/>
        </w:rPr>
      </w:pPr>
    </w:p>
    <w:p w14:paraId="3F07B070" w14:textId="77777777" w:rsidR="009D57CB" w:rsidRDefault="009D57CB" w:rsidP="00F30365">
      <w:pPr>
        <w:pStyle w:val="FITAnormal"/>
        <w:ind w:firstLine="360"/>
        <w:rPr>
          <w:rStyle w:val="Hyperlink"/>
          <w:sz w:val="24"/>
          <w:szCs w:val="24"/>
        </w:rPr>
      </w:pPr>
    </w:p>
    <w:p w14:paraId="6F0BAA1D" w14:textId="77777777" w:rsidR="009D57CB" w:rsidRDefault="009D57CB">
      <w:pPr>
        <w:widowControl/>
        <w:suppressAutoHyphens w:val="0"/>
        <w:jc w:val="left"/>
        <w:rPr>
          <w:b/>
          <w:sz w:val="24"/>
          <w:szCs w:val="24"/>
        </w:rPr>
      </w:pPr>
      <w:r>
        <w:rPr>
          <w:b/>
          <w:sz w:val="24"/>
          <w:szCs w:val="24"/>
        </w:rPr>
        <w:br w:type="page"/>
      </w:r>
    </w:p>
    <w:p w14:paraId="6F4F63BA" w14:textId="3512C87E" w:rsidR="006B40D0" w:rsidRPr="009D57CB" w:rsidRDefault="009D57CB" w:rsidP="009D57CB">
      <w:pPr>
        <w:pStyle w:val="FITAnormal"/>
        <w:ind w:firstLine="360"/>
        <w:jc w:val="left"/>
        <w:rPr>
          <w:color w:val="0000FF"/>
          <w:sz w:val="24"/>
          <w:szCs w:val="24"/>
          <w:u w:val="single"/>
        </w:rPr>
      </w:pPr>
      <w:r w:rsidRPr="00602095">
        <w:rPr>
          <w:b/>
          <w:color w:val="auto"/>
          <w:sz w:val="24"/>
          <w:szCs w:val="24"/>
        </w:rPr>
        <w:t>PULLMAN HOTEL (five stars)</w:t>
      </w:r>
    </w:p>
    <w:p w14:paraId="53B1BA26" w14:textId="43D212B9" w:rsidR="006B40D0" w:rsidRPr="00071223" w:rsidRDefault="009D57CB" w:rsidP="009D57CB">
      <w:pPr>
        <w:pStyle w:val="FITAnormal"/>
        <w:jc w:val="center"/>
        <w:rPr>
          <w:sz w:val="24"/>
          <w:szCs w:val="24"/>
          <w:highlight w:val="yellow"/>
        </w:rPr>
      </w:pPr>
      <w:r w:rsidRPr="00071223">
        <w:rPr>
          <w:noProof/>
          <w:lang w:eastAsia="en-US"/>
        </w:rPr>
        <w:drawing>
          <wp:anchor distT="0" distB="0" distL="114300" distR="114300" simplePos="0" relativeHeight="251661312" behindDoc="0" locked="0" layoutInCell="1" allowOverlap="1" wp14:anchorId="3592463A" wp14:editId="4C9BA54B">
            <wp:simplePos x="0" y="0"/>
            <wp:positionH relativeFrom="column">
              <wp:posOffset>228600</wp:posOffset>
            </wp:positionH>
            <wp:positionV relativeFrom="paragraph">
              <wp:posOffset>309245</wp:posOffset>
            </wp:positionV>
            <wp:extent cx="4848225" cy="181927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F2D14" w14:textId="214E6A67" w:rsidR="006B40D0" w:rsidRPr="00071223" w:rsidRDefault="009D57CB" w:rsidP="006B40D0">
      <w:pPr>
        <w:pStyle w:val="FITAnormal"/>
        <w:rPr>
          <w:sz w:val="24"/>
          <w:szCs w:val="24"/>
          <w:highlight w:val="yellow"/>
        </w:rPr>
      </w:pPr>
      <w:r w:rsidRPr="00071223">
        <w:rPr>
          <w:noProof/>
          <w:sz w:val="24"/>
          <w:szCs w:val="24"/>
          <w:lang w:eastAsia="en-US"/>
        </w:rPr>
        <w:drawing>
          <wp:anchor distT="0" distB="0" distL="114300" distR="114300" simplePos="0" relativeHeight="251660288" behindDoc="0" locked="0" layoutInCell="1" allowOverlap="1" wp14:anchorId="529FD435" wp14:editId="45B08F8C">
            <wp:simplePos x="0" y="0"/>
            <wp:positionH relativeFrom="column">
              <wp:posOffset>228600</wp:posOffset>
            </wp:positionH>
            <wp:positionV relativeFrom="paragraph">
              <wp:posOffset>2239645</wp:posOffset>
            </wp:positionV>
            <wp:extent cx="4829175" cy="207645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2076450"/>
                    </a:xfrm>
                    <a:prstGeom prst="rect">
                      <a:avLst/>
                    </a:prstGeom>
                    <a:noFill/>
                    <a:ln>
                      <a:noFill/>
                    </a:ln>
                  </pic:spPr>
                </pic:pic>
              </a:graphicData>
            </a:graphic>
          </wp:anchor>
        </w:drawing>
      </w:r>
    </w:p>
    <w:p w14:paraId="66B139F8" w14:textId="5854BBAC" w:rsidR="006B40D0" w:rsidRPr="00071223" w:rsidRDefault="009D57CB" w:rsidP="009D57CB">
      <w:pPr>
        <w:pStyle w:val="FITAnormal"/>
        <w:jc w:val="center"/>
        <w:rPr>
          <w:sz w:val="24"/>
          <w:szCs w:val="24"/>
          <w:highlight w:val="yellow"/>
        </w:rPr>
      </w:pPr>
      <w:r w:rsidRPr="00071223">
        <w:rPr>
          <w:noProof/>
          <w:sz w:val="24"/>
          <w:szCs w:val="24"/>
          <w:lang w:eastAsia="en-US"/>
        </w:rPr>
        <w:drawing>
          <wp:anchor distT="0" distB="0" distL="114300" distR="114300" simplePos="0" relativeHeight="251662336" behindDoc="0" locked="0" layoutInCell="1" allowOverlap="1" wp14:anchorId="144BA73B" wp14:editId="42CFF8A3">
            <wp:simplePos x="0" y="0"/>
            <wp:positionH relativeFrom="column">
              <wp:posOffset>228600</wp:posOffset>
            </wp:positionH>
            <wp:positionV relativeFrom="paragraph">
              <wp:posOffset>2497455</wp:posOffset>
            </wp:positionV>
            <wp:extent cx="4848225" cy="20859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8225" cy="2085975"/>
                    </a:xfrm>
                    <a:prstGeom prst="rect">
                      <a:avLst/>
                    </a:prstGeom>
                    <a:noFill/>
                    <a:ln>
                      <a:noFill/>
                    </a:ln>
                  </pic:spPr>
                </pic:pic>
              </a:graphicData>
            </a:graphic>
          </wp:anchor>
        </w:drawing>
      </w:r>
    </w:p>
    <w:p w14:paraId="3809D9E7" w14:textId="1883D238" w:rsidR="006B40D0" w:rsidRDefault="006B40D0" w:rsidP="006B40D0"/>
    <w:p w14:paraId="42B09771" w14:textId="4AE4119E" w:rsidR="006B40D0" w:rsidRDefault="006B40D0" w:rsidP="009D57CB">
      <w:pPr>
        <w:pStyle w:val="FITAnormal"/>
        <w:jc w:val="center"/>
      </w:pPr>
    </w:p>
    <w:p w14:paraId="78495BF5" w14:textId="77777777" w:rsidR="007B69EC" w:rsidRDefault="007B69EC">
      <w:pPr>
        <w:widowControl/>
        <w:suppressAutoHyphens w:val="0"/>
        <w:jc w:val="left"/>
        <w:rPr>
          <w:b/>
          <w:color w:val="000000"/>
          <w:sz w:val="24"/>
          <w:szCs w:val="24"/>
        </w:rPr>
      </w:pPr>
      <w:r>
        <w:rPr>
          <w:b/>
          <w:sz w:val="24"/>
          <w:szCs w:val="24"/>
        </w:rPr>
        <w:br w:type="page"/>
      </w:r>
    </w:p>
    <w:p w14:paraId="4F503884" w14:textId="3D5D648F" w:rsidR="006B40D0" w:rsidRPr="00D06E34" w:rsidRDefault="006B40D0" w:rsidP="006B40D0">
      <w:pPr>
        <w:pStyle w:val="FITAnormal"/>
        <w:rPr>
          <w:b/>
          <w:color w:val="FF0000"/>
          <w:sz w:val="24"/>
          <w:szCs w:val="24"/>
        </w:rPr>
      </w:pPr>
      <w:r w:rsidRPr="00D06E34">
        <w:rPr>
          <w:b/>
          <w:sz w:val="24"/>
          <w:szCs w:val="24"/>
        </w:rPr>
        <w:t>2.</w:t>
      </w:r>
      <w:r w:rsidR="009D57CB">
        <w:rPr>
          <w:b/>
          <w:sz w:val="24"/>
          <w:szCs w:val="24"/>
        </w:rPr>
        <w:t xml:space="preserve"> </w:t>
      </w:r>
      <w:r w:rsidRPr="00D06E34">
        <w:rPr>
          <w:b/>
          <w:sz w:val="24"/>
          <w:szCs w:val="24"/>
        </w:rPr>
        <w:t xml:space="preserve">- HOLIDAY INN HOTEL (four stars) </w:t>
      </w:r>
    </w:p>
    <w:p w14:paraId="15902ECD" w14:textId="77777777" w:rsidR="006B40D0" w:rsidRPr="00602095" w:rsidRDefault="006B40D0" w:rsidP="006B40D0">
      <w:pPr>
        <w:pStyle w:val="FITAnormal"/>
        <w:numPr>
          <w:ilvl w:val="0"/>
          <w:numId w:val="2"/>
        </w:numPr>
        <w:rPr>
          <w:b/>
          <w:color w:val="auto"/>
          <w:sz w:val="24"/>
          <w:szCs w:val="24"/>
        </w:rPr>
      </w:pPr>
      <w:r>
        <w:rPr>
          <w:b/>
          <w:color w:val="auto"/>
          <w:sz w:val="24"/>
          <w:szCs w:val="24"/>
        </w:rPr>
        <w:t xml:space="preserve">Single room </w:t>
      </w:r>
      <w:r w:rsidRPr="00602095">
        <w:rPr>
          <w:color w:val="auto"/>
          <w:sz w:val="24"/>
          <w:szCs w:val="24"/>
        </w:rPr>
        <w:t>USD 200/per person/day (full board)</w:t>
      </w:r>
    </w:p>
    <w:p w14:paraId="57602133" w14:textId="77777777" w:rsidR="006B40D0" w:rsidRPr="00602095" w:rsidRDefault="006B40D0" w:rsidP="006B40D0">
      <w:pPr>
        <w:pStyle w:val="FITAnormal"/>
        <w:numPr>
          <w:ilvl w:val="0"/>
          <w:numId w:val="2"/>
        </w:numPr>
        <w:rPr>
          <w:b/>
          <w:color w:val="auto"/>
          <w:sz w:val="24"/>
          <w:szCs w:val="24"/>
        </w:rPr>
      </w:pPr>
      <w:r>
        <w:rPr>
          <w:b/>
          <w:color w:val="auto"/>
          <w:sz w:val="24"/>
          <w:szCs w:val="24"/>
        </w:rPr>
        <w:t xml:space="preserve">Double/Twin room </w:t>
      </w:r>
      <w:r>
        <w:rPr>
          <w:color w:val="auto"/>
          <w:sz w:val="24"/>
          <w:szCs w:val="24"/>
        </w:rPr>
        <w:t>USD 15</w:t>
      </w:r>
      <w:r w:rsidRPr="00602095">
        <w:rPr>
          <w:color w:val="auto"/>
          <w:sz w:val="24"/>
          <w:szCs w:val="24"/>
        </w:rPr>
        <w:t>0/per person/day (full board)</w:t>
      </w:r>
    </w:p>
    <w:p w14:paraId="1DE67A3F" w14:textId="77777777" w:rsidR="006B40D0" w:rsidRPr="0066433A" w:rsidRDefault="006B40D0" w:rsidP="006B40D0">
      <w:pPr>
        <w:pStyle w:val="FITAnormal"/>
        <w:numPr>
          <w:ilvl w:val="0"/>
          <w:numId w:val="2"/>
        </w:numPr>
        <w:rPr>
          <w:b/>
          <w:color w:val="auto"/>
          <w:sz w:val="24"/>
          <w:szCs w:val="24"/>
        </w:rPr>
      </w:pPr>
      <w:r>
        <w:rPr>
          <w:b/>
          <w:color w:val="auto"/>
          <w:sz w:val="24"/>
          <w:szCs w:val="24"/>
        </w:rPr>
        <w:t xml:space="preserve">Triple room </w:t>
      </w:r>
      <w:r>
        <w:rPr>
          <w:color w:val="auto"/>
          <w:sz w:val="24"/>
          <w:szCs w:val="24"/>
        </w:rPr>
        <w:t>USD 12</w:t>
      </w:r>
      <w:r w:rsidRPr="00602095">
        <w:rPr>
          <w:color w:val="auto"/>
          <w:sz w:val="24"/>
          <w:szCs w:val="24"/>
        </w:rPr>
        <w:t>0/per person/day (full board)</w:t>
      </w:r>
    </w:p>
    <w:p w14:paraId="5A115FC3" w14:textId="77777777" w:rsidR="0066433A" w:rsidRDefault="0066433A" w:rsidP="0066433A">
      <w:pPr>
        <w:pStyle w:val="FITAnormal"/>
        <w:rPr>
          <w:b/>
          <w:color w:val="auto"/>
          <w:sz w:val="24"/>
          <w:szCs w:val="24"/>
        </w:rPr>
      </w:pPr>
    </w:p>
    <w:p w14:paraId="67939441" w14:textId="0CB5DCE3" w:rsidR="0066433A" w:rsidRDefault="005B42D5" w:rsidP="0066433A">
      <w:pPr>
        <w:pStyle w:val="FITAnormal"/>
        <w:ind w:left="284"/>
        <w:rPr>
          <w:b/>
          <w:color w:val="auto"/>
          <w:sz w:val="24"/>
          <w:szCs w:val="24"/>
        </w:rPr>
      </w:pPr>
      <w:r>
        <w:rPr>
          <w:b/>
          <w:color w:val="auto"/>
          <w:sz w:val="24"/>
          <w:szCs w:val="24"/>
        </w:rPr>
        <w:t xml:space="preserve"> </w:t>
      </w:r>
      <w:r w:rsidR="00F30365">
        <w:rPr>
          <w:b/>
          <w:color w:val="auto"/>
          <w:sz w:val="24"/>
          <w:szCs w:val="24"/>
        </w:rPr>
        <w:t xml:space="preserve">BANK INFORMATION </w:t>
      </w:r>
      <w:r w:rsidR="00F30365">
        <w:rPr>
          <w:b/>
          <w:color w:val="FF0000"/>
          <w:sz w:val="24"/>
          <w:szCs w:val="24"/>
        </w:rPr>
        <w:t>for HOLIDAY INN HOTEL ACCOMODATION ONLY</w:t>
      </w:r>
    </w:p>
    <w:p w14:paraId="22BFE4BC" w14:textId="77777777" w:rsidR="005B42D5" w:rsidRDefault="005B42D5" w:rsidP="005B42D5">
      <w:pPr>
        <w:pStyle w:val="FITAnormal"/>
        <w:ind w:left="360"/>
        <w:rPr>
          <w:color w:val="auto"/>
          <w:sz w:val="24"/>
          <w:szCs w:val="24"/>
        </w:rPr>
      </w:pPr>
      <w:r>
        <w:rPr>
          <w:color w:val="auto"/>
          <w:sz w:val="24"/>
          <w:szCs w:val="24"/>
        </w:rPr>
        <w:t>Standard Chartered Bank, New York, USA</w:t>
      </w:r>
    </w:p>
    <w:p w14:paraId="207C14AB" w14:textId="77777777" w:rsidR="00F30365" w:rsidRDefault="00F30365" w:rsidP="00F30365">
      <w:pPr>
        <w:pStyle w:val="FITAnormal"/>
        <w:ind w:left="360"/>
        <w:rPr>
          <w:color w:val="auto"/>
          <w:sz w:val="24"/>
          <w:szCs w:val="24"/>
        </w:rPr>
      </w:pPr>
      <w:r>
        <w:rPr>
          <w:color w:val="auto"/>
          <w:sz w:val="24"/>
          <w:szCs w:val="24"/>
        </w:rPr>
        <w:t>O</w:t>
      </w:r>
      <w:r w:rsidRPr="00071223">
        <w:rPr>
          <w:color w:val="auto"/>
          <w:sz w:val="24"/>
          <w:szCs w:val="24"/>
        </w:rPr>
        <w:t>ne Madison Ave., New York</w:t>
      </w:r>
      <w:r>
        <w:rPr>
          <w:color w:val="auto"/>
          <w:sz w:val="24"/>
          <w:szCs w:val="24"/>
        </w:rPr>
        <w:t xml:space="preserve">, </w:t>
      </w:r>
      <w:r w:rsidRPr="0066433A">
        <w:rPr>
          <w:color w:val="auto"/>
          <w:sz w:val="24"/>
          <w:szCs w:val="24"/>
        </w:rPr>
        <w:t>NY 10010-3603, USA</w:t>
      </w:r>
    </w:p>
    <w:p w14:paraId="37E79927" w14:textId="77777777" w:rsidR="00F30365" w:rsidRDefault="00F30365" w:rsidP="005B42D5">
      <w:pPr>
        <w:pStyle w:val="FITAnormal"/>
        <w:ind w:left="360"/>
        <w:rPr>
          <w:color w:val="auto"/>
          <w:sz w:val="24"/>
          <w:szCs w:val="24"/>
        </w:rPr>
      </w:pPr>
    </w:p>
    <w:p w14:paraId="36B6B3B3" w14:textId="77777777" w:rsidR="005B42D5" w:rsidRPr="0066433A" w:rsidRDefault="005B42D5" w:rsidP="005B42D5">
      <w:pPr>
        <w:pStyle w:val="FITAnormal"/>
        <w:ind w:left="360"/>
        <w:rPr>
          <w:color w:val="auto"/>
          <w:sz w:val="24"/>
          <w:szCs w:val="24"/>
          <w:lang w:val="es-ES"/>
        </w:rPr>
      </w:pPr>
      <w:r w:rsidRPr="0066433A">
        <w:rPr>
          <w:color w:val="auto"/>
          <w:sz w:val="24"/>
          <w:szCs w:val="24"/>
          <w:lang w:val="es-ES"/>
        </w:rPr>
        <w:t xml:space="preserve">Swift </w:t>
      </w:r>
      <w:r>
        <w:rPr>
          <w:color w:val="auto"/>
          <w:sz w:val="24"/>
          <w:szCs w:val="24"/>
          <w:lang w:val="es-ES"/>
        </w:rPr>
        <w:t>c</w:t>
      </w:r>
      <w:r w:rsidRPr="0066433A">
        <w:rPr>
          <w:color w:val="auto"/>
          <w:sz w:val="24"/>
          <w:szCs w:val="24"/>
          <w:lang w:val="es-ES"/>
        </w:rPr>
        <w:t>ode SCBNUS33</w:t>
      </w:r>
    </w:p>
    <w:p w14:paraId="1A18A4BC" w14:textId="77777777" w:rsidR="005B42D5" w:rsidRDefault="005B42D5" w:rsidP="005B42D5">
      <w:pPr>
        <w:pStyle w:val="FITAnormal"/>
        <w:ind w:left="360"/>
        <w:rPr>
          <w:color w:val="auto"/>
          <w:sz w:val="24"/>
          <w:szCs w:val="24"/>
          <w:lang w:val="es-ES"/>
        </w:rPr>
      </w:pPr>
      <w:r w:rsidRPr="0066433A">
        <w:rPr>
          <w:color w:val="auto"/>
          <w:sz w:val="24"/>
          <w:szCs w:val="24"/>
          <w:lang w:val="es-ES"/>
        </w:rPr>
        <w:t>ABA 026002561</w:t>
      </w:r>
    </w:p>
    <w:p w14:paraId="15171E44" w14:textId="6D58A254" w:rsidR="005B42D5" w:rsidRDefault="005B42D5" w:rsidP="005B42D5">
      <w:pPr>
        <w:pStyle w:val="FITAnormal"/>
        <w:ind w:left="360"/>
        <w:rPr>
          <w:color w:val="auto"/>
          <w:sz w:val="24"/>
          <w:szCs w:val="24"/>
          <w:lang w:val="es-ES"/>
        </w:rPr>
      </w:pPr>
      <w:r>
        <w:rPr>
          <w:color w:val="auto"/>
          <w:sz w:val="24"/>
          <w:szCs w:val="24"/>
          <w:lang w:val="es-ES"/>
        </w:rPr>
        <w:t xml:space="preserve">Beneficiary: </w:t>
      </w:r>
      <w:r w:rsidRPr="005B42D5">
        <w:rPr>
          <w:color w:val="auto"/>
          <w:sz w:val="24"/>
          <w:szCs w:val="24"/>
          <w:lang w:val="es-ES"/>
        </w:rPr>
        <w:t>Banco de Galici</w:t>
      </w:r>
      <w:r>
        <w:rPr>
          <w:color w:val="auto"/>
          <w:sz w:val="24"/>
          <w:szCs w:val="24"/>
          <w:lang w:val="es-ES"/>
        </w:rPr>
        <w:t>a, Buenos Aires, Argentina</w:t>
      </w:r>
    </w:p>
    <w:p w14:paraId="6019FE26" w14:textId="4CAFC259" w:rsidR="005B42D5" w:rsidRPr="005B42D5" w:rsidRDefault="005B42D5" w:rsidP="005B42D5">
      <w:pPr>
        <w:pStyle w:val="FITAnormal"/>
        <w:ind w:left="360"/>
        <w:rPr>
          <w:color w:val="auto"/>
          <w:sz w:val="24"/>
          <w:szCs w:val="24"/>
        </w:rPr>
      </w:pPr>
      <w:r w:rsidRPr="005B42D5">
        <w:rPr>
          <w:color w:val="auto"/>
          <w:sz w:val="24"/>
          <w:szCs w:val="24"/>
          <w:lang w:val="es-ES"/>
        </w:rPr>
        <w:t xml:space="preserve">                      </w:t>
      </w:r>
      <w:r w:rsidRPr="005B42D5">
        <w:rPr>
          <w:color w:val="auto"/>
          <w:sz w:val="24"/>
          <w:szCs w:val="24"/>
        </w:rPr>
        <w:t>Ac. 3544032000001</w:t>
      </w:r>
    </w:p>
    <w:p w14:paraId="0DBFB184" w14:textId="77777777" w:rsidR="005B42D5" w:rsidRPr="005B42D5" w:rsidRDefault="005B42D5" w:rsidP="005B42D5">
      <w:pPr>
        <w:pStyle w:val="FITAnormal"/>
        <w:ind w:left="360"/>
        <w:rPr>
          <w:color w:val="auto"/>
          <w:sz w:val="24"/>
          <w:szCs w:val="24"/>
        </w:rPr>
      </w:pPr>
      <w:r w:rsidRPr="005B42D5">
        <w:rPr>
          <w:color w:val="auto"/>
          <w:sz w:val="24"/>
          <w:szCs w:val="24"/>
        </w:rPr>
        <w:t xml:space="preserve">                      Swift code GABAARBA</w:t>
      </w:r>
    </w:p>
    <w:p w14:paraId="6037DFE1" w14:textId="6C76333D" w:rsidR="005B42D5" w:rsidRDefault="005B42D5" w:rsidP="005B42D5">
      <w:pPr>
        <w:pStyle w:val="FITAnormal"/>
        <w:ind w:left="360"/>
        <w:rPr>
          <w:b/>
          <w:color w:val="auto"/>
          <w:sz w:val="24"/>
          <w:szCs w:val="24"/>
        </w:rPr>
      </w:pPr>
      <w:r w:rsidRPr="005B42D5">
        <w:rPr>
          <w:color w:val="auto"/>
          <w:sz w:val="24"/>
          <w:szCs w:val="24"/>
        </w:rPr>
        <w:t xml:space="preserve">                      For further credit to </w:t>
      </w:r>
      <w:r>
        <w:rPr>
          <w:b/>
          <w:color w:val="auto"/>
          <w:sz w:val="24"/>
          <w:szCs w:val="24"/>
        </w:rPr>
        <w:t>ORGANIZACION PANAMERICA S.A.</w:t>
      </w:r>
    </w:p>
    <w:p w14:paraId="549ED5A0" w14:textId="32B3FA66" w:rsidR="005B42D5" w:rsidRDefault="005B42D5" w:rsidP="005B42D5">
      <w:pPr>
        <w:pStyle w:val="FITAnormal"/>
        <w:ind w:left="360"/>
        <w:rPr>
          <w:b/>
          <w:color w:val="auto"/>
          <w:sz w:val="24"/>
          <w:szCs w:val="24"/>
        </w:rPr>
      </w:pPr>
      <w:r>
        <w:rPr>
          <w:b/>
          <w:color w:val="auto"/>
          <w:sz w:val="24"/>
          <w:szCs w:val="24"/>
        </w:rPr>
        <w:t xml:space="preserve">                      Ac. 975010312336</w:t>
      </w:r>
    </w:p>
    <w:p w14:paraId="2DEC78C3" w14:textId="77777777" w:rsidR="006B40D0" w:rsidRDefault="006B40D0" w:rsidP="006B40D0">
      <w:pPr>
        <w:pStyle w:val="FITAnormal"/>
        <w:ind w:left="720"/>
        <w:rPr>
          <w:b/>
          <w:color w:val="auto"/>
          <w:sz w:val="24"/>
          <w:szCs w:val="24"/>
        </w:rPr>
      </w:pPr>
    </w:p>
    <w:p w14:paraId="63E19B51" w14:textId="77777777" w:rsidR="006B40D0" w:rsidRDefault="007B66CB" w:rsidP="006B40D0">
      <w:pPr>
        <w:pStyle w:val="FITAnormal"/>
        <w:ind w:left="284"/>
        <w:rPr>
          <w:color w:val="auto"/>
          <w:sz w:val="24"/>
          <w:szCs w:val="24"/>
        </w:rPr>
      </w:pPr>
      <w:hyperlink r:id="rId16" w:history="1">
        <w:r w:rsidR="006B40D0" w:rsidRPr="00DC4FD7">
          <w:rPr>
            <w:rStyle w:val="Hyperlink"/>
            <w:sz w:val="24"/>
            <w:szCs w:val="24"/>
          </w:rPr>
          <w:t>http://www.holidayinnrosario.com</w:t>
        </w:r>
      </w:hyperlink>
    </w:p>
    <w:p w14:paraId="61106165" w14:textId="77777777" w:rsidR="006B40D0" w:rsidRPr="00602095" w:rsidRDefault="006B40D0" w:rsidP="006B40D0">
      <w:pPr>
        <w:pStyle w:val="FITAnormal"/>
        <w:ind w:left="284"/>
        <w:rPr>
          <w:color w:val="auto"/>
          <w:sz w:val="24"/>
          <w:szCs w:val="24"/>
        </w:rPr>
      </w:pPr>
    </w:p>
    <w:p w14:paraId="483B476E" w14:textId="77777777" w:rsidR="006B40D0" w:rsidRDefault="006B40D0" w:rsidP="007B69EC">
      <w:pPr>
        <w:pStyle w:val="FITAnormal"/>
        <w:ind w:left="709"/>
        <w:jc w:val="left"/>
        <w:rPr>
          <w:sz w:val="24"/>
          <w:szCs w:val="24"/>
        </w:rPr>
      </w:pPr>
      <w:r w:rsidRPr="00071223">
        <w:rPr>
          <w:noProof/>
          <w:sz w:val="24"/>
          <w:szCs w:val="24"/>
          <w:lang w:eastAsia="en-US"/>
        </w:rPr>
        <w:drawing>
          <wp:inline distT="0" distB="0" distL="0" distR="0" wp14:anchorId="48916671" wp14:editId="0D13E74D">
            <wp:extent cx="2714625" cy="2714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0C523394" w14:textId="77777777" w:rsidR="006B40D0" w:rsidRDefault="006B40D0" w:rsidP="007B69EC">
      <w:pPr>
        <w:pStyle w:val="FITAnormal"/>
        <w:jc w:val="right"/>
        <w:rPr>
          <w:sz w:val="24"/>
          <w:szCs w:val="24"/>
        </w:rPr>
      </w:pPr>
      <w:r w:rsidRPr="00071223">
        <w:rPr>
          <w:noProof/>
          <w:sz w:val="24"/>
          <w:szCs w:val="24"/>
          <w:lang w:eastAsia="en-US"/>
        </w:rPr>
        <w:drawing>
          <wp:inline distT="0" distB="0" distL="0" distR="0" wp14:anchorId="4F9D3E2D" wp14:editId="3A257248">
            <wp:extent cx="3513391" cy="19786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0671" cy="1999655"/>
                    </a:xfrm>
                    <a:prstGeom prst="rect">
                      <a:avLst/>
                    </a:prstGeom>
                    <a:noFill/>
                    <a:ln>
                      <a:noFill/>
                    </a:ln>
                  </pic:spPr>
                </pic:pic>
              </a:graphicData>
            </a:graphic>
          </wp:inline>
        </w:drawing>
      </w:r>
    </w:p>
    <w:p w14:paraId="4459F4AF" w14:textId="52F0DEC9" w:rsidR="006B40D0" w:rsidRDefault="006B40D0" w:rsidP="006B40D0">
      <w:pPr>
        <w:pStyle w:val="FITAnormal"/>
      </w:pPr>
    </w:p>
    <w:p w14:paraId="703C487A" w14:textId="11ABF0E0" w:rsidR="006B40D0" w:rsidRDefault="006B40D0" w:rsidP="006B40D0">
      <w:pPr>
        <w:pStyle w:val="FITAnormal"/>
        <w:rPr>
          <w:rStyle w:val="FITA3"/>
          <w:sz w:val="24"/>
          <w:szCs w:val="24"/>
        </w:rPr>
      </w:pPr>
      <w:r w:rsidRPr="00071223">
        <w:rPr>
          <w:rStyle w:val="FITA3"/>
          <w:sz w:val="24"/>
          <w:szCs w:val="24"/>
        </w:rPr>
        <w:t>Important Note:</w:t>
      </w:r>
    </w:p>
    <w:p w14:paraId="53B573AB" w14:textId="77777777" w:rsidR="006B40D0" w:rsidRPr="00071223" w:rsidRDefault="006B40D0" w:rsidP="006B40D0">
      <w:pPr>
        <w:pStyle w:val="FITAnormal"/>
        <w:rPr>
          <w:sz w:val="24"/>
          <w:szCs w:val="24"/>
        </w:rPr>
      </w:pPr>
    </w:p>
    <w:p w14:paraId="732350FE" w14:textId="5038CF1A" w:rsidR="006B40D0" w:rsidRPr="00071223" w:rsidRDefault="006B40D0" w:rsidP="006B40D0">
      <w:pPr>
        <w:pStyle w:val="FITAnormal"/>
        <w:rPr>
          <w:color w:val="auto"/>
          <w:sz w:val="24"/>
          <w:szCs w:val="24"/>
        </w:rPr>
      </w:pPr>
      <w:r w:rsidRPr="00071223">
        <w:rPr>
          <w:color w:val="auto"/>
          <w:sz w:val="24"/>
          <w:szCs w:val="24"/>
        </w:rPr>
        <w:t xml:space="preserve">Please refer to the accommodation pages </w:t>
      </w:r>
      <w:r w:rsidR="00574100">
        <w:rPr>
          <w:color w:val="auto"/>
          <w:sz w:val="24"/>
          <w:szCs w:val="24"/>
        </w:rPr>
        <w:t>f</w:t>
      </w:r>
      <w:r w:rsidRPr="00071223">
        <w:rPr>
          <w:color w:val="auto"/>
          <w:sz w:val="24"/>
          <w:szCs w:val="24"/>
        </w:rPr>
        <w:t>or detailed hotel information. Please complete all necessary sections in WAREOS and make full payment for entries and accommodation by the specified deadlines. Bank transfers only, no credit cards or travel checks will be accepted.</w:t>
      </w:r>
    </w:p>
    <w:p w14:paraId="2CE7135D" w14:textId="77777777" w:rsidR="006B40D0" w:rsidRPr="00071223" w:rsidRDefault="006B40D0" w:rsidP="006B40D0">
      <w:pPr>
        <w:pStyle w:val="FITAnormal"/>
        <w:rPr>
          <w:color w:val="auto"/>
          <w:sz w:val="24"/>
          <w:szCs w:val="24"/>
        </w:rPr>
      </w:pPr>
    </w:p>
    <w:p w14:paraId="37DEB0A0" w14:textId="77777777" w:rsidR="006B40D0" w:rsidRPr="00071223" w:rsidRDefault="006B40D0" w:rsidP="006B40D0">
      <w:pPr>
        <w:pStyle w:val="FITAnormal"/>
        <w:rPr>
          <w:color w:val="auto"/>
          <w:sz w:val="24"/>
          <w:szCs w:val="24"/>
        </w:rPr>
      </w:pPr>
      <w:r w:rsidRPr="00071223">
        <w:rPr>
          <w:color w:val="auto"/>
          <w:sz w:val="24"/>
          <w:szCs w:val="24"/>
        </w:rPr>
        <w:t xml:space="preserve">Participants who book their accommodation in non-official hotels will need to pay a double entry fee. In addition, the LOC will not be responsible to provide any event information at this hotel or provide transportation to the venues. </w:t>
      </w:r>
    </w:p>
    <w:p w14:paraId="752ABBCB" w14:textId="77777777" w:rsidR="006B40D0" w:rsidRPr="00071223" w:rsidRDefault="006B40D0" w:rsidP="006B40D0">
      <w:pPr>
        <w:pStyle w:val="FITAnormal"/>
        <w:rPr>
          <w:color w:val="auto"/>
          <w:sz w:val="24"/>
          <w:szCs w:val="24"/>
        </w:rPr>
      </w:pPr>
    </w:p>
    <w:p w14:paraId="46F18014" w14:textId="77777777" w:rsidR="00F30365" w:rsidRDefault="006B40D0" w:rsidP="00F30365">
      <w:pPr>
        <w:pStyle w:val="FITAnormal"/>
        <w:rPr>
          <w:color w:val="auto"/>
          <w:sz w:val="24"/>
          <w:szCs w:val="24"/>
        </w:rPr>
      </w:pPr>
      <w:r w:rsidRPr="00071223">
        <w:rPr>
          <w:color w:val="auto"/>
          <w:sz w:val="24"/>
          <w:szCs w:val="24"/>
        </w:rPr>
        <w:t>Teams that book non-official accommodation will need t</w:t>
      </w:r>
      <w:r w:rsidRPr="00D8077D">
        <w:rPr>
          <w:color w:val="auto"/>
          <w:sz w:val="24"/>
          <w:szCs w:val="24"/>
        </w:rPr>
        <w:t>o register at the Championships accreditation office no</w:t>
      </w:r>
      <w:r w:rsidRPr="00071223">
        <w:rPr>
          <w:color w:val="auto"/>
          <w:sz w:val="24"/>
          <w:szCs w:val="24"/>
        </w:rPr>
        <w:t xml:space="preserve"> later than the day before official practice day. Failing to do so will result in no changes being made to the entry list and it is likely that participation in the event will be refused if registration is not completed in time.</w:t>
      </w:r>
    </w:p>
    <w:p w14:paraId="47ECE094" w14:textId="77777777" w:rsidR="00F30365" w:rsidRDefault="00F30365" w:rsidP="00F30365">
      <w:pPr>
        <w:pStyle w:val="FITAnormal"/>
        <w:rPr>
          <w:color w:val="auto"/>
          <w:sz w:val="24"/>
          <w:szCs w:val="24"/>
        </w:rPr>
      </w:pPr>
    </w:p>
    <w:p w14:paraId="442D7F94" w14:textId="7045DB0B" w:rsidR="007F1E56" w:rsidRPr="00875B05" w:rsidRDefault="00F30365" w:rsidP="00F30365">
      <w:pPr>
        <w:pStyle w:val="FITAnormal"/>
        <w:rPr>
          <w:rStyle w:val="FITA3"/>
          <w:rFonts w:cs="Calibri"/>
          <w:sz w:val="24"/>
          <w:szCs w:val="24"/>
        </w:rPr>
      </w:pPr>
      <w:r>
        <w:rPr>
          <w:rStyle w:val="FITA2"/>
          <w:rFonts w:cs="Calibri"/>
          <w:sz w:val="24"/>
          <w:szCs w:val="24"/>
        </w:rPr>
        <w:t>EN</w:t>
      </w:r>
      <w:r w:rsidR="007F1E56" w:rsidRPr="00875B05">
        <w:rPr>
          <w:rStyle w:val="FITA2"/>
          <w:rFonts w:cs="Calibri"/>
          <w:sz w:val="24"/>
          <w:szCs w:val="24"/>
        </w:rPr>
        <w:t>TRY FEE</w:t>
      </w:r>
    </w:p>
    <w:tbl>
      <w:tblPr>
        <w:tblW w:w="0" w:type="auto"/>
        <w:tblLook w:val="04A0" w:firstRow="1" w:lastRow="0" w:firstColumn="1" w:lastColumn="0" w:noHBand="0" w:noVBand="1"/>
      </w:tblPr>
      <w:tblGrid>
        <w:gridCol w:w="2694"/>
        <w:gridCol w:w="5602"/>
      </w:tblGrid>
      <w:tr w:rsidR="007F1E56" w:rsidRPr="00071223" w14:paraId="5B65ED42" w14:textId="77777777" w:rsidTr="003675E0">
        <w:trPr>
          <w:trHeight w:val="340"/>
        </w:trPr>
        <w:tc>
          <w:tcPr>
            <w:tcW w:w="2694" w:type="dxa"/>
            <w:shd w:val="clear" w:color="auto" w:fill="auto"/>
          </w:tcPr>
          <w:p w14:paraId="208426B6" w14:textId="77777777" w:rsidR="007F1E56" w:rsidRPr="00071223" w:rsidRDefault="007F1E56" w:rsidP="003675E0">
            <w:pPr>
              <w:pStyle w:val="FITAnormal"/>
              <w:rPr>
                <w:b/>
                <w:color w:val="auto"/>
                <w:sz w:val="24"/>
                <w:szCs w:val="24"/>
              </w:rPr>
            </w:pPr>
            <w:r w:rsidRPr="00071223">
              <w:rPr>
                <w:b/>
                <w:color w:val="auto"/>
                <w:sz w:val="24"/>
                <w:szCs w:val="24"/>
              </w:rPr>
              <w:t>Entry Fees:</w:t>
            </w:r>
          </w:p>
        </w:tc>
        <w:tc>
          <w:tcPr>
            <w:tcW w:w="5602" w:type="dxa"/>
            <w:shd w:val="clear" w:color="auto" w:fill="auto"/>
          </w:tcPr>
          <w:p w14:paraId="08CDD4B6" w14:textId="77777777" w:rsidR="007F1E56" w:rsidRPr="00071223" w:rsidRDefault="007F1E56" w:rsidP="003675E0">
            <w:pPr>
              <w:pStyle w:val="FITAnormal"/>
              <w:rPr>
                <w:color w:val="auto"/>
                <w:sz w:val="24"/>
                <w:szCs w:val="24"/>
              </w:rPr>
            </w:pPr>
          </w:p>
        </w:tc>
      </w:tr>
      <w:tr w:rsidR="007F1E56" w:rsidRPr="00071223" w14:paraId="2295A371" w14:textId="77777777" w:rsidTr="003675E0">
        <w:trPr>
          <w:trHeight w:val="340"/>
        </w:trPr>
        <w:tc>
          <w:tcPr>
            <w:tcW w:w="2694" w:type="dxa"/>
            <w:shd w:val="clear" w:color="auto" w:fill="auto"/>
          </w:tcPr>
          <w:p w14:paraId="704BDE15" w14:textId="77777777" w:rsidR="007F1E56" w:rsidRPr="00071223" w:rsidRDefault="007F1E56" w:rsidP="003675E0">
            <w:pPr>
              <w:pStyle w:val="FITAnormal"/>
              <w:rPr>
                <w:color w:val="auto"/>
                <w:sz w:val="24"/>
                <w:szCs w:val="24"/>
              </w:rPr>
            </w:pPr>
            <w:r w:rsidRPr="00071223">
              <w:rPr>
                <w:color w:val="auto"/>
                <w:sz w:val="24"/>
                <w:szCs w:val="24"/>
              </w:rPr>
              <w:t>Individual:</w:t>
            </w:r>
          </w:p>
        </w:tc>
        <w:tc>
          <w:tcPr>
            <w:tcW w:w="5602" w:type="dxa"/>
            <w:shd w:val="clear" w:color="auto" w:fill="auto"/>
          </w:tcPr>
          <w:p w14:paraId="2993B50E" w14:textId="77777777" w:rsidR="007F1E56" w:rsidRPr="00071223" w:rsidRDefault="007F1E56" w:rsidP="003675E0">
            <w:pPr>
              <w:pStyle w:val="FITAnormal"/>
              <w:rPr>
                <w:color w:val="auto"/>
                <w:sz w:val="24"/>
                <w:szCs w:val="24"/>
              </w:rPr>
            </w:pPr>
            <w:r w:rsidRPr="00071223">
              <w:rPr>
                <w:b/>
                <w:bCs/>
                <w:color w:val="auto"/>
                <w:sz w:val="24"/>
                <w:szCs w:val="24"/>
              </w:rPr>
              <w:t xml:space="preserve">200 USD </w:t>
            </w:r>
            <w:r w:rsidRPr="00071223">
              <w:rPr>
                <w:color w:val="auto"/>
                <w:sz w:val="24"/>
                <w:szCs w:val="24"/>
              </w:rPr>
              <w:t>per athlete</w:t>
            </w:r>
          </w:p>
        </w:tc>
      </w:tr>
      <w:tr w:rsidR="007F1E56" w:rsidRPr="00071223" w14:paraId="0A6CFAA0" w14:textId="77777777" w:rsidTr="003675E0">
        <w:trPr>
          <w:trHeight w:val="340"/>
        </w:trPr>
        <w:tc>
          <w:tcPr>
            <w:tcW w:w="2694" w:type="dxa"/>
            <w:shd w:val="clear" w:color="auto" w:fill="auto"/>
          </w:tcPr>
          <w:p w14:paraId="61ABF938" w14:textId="77777777" w:rsidR="007F1E56" w:rsidRPr="00071223" w:rsidRDefault="007F1E56" w:rsidP="003675E0">
            <w:pPr>
              <w:pStyle w:val="FITAnormal"/>
              <w:rPr>
                <w:color w:val="auto"/>
                <w:sz w:val="24"/>
                <w:szCs w:val="24"/>
              </w:rPr>
            </w:pPr>
            <w:r w:rsidRPr="00071223">
              <w:rPr>
                <w:color w:val="auto"/>
                <w:sz w:val="24"/>
                <w:szCs w:val="24"/>
              </w:rPr>
              <w:t>Officials:</w:t>
            </w:r>
          </w:p>
        </w:tc>
        <w:tc>
          <w:tcPr>
            <w:tcW w:w="5602" w:type="dxa"/>
            <w:shd w:val="clear" w:color="auto" w:fill="auto"/>
          </w:tcPr>
          <w:p w14:paraId="1D84CB03" w14:textId="77777777" w:rsidR="007F1E56" w:rsidRPr="00071223" w:rsidRDefault="007F1E56" w:rsidP="003675E0">
            <w:pPr>
              <w:pStyle w:val="FITAnormal"/>
              <w:rPr>
                <w:color w:val="auto"/>
                <w:sz w:val="24"/>
                <w:szCs w:val="24"/>
              </w:rPr>
            </w:pPr>
            <w:r w:rsidRPr="00071223">
              <w:rPr>
                <w:b/>
                <w:bCs/>
                <w:color w:val="auto"/>
                <w:sz w:val="24"/>
                <w:szCs w:val="24"/>
              </w:rPr>
              <w:t xml:space="preserve">100 USD </w:t>
            </w:r>
            <w:r w:rsidRPr="00071223">
              <w:rPr>
                <w:color w:val="auto"/>
                <w:sz w:val="24"/>
                <w:szCs w:val="24"/>
              </w:rPr>
              <w:t>per person</w:t>
            </w:r>
          </w:p>
        </w:tc>
      </w:tr>
      <w:tr w:rsidR="007F1E56" w:rsidRPr="00071223" w14:paraId="4CC577C4" w14:textId="77777777" w:rsidTr="003675E0">
        <w:trPr>
          <w:trHeight w:val="340"/>
        </w:trPr>
        <w:tc>
          <w:tcPr>
            <w:tcW w:w="2694" w:type="dxa"/>
            <w:shd w:val="clear" w:color="auto" w:fill="auto"/>
          </w:tcPr>
          <w:p w14:paraId="11D77903" w14:textId="77777777" w:rsidR="007F1E56" w:rsidRPr="00071223" w:rsidRDefault="007F1E56" w:rsidP="003675E0">
            <w:pPr>
              <w:pStyle w:val="FITAnormal"/>
              <w:rPr>
                <w:color w:val="auto"/>
                <w:sz w:val="24"/>
                <w:szCs w:val="24"/>
              </w:rPr>
            </w:pPr>
            <w:r>
              <w:rPr>
                <w:color w:val="auto"/>
                <w:sz w:val="24"/>
                <w:szCs w:val="24"/>
              </w:rPr>
              <w:t>Temporary Upgrade:</w:t>
            </w:r>
          </w:p>
        </w:tc>
        <w:tc>
          <w:tcPr>
            <w:tcW w:w="5602" w:type="dxa"/>
            <w:shd w:val="clear" w:color="auto" w:fill="auto"/>
          </w:tcPr>
          <w:p w14:paraId="124A1400" w14:textId="64E9DC87" w:rsidR="007F1E56" w:rsidRDefault="007F1E56" w:rsidP="003675E0">
            <w:pPr>
              <w:pStyle w:val="FITAnormal"/>
              <w:rPr>
                <w:color w:val="auto"/>
                <w:sz w:val="24"/>
                <w:szCs w:val="24"/>
              </w:rPr>
            </w:pPr>
            <w:r w:rsidRPr="00071223">
              <w:rPr>
                <w:b/>
                <w:color w:val="auto"/>
                <w:sz w:val="24"/>
                <w:szCs w:val="24"/>
              </w:rPr>
              <w:t>30 USD</w:t>
            </w:r>
            <w:r w:rsidRPr="00071223">
              <w:rPr>
                <w:color w:val="auto"/>
                <w:sz w:val="24"/>
                <w:szCs w:val="24"/>
              </w:rPr>
              <w:t xml:space="preserve"> per accreditation</w:t>
            </w:r>
            <w:r w:rsidR="00574100">
              <w:rPr>
                <w:color w:val="auto"/>
                <w:sz w:val="24"/>
                <w:szCs w:val="24"/>
              </w:rPr>
              <w:t xml:space="preserve"> </w:t>
            </w:r>
            <w:r w:rsidR="00AD7D1F">
              <w:rPr>
                <w:color w:val="auto"/>
                <w:sz w:val="24"/>
                <w:szCs w:val="24"/>
              </w:rPr>
              <w:t>(for athletes wishing to be a coach temporarily)</w:t>
            </w:r>
          </w:p>
          <w:p w14:paraId="3EEE0869" w14:textId="77777777" w:rsidR="007F1E56" w:rsidRPr="00071223" w:rsidRDefault="007F1E56" w:rsidP="003675E0">
            <w:pPr>
              <w:pStyle w:val="FITAnormal"/>
              <w:rPr>
                <w:color w:val="auto"/>
                <w:sz w:val="24"/>
                <w:szCs w:val="24"/>
              </w:rPr>
            </w:pPr>
          </w:p>
        </w:tc>
      </w:tr>
    </w:tbl>
    <w:p w14:paraId="356B90B2" w14:textId="77777777" w:rsidR="007F1E56" w:rsidRDefault="007F1E56" w:rsidP="007F1E56">
      <w:pPr>
        <w:pStyle w:val="FITAnormal"/>
        <w:rPr>
          <w:rStyle w:val="FITA3"/>
          <w:color w:val="auto"/>
          <w:sz w:val="24"/>
          <w:szCs w:val="24"/>
        </w:rPr>
      </w:pPr>
      <w:r w:rsidRPr="00071223">
        <w:rPr>
          <w:rStyle w:val="FITA3"/>
          <w:color w:val="auto"/>
          <w:sz w:val="24"/>
          <w:szCs w:val="24"/>
        </w:rPr>
        <w:t>Entry fee in NON official hotels:</w:t>
      </w:r>
    </w:p>
    <w:p w14:paraId="7A9AB9CD" w14:textId="77777777" w:rsidR="007F1E56" w:rsidRPr="00071223" w:rsidRDefault="007F1E56" w:rsidP="007F1E56">
      <w:pPr>
        <w:pStyle w:val="FITAnormal"/>
        <w:rPr>
          <w:color w:val="auto"/>
          <w:sz w:val="24"/>
          <w:szCs w:val="24"/>
        </w:rPr>
      </w:pPr>
    </w:p>
    <w:p w14:paraId="1CD6F612" w14:textId="77777777" w:rsidR="007F1E56" w:rsidRPr="00071223" w:rsidRDefault="007F1E56" w:rsidP="007F1E56">
      <w:pPr>
        <w:pStyle w:val="FITAnormal"/>
        <w:rPr>
          <w:color w:val="auto"/>
          <w:sz w:val="24"/>
          <w:szCs w:val="24"/>
        </w:rPr>
      </w:pPr>
      <w:r w:rsidRPr="00071223">
        <w:rPr>
          <w:color w:val="auto"/>
          <w:sz w:val="24"/>
          <w:szCs w:val="24"/>
        </w:rPr>
        <w:t>Individual:</w:t>
      </w:r>
      <w:r w:rsidRPr="00071223">
        <w:rPr>
          <w:color w:val="auto"/>
          <w:sz w:val="24"/>
          <w:szCs w:val="24"/>
        </w:rPr>
        <w:tab/>
      </w:r>
      <w:r w:rsidRPr="00071223">
        <w:rPr>
          <w:color w:val="auto"/>
          <w:sz w:val="24"/>
          <w:szCs w:val="24"/>
        </w:rPr>
        <w:tab/>
      </w:r>
      <w:r w:rsidRPr="00071223">
        <w:rPr>
          <w:color w:val="auto"/>
          <w:sz w:val="24"/>
          <w:szCs w:val="24"/>
        </w:rPr>
        <w:tab/>
      </w:r>
      <w:r w:rsidRPr="00071223">
        <w:rPr>
          <w:b/>
          <w:bCs/>
          <w:color w:val="auto"/>
          <w:sz w:val="24"/>
          <w:szCs w:val="24"/>
        </w:rPr>
        <w:t xml:space="preserve">400 USD </w:t>
      </w:r>
      <w:r w:rsidRPr="00071223">
        <w:rPr>
          <w:color w:val="auto"/>
          <w:sz w:val="24"/>
          <w:szCs w:val="24"/>
        </w:rPr>
        <w:t>per athlete</w:t>
      </w:r>
    </w:p>
    <w:p w14:paraId="7DAAC91B" w14:textId="77777777" w:rsidR="007F1E56" w:rsidRPr="00071223" w:rsidRDefault="007F1E56" w:rsidP="007F1E56">
      <w:pPr>
        <w:pStyle w:val="FITAnormal"/>
        <w:rPr>
          <w:color w:val="auto"/>
          <w:sz w:val="24"/>
          <w:szCs w:val="24"/>
        </w:rPr>
      </w:pPr>
      <w:r w:rsidRPr="00071223">
        <w:rPr>
          <w:color w:val="auto"/>
          <w:sz w:val="24"/>
          <w:szCs w:val="24"/>
        </w:rPr>
        <w:t>Officials:</w:t>
      </w:r>
      <w:r w:rsidRPr="00071223">
        <w:rPr>
          <w:color w:val="auto"/>
          <w:sz w:val="24"/>
          <w:szCs w:val="24"/>
        </w:rPr>
        <w:tab/>
      </w:r>
      <w:r w:rsidRPr="00071223">
        <w:rPr>
          <w:color w:val="auto"/>
          <w:sz w:val="24"/>
          <w:szCs w:val="24"/>
        </w:rPr>
        <w:tab/>
      </w:r>
      <w:r w:rsidRPr="00071223">
        <w:rPr>
          <w:color w:val="auto"/>
          <w:sz w:val="24"/>
          <w:szCs w:val="24"/>
        </w:rPr>
        <w:tab/>
      </w:r>
      <w:r w:rsidRPr="00071223">
        <w:rPr>
          <w:b/>
          <w:bCs/>
          <w:color w:val="auto"/>
          <w:sz w:val="24"/>
          <w:szCs w:val="24"/>
        </w:rPr>
        <w:t xml:space="preserve">200 USD </w:t>
      </w:r>
      <w:r w:rsidRPr="00071223">
        <w:rPr>
          <w:color w:val="auto"/>
          <w:sz w:val="24"/>
          <w:szCs w:val="24"/>
        </w:rPr>
        <w:t>per person</w:t>
      </w:r>
    </w:p>
    <w:p w14:paraId="1BF21655" w14:textId="77777777" w:rsidR="007F1E56" w:rsidRPr="00071223" w:rsidRDefault="007F1E56" w:rsidP="007F1E56">
      <w:pPr>
        <w:pStyle w:val="FITAnormal"/>
        <w:rPr>
          <w:color w:val="auto"/>
          <w:sz w:val="24"/>
          <w:szCs w:val="24"/>
        </w:rPr>
      </w:pPr>
    </w:p>
    <w:p w14:paraId="314F88BB" w14:textId="77777777" w:rsidR="007F1E56" w:rsidRPr="00071223" w:rsidRDefault="007F1E56" w:rsidP="007F1E56">
      <w:pPr>
        <w:pStyle w:val="FITAnormal"/>
        <w:rPr>
          <w:color w:val="auto"/>
          <w:sz w:val="24"/>
          <w:szCs w:val="24"/>
        </w:rPr>
      </w:pPr>
      <w:r w:rsidRPr="00071223">
        <w:rPr>
          <w:color w:val="auto"/>
          <w:sz w:val="24"/>
          <w:szCs w:val="24"/>
        </w:rPr>
        <w:t>No entry fee for teams.</w:t>
      </w:r>
    </w:p>
    <w:p w14:paraId="533D3D35" w14:textId="77777777" w:rsidR="007F1E56" w:rsidRPr="00071223" w:rsidRDefault="007F1E56" w:rsidP="007F1E56">
      <w:pPr>
        <w:pStyle w:val="FITAnormal"/>
        <w:rPr>
          <w:color w:val="FF0000"/>
          <w:sz w:val="24"/>
          <w:szCs w:val="24"/>
        </w:rPr>
      </w:pPr>
    </w:p>
    <w:p w14:paraId="6F61FAD5" w14:textId="77777777" w:rsidR="007F1E56" w:rsidRPr="00071223" w:rsidRDefault="007F1E56" w:rsidP="007F1E56">
      <w:pPr>
        <w:pStyle w:val="FITAnormal"/>
        <w:rPr>
          <w:b/>
          <w:bCs/>
          <w:color w:val="auto"/>
          <w:sz w:val="24"/>
          <w:szCs w:val="24"/>
        </w:rPr>
      </w:pPr>
      <w:r w:rsidRPr="00071223">
        <w:rPr>
          <w:color w:val="auto"/>
          <w:sz w:val="24"/>
          <w:szCs w:val="24"/>
        </w:rPr>
        <w:t xml:space="preserve">Entry fees include daily local transport to and from the practice field to/from official hotels during the qualification, elimination and final rounds (schedule to be confirmed on site). </w:t>
      </w:r>
    </w:p>
    <w:p w14:paraId="1CE0C2C1" w14:textId="1EF774EE" w:rsidR="007F1E56" w:rsidRDefault="007F1E56" w:rsidP="007F1E56">
      <w:pPr>
        <w:pStyle w:val="FITAnormal"/>
        <w:rPr>
          <w:b/>
          <w:bCs/>
          <w:color w:val="auto"/>
          <w:sz w:val="24"/>
          <w:szCs w:val="24"/>
        </w:rPr>
      </w:pPr>
      <w:r w:rsidRPr="00071223">
        <w:rPr>
          <w:color w:val="auto"/>
          <w:sz w:val="24"/>
          <w:szCs w:val="24"/>
        </w:rPr>
        <w:t xml:space="preserve">Entry fees do not include </w:t>
      </w:r>
      <w:r w:rsidRPr="00D8077D">
        <w:rPr>
          <w:color w:val="auto"/>
          <w:sz w:val="24"/>
          <w:szCs w:val="24"/>
        </w:rPr>
        <w:t>bus tra</w:t>
      </w:r>
      <w:r w:rsidRPr="00071223">
        <w:rPr>
          <w:color w:val="auto"/>
          <w:sz w:val="24"/>
          <w:szCs w:val="24"/>
        </w:rPr>
        <w:t xml:space="preserve">nsportation from international Ezeiza or Aeroparque airports </w:t>
      </w:r>
      <w:r w:rsidRPr="00D8077D">
        <w:rPr>
          <w:color w:val="auto"/>
          <w:sz w:val="24"/>
          <w:szCs w:val="24"/>
        </w:rPr>
        <w:t>in Buenos Aires to</w:t>
      </w:r>
      <w:r w:rsidRPr="00071223">
        <w:rPr>
          <w:color w:val="auto"/>
          <w:sz w:val="24"/>
          <w:szCs w:val="24"/>
        </w:rPr>
        <w:t xml:space="preserve"> Rosario</w:t>
      </w:r>
      <w:r>
        <w:rPr>
          <w:color w:val="auto"/>
          <w:sz w:val="24"/>
          <w:szCs w:val="24"/>
        </w:rPr>
        <w:t>,</w:t>
      </w:r>
      <w:r w:rsidRPr="00071223">
        <w:rPr>
          <w:color w:val="auto"/>
          <w:sz w:val="24"/>
          <w:szCs w:val="24"/>
        </w:rPr>
        <w:t xml:space="preserve"> an</w:t>
      </w:r>
      <w:r>
        <w:rPr>
          <w:color w:val="auto"/>
          <w:sz w:val="24"/>
          <w:szCs w:val="24"/>
        </w:rPr>
        <w:t xml:space="preserve">d from there to official or </w:t>
      </w:r>
      <w:r w:rsidR="00693E57">
        <w:rPr>
          <w:color w:val="auto"/>
          <w:sz w:val="24"/>
          <w:szCs w:val="24"/>
        </w:rPr>
        <w:t>non-</w:t>
      </w:r>
      <w:r w:rsidR="00693E57" w:rsidRPr="00071223">
        <w:rPr>
          <w:color w:val="auto"/>
          <w:sz w:val="24"/>
          <w:szCs w:val="24"/>
        </w:rPr>
        <w:t>official</w:t>
      </w:r>
      <w:r w:rsidRPr="00071223">
        <w:rPr>
          <w:color w:val="auto"/>
          <w:sz w:val="24"/>
          <w:szCs w:val="24"/>
        </w:rPr>
        <w:t xml:space="preserve"> hotels. Nor do they include transportation to the non-official training field before </w:t>
      </w:r>
      <w:r>
        <w:rPr>
          <w:color w:val="auto"/>
          <w:sz w:val="24"/>
          <w:szCs w:val="24"/>
        </w:rPr>
        <w:t>S</w:t>
      </w:r>
      <w:r w:rsidRPr="00071223">
        <w:rPr>
          <w:color w:val="auto"/>
          <w:sz w:val="24"/>
          <w:szCs w:val="24"/>
        </w:rPr>
        <w:t>eptember 30 or the cost of the use of such a field.</w:t>
      </w:r>
      <w:r w:rsidRPr="00071223">
        <w:rPr>
          <w:b/>
          <w:bCs/>
          <w:color w:val="auto"/>
          <w:sz w:val="24"/>
          <w:szCs w:val="24"/>
        </w:rPr>
        <w:t xml:space="preserve"> </w:t>
      </w:r>
    </w:p>
    <w:p w14:paraId="759C25E0" w14:textId="77777777" w:rsidR="007F1E56" w:rsidRPr="00D06E34" w:rsidRDefault="007F1E56" w:rsidP="007F1E56">
      <w:pPr>
        <w:pStyle w:val="FITAnormal"/>
        <w:rPr>
          <w:b/>
          <w:bCs/>
          <w:color w:val="auto"/>
          <w:sz w:val="24"/>
          <w:szCs w:val="24"/>
        </w:rPr>
      </w:pPr>
    </w:p>
    <w:p w14:paraId="6A69D3E7" w14:textId="77777777" w:rsidR="009D57CB" w:rsidRDefault="009D57CB">
      <w:pPr>
        <w:widowControl/>
        <w:suppressAutoHyphens w:val="0"/>
        <w:jc w:val="left"/>
        <w:rPr>
          <w:b/>
          <w:bCs/>
          <w:sz w:val="24"/>
          <w:szCs w:val="24"/>
        </w:rPr>
      </w:pPr>
      <w:r>
        <w:rPr>
          <w:b/>
          <w:bCs/>
          <w:sz w:val="24"/>
          <w:szCs w:val="24"/>
        </w:rPr>
        <w:br w:type="page"/>
      </w:r>
    </w:p>
    <w:p w14:paraId="0265F252" w14:textId="2E03FF67" w:rsidR="007F1E56" w:rsidRPr="004701CC" w:rsidRDefault="00AD7D1F" w:rsidP="007F1E56">
      <w:pPr>
        <w:pStyle w:val="FITAnormal"/>
        <w:rPr>
          <w:b/>
          <w:bCs/>
          <w:color w:val="auto"/>
          <w:sz w:val="24"/>
          <w:szCs w:val="24"/>
        </w:rPr>
      </w:pPr>
      <w:r>
        <w:rPr>
          <w:b/>
          <w:bCs/>
          <w:color w:val="auto"/>
          <w:sz w:val="24"/>
          <w:szCs w:val="24"/>
        </w:rPr>
        <w:t xml:space="preserve">AIRPORT </w:t>
      </w:r>
      <w:r w:rsidR="007F1E56" w:rsidRPr="004701CC">
        <w:rPr>
          <w:b/>
          <w:bCs/>
          <w:color w:val="auto"/>
          <w:sz w:val="24"/>
          <w:szCs w:val="24"/>
        </w:rPr>
        <w:t>TRANSPORTATION FEE</w:t>
      </w:r>
      <w:r>
        <w:rPr>
          <w:b/>
          <w:bCs/>
          <w:color w:val="auto"/>
          <w:sz w:val="24"/>
          <w:szCs w:val="24"/>
        </w:rPr>
        <w:t>S</w:t>
      </w:r>
    </w:p>
    <w:p w14:paraId="1C0DF5A7" w14:textId="77777777" w:rsidR="007F1E56" w:rsidRPr="004701CC" w:rsidRDefault="007F1E56" w:rsidP="007F1E56">
      <w:pPr>
        <w:pStyle w:val="FITAnormal"/>
        <w:rPr>
          <w:b/>
          <w:bCs/>
          <w:color w:val="auto"/>
          <w:sz w:val="24"/>
          <w:szCs w:val="24"/>
        </w:rPr>
      </w:pPr>
    </w:p>
    <w:p w14:paraId="5E95D48C" w14:textId="77777777" w:rsidR="007F1E56" w:rsidRPr="004701CC" w:rsidRDefault="007F1E56" w:rsidP="007F1E56">
      <w:pPr>
        <w:rPr>
          <w:bCs/>
          <w:sz w:val="24"/>
          <w:szCs w:val="24"/>
        </w:rPr>
      </w:pPr>
      <w:r w:rsidRPr="004701CC">
        <w:rPr>
          <w:bCs/>
          <w:sz w:val="24"/>
          <w:szCs w:val="24"/>
        </w:rPr>
        <w:t xml:space="preserve">Tienda León bus from Buenos Aires Ezeiza or Aeroparque airports: </w:t>
      </w:r>
    </w:p>
    <w:p w14:paraId="3507D747" w14:textId="77777777" w:rsidR="007F1E56" w:rsidRDefault="007F1E56" w:rsidP="007F1E56">
      <w:pPr>
        <w:rPr>
          <w:bCs/>
          <w:sz w:val="24"/>
          <w:szCs w:val="24"/>
        </w:rPr>
      </w:pPr>
      <w:r w:rsidRPr="00CE7768">
        <w:rPr>
          <w:b/>
          <w:bCs/>
          <w:sz w:val="24"/>
          <w:szCs w:val="24"/>
        </w:rPr>
        <w:t>USD 1</w:t>
      </w:r>
      <w:r>
        <w:rPr>
          <w:b/>
          <w:bCs/>
          <w:sz w:val="24"/>
          <w:szCs w:val="24"/>
        </w:rPr>
        <w:t>4</w:t>
      </w:r>
      <w:r w:rsidRPr="00CE7768">
        <w:rPr>
          <w:b/>
          <w:bCs/>
          <w:sz w:val="24"/>
          <w:szCs w:val="24"/>
        </w:rPr>
        <w:t>0/person</w:t>
      </w:r>
      <w:r w:rsidRPr="00BC5CCB">
        <w:rPr>
          <w:b/>
          <w:bCs/>
          <w:sz w:val="24"/>
          <w:szCs w:val="24"/>
        </w:rPr>
        <w:t>/round trip</w:t>
      </w:r>
      <w:r>
        <w:rPr>
          <w:b/>
          <w:bCs/>
          <w:sz w:val="24"/>
          <w:szCs w:val="24"/>
        </w:rPr>
        <w:t xml:space="preserve">.  </w:t>
      </w:r>
      <w:r w:rsidRPr="00BC5CCB">
        <w:rPr>
          <w:bCs/>
          <w:sz w:val="24"/>
          <w:szCs w:val="24"/>
        </w:rPr>
        <w:t>It includes</w:t>
      </w:r>
      <w:r>
        <w:rPr>
          <w:bCs/>
          <w:sz w:val="24"/>
          <w:szCs w:val="24"/>
        </w:rPr>
        <w:t xml:space="preserve"> free of charge</w:t>
      </w:r>
      <w:r w:rsidRPr="00BC5CCB">
        <w:rPr>
          <w:bCs/>
          <w:sz w:val="24"/>
          <w:szCs w:val="24"/>
        </w:rPr>
        <w:t xml:space="preserve"> transportation of one </w:t>
      </w:r>
      <w:r>
        <w:rPr>
          <w:bCs/>
          <w:sz w:val="24"/>
          <w:szCs w:val="24"/>
        </w:rPr>
        <w:t>handbag,</w:t>
      </w:r>
      <w:r w:rsidRPr="00BC5CCB">
        <w:rPr>
          <w:bCs/>
          <w:sz w:val="24"/>
          <w:szCs w:val="24"/>
        </w:rPr>
        <w:t xml:space="preserve"> one suitcase and one bow case per person</w:t>
      </w:r>
      <w:r>
        <w:rPr>
          <w:bCs/>
          <w:sz w:val="24"/>
          <w:szCs w:val="24"/>
        </w:rPr>
        <w:t xml:space="preserve">. Drop off at the official hotels.  This rate/service is only valid for Tienda León bus service requested via WAREOS. </w:t>
      </w:r>
    </w:p>
    <w:p w14:paraId="08DA7F29" w14:textId="016A84FE" w:rsidR="007F1E56" w:rsidRDefault="007F1E56" w:rsidP="007F1E56">
      <w:pPr>
        <w:rPr>
          <w:bCs/>
          <w:sz w:val="24"/>
          <w:szCs w:val="24"/>
        </w:rPr>
      </w:pPr>
      <w:r>
        <w:rPr>
          <w:bCs/>
          <w:sz w:val="24"/>
          <w:szCs w:val="24"/>
        </w:rPr>
        <w:t>Transportation between Rosario airports and the official hotels is free of charge.</w:t>
      </w:r>
    </w:p>
    <w:p w14:paraId="6E7CC60F" w14:textId="43C719B9" w:rsidR="007F1E56" w:rsidRDefault="007F1E56" w:rsidP="007F1E56">
      <w:pPr>
        <w:rPr>
          <w:bCs/>
          <w:sz w:val="24"/>
          <w:szCs w:val="24"/>
        </w:rPr>
      </w:pPr>
    </w:p>
    <w:p w14:paraId="6B10E2F1" w14:textId="77777777" w:rsidR="007F1E56" w:rsidRPr="00BC5CCB" w:rsidRDefault="007F1E56" w:rsidP="007F1E56">
      <w:pPr>
        <w:autoSpaceDE w:val="0"/>
        <w:rPr>
          <w:sz w:val="24"/>
          <w:szCs w:val="24"/>
        </w:rPr>
      </w:pPr>
      <w:r w:rsidRPr="00BC5CCB">
        <w:rPr>
          <w:rStyle w:val="FITA3"/>
          <w:rFonts w:ascii="Calibri" w:hAnsi="Calibri" w:cs="Calibri"/>
          <w:sz w:val="24"/>
          <w:szCs w:val="24"/>
        </w:rPr>
        <w:t>PAYMENT CONDITIONS:</w:t>
      </w:r>
    </w:p>
    <w:p w14:paraId="01DF2600" w14:textId="7157DD9D" w:rsidR="007F1E56" w:rsidRPr="00071223" w:rsidRDefault="00AD7D1F" w:rsidP="007F1E56">
      <w:pPr>
        <w:pStyle w:val="FITAnormal"/>
        <w:rPr>
          <w:color w:val="auto"/>
          <w:sz w:val="24"/>
          <w:szCs w:val="24"/>
        </w:rPr>
      </w:pPr>
      <w:r>
        <w:rPr>
          <w:color w:val="auto"/>
          <w:sz w:val="24"/>
          <w:szCs w:val="24"/>
        </w:rPr>
        <w:t>E</w:t>
      </w:r>
      <w:r w:rsidR="007F1E56" w:rsidRPr="00071223">
        <w:rPr>
          <w:color w:val="auto"/>
          <w:sz w:val="24"/>
          <w:szCs w:val="24"/>
        </w:rPr>
        <w:t>ntry fees should be paid in full before arrival.</w:t>
      </w:r>
    </w:p>
    <w:p w14:paraId="68C17795" w14:textId="77777777" w:rsidR="007F1E56" w:rsidRPr="00071223" w:rsidRDefault="007F1E56" w:rsidP="007F1E56">
      <w:pPr>
        <w:pStyle w:val="FITAnormal"/>
        <w:rPr>
          <w:color w:val="auto"/>
          <w:sz w:val="24"/>
          <w:szCs w:val="24"/>
        </w:rPr>
      </w:pPr>
    </w:p>
    <w:p w14:paraId="61158810" w14:textId="77777777" w:rsidR="007F1E56" w:rsidRPr="00071223" w:rsidRDefault="007F1E56" w:rsidP="007F1E56">
      <w:pPr>
        <w:pStyle w:val="FITAnormal"/>
        <w:rPr>
          <w:color w:val="auto"/>
          <w:sz w:val="24"/>
          <w:szCs w:val="24"/>
        </w:rPr>
      </w:pPr>
      <w:r w:rsidRPr="00071223">
        <w:rPr>
          <w:color w:val="auto"/>
          <w:sz w:val="24"/>
          <w:szCs w:val="24"/>
        </w:rPr>
        <w:t xml:space="preserve">Payment of accommodation and local transportation: a minimum deposit of 50% of the total amount should be made when booking by </w:t>
      </w:r>
      <w:r w:rsidRPr="00071223">
        <w:rPr>
          <w:b/>
          <w:color w:val="auto"/>
          <w:sz w:val="24"/>
          <w:szCs w:val="24"/>
          <w:lang w:eastAsia="zh-CN"/>
        </w:rPr>
        <w:t>04 July</w:t>
      </w:r>
      <w:r w:rsidRPr="00071223">
        <w:rPr>
          <w:b/>
          <w:color w:val="auto"/>
          <w:sz w:val="24"/>
          <w:szCs w:val="24"/>
        </w:rPr>
        <w:t xml:space="preserve"> 2017</w:t>
      </w:r>
      <w:r w:rsidRPr="00071223">
        <w:rPr>
          <w:color w:val="auto"/>
          <w:sz w:val="24"/>
          <w:szCs w:val="24"/>
        </w:rPr>
        <w:t>. The final outstanding balance shall be transferred before arrival. Accommodation cannot be guaranteed after this deadline.  A balanced invoice will be provided via WAREOS.</w:t>
      </w:r>
    </w:p>
    <w:p w14:paraId="1211C51A" w14:textId="77777777" w:rsidR="007F1E56" w:rsidRPr="00BC5CCB" w:rsidRDefault="007F1E56" w:rsidP="007F1E56">
      <w:pPr>
        <w:autoSpaceDE w:val="0"/>
        <w:rPr>
          <w:b/>
          <w:bCs/>
          <w:sz w:val="24"/>
          <w:szCs w:val="24"/>
        </w:rPr>
      </w:pPr>
    </w:p>
    <w:p w14:paraId="31290907" w14:textId="51A35986" w:rsidR="007F1E56" w:rsidRDefault="007F1E56" w:rsidP="007F1E56">
      <w:pPr>
        <w:autoSpaceDE w:val="0"/>
        <w:rPr>
          <w:rStyle w:val="FITA3"/>
          <w:rFonts w:ascii="Calibri" w:hAnsi="Calibri" w:cs="Calibri"/>
          <w:sz w:val="24"/>
          <w:szCs w:val="24"/>
        </w:rPr>
      </w:pPr>
      <w:r w:rsidRPr="00F30365">
        <w:rPr>
          <w:rStyle w:val="FITA3"/>
          <w:rFonts w:ascii="Calibri" w:hAnsi="Calibri" w:cs="Calibri"/>
          <w:color w:val="auto"/>
          <w:sz w:val="24"/>
          <w:szCs w:val="24"/>
        </w:rPr>
        <w:t>BANK INFORMATION</w:t>
      </w:r>
      <w:r w:rsidRPr="0005235B">
        <w:rPr>
          <w:rStyle w:val="FITA3"/>
          <w:rFonts w:ascii="Calibri" w:hAnsi="Calibri" w:cs="Calibri"/>
          <w:color w:val="FF0000"/>
          <w:sz w:val="24"/>
          <w:szCs w:val="24"/>
        </w:rPr>
        <w:t xml:space="preserve"> </w:t>
      </w:r>
      <w:r w:rsidR="0005235B" w:rsidRPr="0005235B">
        <w:rPr>
          <w:rStyle w:val="FITA3"/>
          <w:rFonts w:ascii="Calibri" w:hAnsi="Calibri" w:cs="Calibri"/>
          <w:color w:val="FF0000"/>
          <w:sz w:val="24"/>
          <w:szCs w:val="24"/>
        </w:rPr>
        <w:t>TO BE USED</w:t>
      </w:r>
      <w:r w:rsidR="0005235B">
        <w:rPr>
          <w:rStyle w:val="FITA3"/>
          <w:rFonts w:ascii="Calibri" w:hAnsi="Calibri" w:cs="Calibri"/>
          <w:color w:val="auto"/>
          <w:sz w:val="24"/>
          <w:szCs w:val="24"/>
        </w:rPr>
        <w:t xml:space="preserve"> </w:t>
      </w:r>
      <w:r w:rsidRPr="0005235B">
        <w:rPr>
          <w:rStyle w:val="FITA3"/>
          <w:rFonts w:ascii="Calibri" w:hAnsi="Calibri" w:cs="Calibri"/>
          <w:color w:val="FF0000"/>
          <w:sz w:val="24"/>
          <w:szCs w:val="24"/>
        </w:rPr>
        <w:t>for TRANSPORTATION and</w:t>
      </w:r>
      <w:r w:rsidR="0005235B" w:rsidRPr="0005235B">
        <w:rPr>
          <w:rStyle w:val="FITA3"/>
          <w:rFonts w:ascii="Calibri" w:hAnsi="Calibri" w:cs="Calibri"/>
          <w:color w:val="FF0000"/>
          <w:sz w:val="24"/>
          <w:szCs w:val="24"/>
        </w:rPr>
        <w:t xml:space="preserve"> </w:t>
      </w:r>
      <w:r w:rsidRPr="0005235B">
        <w:rPr>
          <w:rStyle w:val="FITA3"/>
          <w:rFonts w:ascii="Calibri" w:hAnsi="Calibri" w:cs="Calibri"/>
          <w:color w:val="FF0000"/>
          <w:sz w:val="24"/>
          <w:szCs w:val="24"/>
        </w:rPr>
        <w:t>ENTRY FEES</w:t>
      </w:r>
      <w:r w:rsidR="0005235B" w:rsidRPr="0005235B">
        <w:rPr>
          <w:rStyle w:val="FITA3"/>
          <w:rFonts w:ascii="Calibri" w:hAnsi="Calibri" w:cs="Calibri"/>
          <w:color w:val="FF0000"/>
          <w:sz w:val="24"/>
          <w:szCs w:val="24"/>
        </w:rPr>
        <w:t xml:space="preserve"> ONLY</w:t>
      </w:r>
    </w:p>
    <w:p w14:paraId="5BE1A3BC" w14:textId="77777777" w:rsidR="00AD7D1F" w:rsidRPr="00BC5CCB" w:rsidRDefault="00AD7D1F" w:rsidP="007F1E56">
      <w:pPr>
        <w:autoSpaceDE w:val="0"/>
        <w:rPr>
          <w:sz w:val="24"/>
          <w:szCs w:val="24"/>
        </w:rPr>
      </w:pPr>
    </w:p>
    <w:p w14:paraId="0E4C198D" w14:textId="23877A87" w:rsidR="007F1E56" w:rsidRPr="00071223" w:rsidRDefault="00AD7D1F" w:rsidP="007F1E56">
      <w:pPr>
        <w:pStyle w:val="FITAnormal"/>
        <w:tabs>
          <w:tab w:val="left" w:pos="540"/>
        </w:tabs>
        <w:ind w:left="3600" w:right="26" w:hanging="3598"/>
        <w:rPr>
          <w:color w:val="auto"/>
          <w:sz w:val="24"/>
          <w:szCs w:val="24"/>
        </w:rPr>
      </w:pPr>
      <w:r>
        <w:rPr>
          <w:color w:val="auto"/>
          <w:sz w:val="24"/>
          <w:szCs w:val="24"/>
        </w:rPr>
        <w:t xml:space="preserve">BANK: </w:t>
      </w:r>
      <w:r w:rsidR="007F1E56" w:rsidRPr="00071223">
        <w:rPr>
          <w:color w:val="auto"/>
          <w:sz w:val="24"/>
          <w:szCs w:val="24"/>
        </w:rPr>
        <w:t>STANDARD CHARTERED BANK, New York, USA</w:t>
      </w:r>
    </w:p>
    <w:p w14:paraId="0E5184D8" w14:textId="023E63A5" w:rsidR="007F1E56" w:rsidRPr="0066433A" w:rsidRDefault="007F1E56" w:rsidP="007F1E56">
      <w:pPr>
        <w:pStyle w:val="FITAnormal"/>
        <w:tabs>
          <w:tab w:val="left" w:pos="540"/>
        </w:tabs>
        <w:ind w:left="3600" w:right="26" w:hanging="3598"/>
        <w:rPr>
          <w:color w:val="auto"/>
          <w:sz w:val="24"/>
          <w:szCs w:val="24"/>
        </w:rPr>
      </w:pPr>
      <w:r w:rsidRPr="00071223">
        <w:rPr>
          <w:color w:val="auto"/>
          <w:sz w:val="24"/>
          <w:szCs w:val="24"/>
        </w:rPr>
        <w:t>ADDRESS:</w:t>
      </w:r>
      <w:r w:rsidR="00AD7D1F">
        <w:rPr>
          <w:color w:val="auto"/>
          <w:sz w:val="24"/>
          <w:szCs w:val="24"/>
        </w:rPr>
        <w:t xml:space="preserve"> O</w:t>
      </w:r>
      <w:r w:rsidRPr="00071223">
        <w:rPr>
          <w:color w:val="auto"/>
          <w:sz w:val="24"/>
          <w:szCs w:val="24"/>
        </w:rPr>
        <w:t>ne Madison Ave., New York</w:t>
      </w:r>
      <w:r w:rsidR="00AD7D1F">
        <w:rPr>
          <w:color w:val="auto"/>
          <w:sz w:val="24"/>
          <w:szCs w:val="24"/>
        </w:rPr>
        <w:t xml:space="preserve">, </w:t>
      </w:r>
      <w:r w:rsidRPr="0066433A">
        <w:rPr>
          <w:color w:val="auto"/>
          <w:sz w:val="24"/>
          <w:szCs w:val="24"/>
        </w:rPr>
        <w:t xml:space="preserve">NY 10010-3603, USA                                                 </w:t>
      </w:r>
    </w:p>
    <w:p w14:paraId="68621441" w14:textId="77777777" w:rsidR="007F1E56" w:rsidRPr="0066433A" w:rsidRDefault="007F1E56" w:rsidP="007F1E56">
      <w:pPr>
        <w:pStyle w:val="FITAnormal"/>
        <w:tabs>
          <w:tab w:val="left" w:pos="3544"/>
        </w:tabs>
        <w:ind w:left="3600" w:hanging="3600"/>
        <w:rPr>
          <w:color w:val="auto"/>
          <w:sz w:val="24"/>
          <w:szCs w:val="24"/>
        </w:rPr>
      </w:pPr>
      <w:r w:rsidRPr="0066433A">
        <w:rPr>
          <w:color w:val="auto"/>
          <w:sz w:val="24"/>
          <w:szCs w:val="24"/>
        </w:rPr>
        <w:t>ABA 026002561</w:t>
      </w:r>
    </w:p>
    <w:p w14:paraId="17F53584" w14:textId="77777777" w:rsidR="009D57CB" w:rsidRDefault="009D57CB" w:rsidP="007F1E56">
      <w:pPr>
        <w:pStyle w:val="FITAnormal"/>
        <w:tabs>
          <w:tab w:val="left" w:pos="3544"/>
        </w:tabs>
        <w:ind w:left="3600" w:hanging="3600"/>
        <w:rPr>
          <w:color w:val="auto"/>
          <w:sz w:val="24"/>
          <w:szCs w:val="24"/>
        </w:rPr>
      </w:pPr>
    </w:p>
    <w:p w14:paraId="15AFEDE3" w14:textId="2E81506A" w:rsidR="007F1E56" w:rsidRPr="0066433A" w:rsidRDefault="007F1E56" w:rsidP="007F1E56">
      <w:pPr>
        <w:pStyle w:val="FITAnormal"/>
        <w:tabs>
          <w:tab w:val="left" w:pos="3544"/>
        </w:tabs>
        <w:ind w:left="3600" w:hanging="3600"/>
        <w:rPr>
          <w:color w:val="auto"/>
          <w:sz w:val="24"/>
          <w:szCs w:val="24"/>
        </w:rPr>
      </w:pPr>
      <w:r w:rsidRPr="0066433A">
        <w:rPr>
          <w:color w:val="auto"/>
          <w:sz w:val="24"/>
          <w:szCs w:val="24"/>
        </w:rPr>
        <w:t>SWIFT CODE</w:t>
      </w:r>
      <w:r w:rsidR="00AD7D1F" w:rsidRPr="0066433A">
        <w:rPr>
          <w:color w:val="auto"/>
          <w:sz w:val="24"/>
          <w:szCs w:val="24"/>
        </w:rPr>
        <w:t>:</w:t>
      </w:r>
      <w:r w:rsidRPr="0066433A">
        <w:rPr>
          <w:color w:val="auto"/>
          <w:sz w:val="24"/>
          <w:szCs w:val="24"/>
        </w:rPr>
        <w:t xml:space="preserve"> SCBLUS33XXX</w:t>
      </w:r>
    </w:p>
    <w:p w14:paraId="1945E300" w14:textId="377E7A5A" w:rsidR="007F1E56" w:rsidRPr="00071223" w:rsidRDefault="007F1E56" w:rsidP="007F1E56">
      <w:pPr>
        <w:pStyle w:val="FITAnormal"/>
        <w:tabs>
          <w:tab w:val="left" w:pos="3544"/>
        </w:tabs>
        <w:ind w:left="3600" w:hanging="3600"/>
        <w:rPr>
          <w:color w:val="auto"/>
          <w:sz w:val="24"/>
          <w:szCs w:val="24"/>
        </w:rPr>
      </w:pPr>
      <w:r w:rsidRPr="00071223">
        <w:rPr>
          <w:color w:val="auto"/>
          <w:sz w:val="24"/>
          <w:szCs w:val="24"/>
        </w:rPr>
        <w:t>CHIPS UID 011575</w:t>
      </w:r>
      <w:r w:rsidR="00693E57" w:rsidRPr="00071223">
        <w:rPr>
          <w:color w:val="auto"/>
          <w:sz w:val="24"/>
          <w:szCs w:val="24"/>
        </w:rPr>
        <w:t>, 404782</w:t>
      </w:r>
    </w:p>
    <w:p w14:paraId="2922400F" w14:textId="31F6B114" w:rsidR="007F1E56" w:rsidRPr="00071223" w:rsidRDefault="007F1E56" w:rsidP="007F1E56">
      <w:pPr>
        <w:pStyle w:val="FITAnormal"/>
        <w:tabs>
          <w:tab w:val="left" w:pos="3544"/>
        </w:tabs>
        <w:ind w:left="3600" w:hanging="3600"/>
        <w:rPr>
          <w:color w:val="auto"/>
          <w:sz w:val="24"/>
          <w:szCs w:val="24"/>
        </w:rPr>
      </w:pPr>
      <w:r w:rsidRPr="00071223">
        <w:rPr>
          <w:color w:val="auto"/>
          <w:sz w:val="24"/>
          <w:szCs w:val="24"/>
        </w:rPr>
        <w:t>ACCOUNT</w:t>
      </w:r>
      <w:r w:rsidR="00AD7D1F">
        <w:rPr>
          <w:color w:val="auto"/>
          <w:sz w:val="24"/>
          <w:szCs w:val="24"/>
        </w:rPr>
        <w:t>:</w:t>
      </w:r>
      <w:r w:rsidRPr="00071223">
        <w:rPr>
          <w:color w:val="auto"/>
          <w:sz w:val="24"/>
          <w:szCs w:val="24"/>
        </w:rPr>
        <w:t xml:space="preserve"> 3544034620001 Banco Santander Rio S.A.</w:t>
      </w:r>
    </w:p>
    <w:p w14:paraId="220036C0" w14:textId="77777777" w:rsidR="007F1E56" w:rsidRPr="00071223" w:rsidRDefault="007F1E56" w:rsidP="007F1E56">
      <w:pPr>
        <w:pStyle w:val="FITAnormal"/>
        <w:tabs>
          <w:tab w:val="left" w:pos="3544"/>
        </w:tabs>
        <w:ind w:left="3600" w:hanging="3600"/>
        <w:rPr>
          <w:color w:val="auto"/>
          <w:sz w:val="24"/>
          <w:szCs w:val="24"/>
        </w:rPr>
      </w:pPr>
      <w:r w:rsidRPr="00071223">
        <w:rPr>
          <w:color w:val="auto"/>
          <w:sz w:val="24"/>
          <w:szCs w:val="24"/>
        </w:rPr>
        <w:t>BENEFICIARY BANK SWIFT CODE: BSCHARBA</w:t>
      </w:r>
    </w:p>
    <w:p w14:paraId="7D41192C" w14:textId="30339BD9" w:rsidR="007F1E56" w:rsidRPr="00071223" w:rsidRDefault="00AD7D1F" w:rsidP="007F1E56">
      <w:pPr>
        <w:pStyle w:val="FITAnormal"/>
        <w:tabs>
          <w:tab w:val="left" w:pos="3544"/>
        </w:tabs>
        <w:ind w:left="3600" w:hanging="3600"/>
        <w:rPr>
          <w:color w:val="auto"/>
          <w:sz w:val="24"/>
          <w:szCs w:val="24"/>
        </w:rPr>
      </w:pPr>
      <w:r>
        <w:rPr>
          <w:color w:val="auto"/>
          <w:sz w:val="24"/>
          <w:szCs w:val="24"/>
        </w:rPr>
        <w:t xml:space="preserve">BANK ACCOUNT HOLDER NAME: </w:t>
      </w:r>
      <w:r w:rsidR="007F1E56" w:rsidRPr="00071223">
        <w:rPr>
          <w:color w:val="auto"/>
          <w:sz w:val="24"/>
          <w:szCs w:val="24"/>
        </w:rPr>
        <w:t>FATARCO</w:t>
      </w:r>
    </w:p>
    <w:p w14:paraId="456F9A61" w14:textId="4E7AE64B" w:rsidR="007F1E56" w:rsidRPr="00071223" w:rsidRDefault="007F1E56" w:rsidP="007F1E56">
      <w:pPr>
        <w:pStyle w:val="FITAnormal"/>
        <w:tabs>
          <w:tab w:val="left" w:pos="3544"/>
        </w:tabs>
        <w:ind w:left="3600" w:hanging="3600"/>
        <w:rPr>
          <w:color w:val="auto"/>
          <w:sz w:val="24"/>
          <w:szCs w:val="24"/>
        </w:rPr>
      </w:pPr>
      <w:r w:rsidRPr="00071223">
        <w:rPr>
          <w:color w:val="auto"/>
          <w:sz w:val="24"/>
          <w:szCs w:val="24"/>
        </w:rPr>
        <w:t>ACCOUNT 024-18176/3</w:t>
      </w:r>
    </w:p>
    <w:p w14:paraId="55262501" w14:textId="77777777" w:rsidR="007F1E56" w:rsidRPr="00071223" w:rsidRDefault="007F1E56" w:rsidP="007F1E56">
      <w:pPr>
        <w:pStyle w:val="FITAnormal"/>
        <w:tabs>
          <w:tab w:val="left" w:pos="3544"/>
        </w:tabs>
        <w:rPr>
          <w:b/>
          <w:bCs/>
          <w:color w:val="auto"/>
          <w:sz w:val="24"/>
          <w:szCs w:val="24"/>
        </w:rPr>
      </w:pPr>
    </w:p>
    <w:p w14:paraId="33667AA5" w14:textId="77777777" w:rsidR="007F1E56" w:rsidRPr="00071223" w:rsidRDefault="007F1E56" w:rsidP="007F1E56">
      <w:pPr>
        <w:pStyle w:val="FITAnormal"/>
        <w:rPr>
          <w:color w:val="auto"/>
          <w:sz w:val="24"/>
          <w:szCs w:val="24"/>
        </w:rPr>
      </w:pPr>
      <w:r w:rsidRPr="00071223">
        <w:rPr>
          <w:b/>
          <w:bCs/>
          <w:color w:val="auto"/>
          <w:sz w:val="24"/>
          <w:szCs w:val="24"/>
        </w:rPr>
        <w:t>NOTE</w:t>
      </w:r>
      <w:r w:rsidRPr="00071223">
        <w:rPr>
          <w:color w:val="auto"/>
          <w:sz w:val="24"/>
          <w:szCs w:val="24"/>
        </w:rPr>
        <w:t>:</w:t>
      </w:r>
      <w:r w:rsidRPr="00071223">
        <w:rPr>
          <w:color w:val="auto"/>
          <w:sz w:val="24"/>
          <w:szCs w:val="24"/>
        </w:rPr>
        <w:tab/>
        <w:t>ALL PAYMENTS SHALL BE MADE IN USD By BANK TRANSFER.</w:t>
      </w:r>
    </w:p>
    <w:p w14:paraId="7D7BD944" w14:textId="77777777" w:rsidR="007F1E56" w:rsidRPr="00071223" w:rsidRDefault="007F1E56" w:rsidP="007F1E56">
      <w:pPr>
        <w:pStyle w:val="FITAnormal"/>
        <w:rPr>
          <w:color w:val="auto"/>
          <w:sz w:val="24"/>
          <w:szCs w:val="24"/>
        </w:rPr>
      </w:pPr>
    </w:p>
    <w:p w14:paraId="134AF0EE" w14:textId="77777777" w:rsidR="007F1E56" w:rsidRPr="00071223" w:rsidRDefault="007F1E56" w:rsidP="007F1E56">
      <w:pPr>
        <w:pStyle w:val="FITAnormalbold"/>
        <w:rPr>
          <w:color w:val="auto"/>
          <w:sz w:val="24"/>
          <w:szCs w:val="24"/>
        </w:rPr>
      </w:pPr>
      <w:r w:rsidRPr="00071223">
        <w:rPr>
          <w:color w:val="auto"/>
          <w:sz w:val="24"/>
          <w:szCs w:val="24"/>
        </w:rPr>
        <w:t>All bank charges will be paid by the participants.</w:t>
      </w:r>
    </w:p>
    <w:p w14:paraId="41D2C2F1" w14:textId="77777777" w:rsidR="0005235B" w:rsidRDefault="007F1E56" w:rsidP="0005235B">
      <w:pPr>
        <w:pStyle w:val="FITAnormalbold"/>
        <w:rPr>
          <w:color w:val="auto"/>
          <w:sz w:val="24"/>
          <w:szCs w:val="24"/>
        </w:rPr>
      </w:pPr>
      <w:r w:rsidRPr="00071223">
        <w:rPr>
          <w:color w:val="auto"/>
          <w:sz w:val="24"/>
          <w:szCs w:val="24"/>
        </w:rPr>
        <w:t>CREDIT CARDS or TRAVEL CHECKS will not be accepted.</w:t>
      </w:r>
    </w:p>
    <w:p w14:paraId="448C0EC9" w14:textId="77777777" w:rsidR="0005235B" w:rsidRDefault="0005235B" w:rsidP="0005235B">
      <w:pPr>
        <w:pStyle w:val="FITAnormalbold"/>
        <w:rPr>
          <w:color w:val="auto"/>
          <w:sz w:val="24"/>
          <w:szCs w:val="24"/>
        </w:rPr>
      </w:pPr>
    </w:p>
    <w:p w14:paraId="2645583B" w14:textId="77777777" w:rsidR="009D57CB" w:rsidRDefault="009D57CB">
      <w:pPr>
        <w:widowControl/>
        <w:suppressAutoHyphens w:val="0"/>
        <w:jc w:val="left"/>
        <w:rPr>
          <w:rStyle w:val="FITA2"/>
          <w:rFonts w:cs="Calibri"/>
          <w:sz w:val="24"/>
          <w:szCs w:val="24"/>
        </w:rPr>
      </w:pPr>
      <w:r>
        <w:rPr>
          <w:rStyle w:val="FITA2"/>
          <w:rFonts w:cs="Calibri"/>
          <w:sz w:val="24"/>
          <w:szCs w:val="24"/>
        </w:rPr>
        <w:br w:type="page"/>
      </w:r>
    </w:p>
    <w:p w14:paraId="11E14D6F" w14:textId="78F33BAD" w:rsidR="007F1E56" w:rsidRPr="00BC5CCB" w:rsidRDefault="0005235B" w:rsidP="0005235B">
      <w:pPr>
        <w:pStyle w:val="FITAnormalbold"/>
        <w:rPr>
          <w:rStyle w:val="FITA3"/>
          <w:rFonts w:cs="Calibri"/>
          <w:sz w:val="24"/>
          <w:szCs w:val="24"/>
        </w:rPr>
      </w:pPr>
      <w:r>
        <w:rPr>
          <w:rStyle w:val="FITA2"/>
          <w:rFonts w:cs="Calibri"/>
          <w:sz w:val="24"/>
          <w:szCs w:val="24"/>
        </w:rPr>
        <w:t>AD</w:t>
      </w:r>
      <w:r w:rsidR="007F1E56" w:rsidRPr="00BC5CCB">
        <w:rPr>
          <w:rStyle w:val="FITA2"/>
          <w:rFonts w:cs="Calibri"/>
          <w:sz w:val="24"/>
          <w:szCs w:val="24"/>
        </w:rPr>
        <w:t>DITIONAL INFORMATION</w:t>
      </w:r>
    </w:p>
    <w:p w14:paraId="0B645985" w14:textId="77777777" w:rsidR="007F1E56" w:rsidRPr="00BC5CCB" w:rsidRDefault="007F1E56" w:rsidP="007F1E56">
      <w:pPr>
        <w:autoSpaceDE w:val="0"/>
        <w:rPr>
          <w:sz w:val="24"/>
          <w:szCs w:val="24"/>
        </w:rPr>
      </w:pPr>
      <w:r w:rsidRPr="00BC5CCB">
        <w:rPr>
          <w:rStyle w:val="FITA3"/>
          <w:rFonts w:ascii="Calibri" w:hAnsi="Calibri" w:cs="Calibri"/>
          <w:sz w:val="24"/>
          <w:szCs w:val="24"/>
        </w:rPr>
        <w:t>Transportation</w:t>
      </w:r>
    </w:p>
    <w:p w14:paraId="23CAEDA7" w14:textId="77777777" w:rsidR="007F1E56" w:rsidRPr="00071223" w:rsidRDefault="007F1E56" w:rsidP="007F1E56">
      <w:pPr>
        <w:pStyle w:val="FITAnormal"/>
        <w:rPr>
          <w:color w:val="auto"/>
          <w:sz w:val="24"/>
          <w:szCs w:val="24"/>
        </w:rPr>
      </w:pPr>
      <w:r w:rsidRPr="00071223">
        <w:rPr>
          <w:color w:val="auto"/>
          <w:sz w:val="24"/>
          <w:szCs w:val="24"/>
        </w:rPr>
        <w:t>Transportation will be provided from Rosario airport to the official hotels, two days before the official practice day and two days after the closing day. Local transport will be available between official hotels, practice and competition venues. Transport schedules will be confirmed on site. Buses and/or vans will be provided.</w:t>
      </w:r>
    </w:p>
    <w:p w14:paraId="3B0BEB32" w14:textId="77777777" w:rsidR="007F1E56" w:rsidRPr="00BC5CCB" w:rsidRDefault="007F1E56" w:rsidP="007F1E56">
      <w:pPr>
        <w:autoSpaceDE w:val="0"/>
        <w:rPr>
          <w:sz w:val="24"/>
          <w:szCs w:val="24"/>
        </w:rPr>
      </w:pPr>
    </w:p>
    <w:p w14:paraId="534ABA99" w14:textId="77777777" w:rsidR="007F1E56" w:rsidRPr="00BC5CCB" w:rsidRDefault="007F1E56" w:rsidP="007F1E56">
      <w:pPr>
        <w:autoSpaceDE w:val="0"/>
        <w:rPr>
          <w:sz w:val="24"/>
          <w:szCs w:val="24"/>
        </w:rPr>
      </w:pPr>
      <w:r w:rsidRPr="00BC5CCB">
        <w:rPr>
          <w:rStyle w:val="FITA3"/>
          <w:rFonts w:ascii="Calibri" w:hAnsi="Calibri" w:cs="Calibri"/>
          <w:sz w:val="24"/>
          <w:szCs w:val="24"/>
        </w:rPr>
        <w:t>Cancellations &amp; Changes</w:t>
      </w:r>
    </w:p>
    <w:p w14:paraId="74E56CD3" w14:textId="77777777" w:rsidR="007F1E56" w:rsidRPr="00071223" w:rsidRDefault="007F1E56" w:rsidP="007F1E56">
      <w:pPr>
        <w:pStyle w:val="FITAnormal"/>
        <w:rPr>
          <w:color w:val="auto"/>
          <w:sz w:val="24"/>
          <w:szCs w:val="24"/>
        </w:rPr>
      </w:pPr>
      <w:r w:rsidRPr="00071223">
        <w:rPr>
          <w:color w:val="auto"/>
          <w:sz w:val="24"/>
          <w:szCs w:val="24"/>
        </w:rPr>
        <w:t>All cancellations and changes must be made through WAREOS:</w:t>
      </w:r>
    </w:p>
    <w:p w14:paraId="208CD46A" w14:textId="4332988A" w:rsidR="007F1E56" w:rsidRPr="00071223" w:rsidRDefault="007F1E56" w:rsidP="007F1E56">
      <w:pPr>
        <w:pStyle w:val="FITAnormal"/>
        <w:numPr>
          <w:ilvl w:val="0"/>
          <w:numId w:val="4"/>
        </w:numPr>
        <w:rPr>
          <w:color w:val="auto"/>
          <w:sz w:val="24"/>
          <w:szCs w:val="24"/>
        </w:rPr>
      </w:pPr>
      <w:r w:rsidRPr="00071223">
        <w:rPr>
          <w:color w:val="auto"/>
          <w:sz w:val="24"/>
          <w:szCs w:val="24"/>
        </w:rPr>
        <w:t xml:space="preserve">Cancellations received </w:t>
      </w:r>
      <w:r w:rsidRPr="00071223">
        <w:rPr>
          <w:b/>
          <w:color w:val="auto"/>
          <w:sz w:val="24"/>
          <w:szCs w:val="24"/>
        </w:rPr>
        <w:t xml:space="preserve">before </w:t>
      </w:r>
      <w:r w:rsidR="007B66CB">
        <w:rPr>
          <w:b/>
          <w:color w:val="auto"/>
          <w:sz w:val="24"/>
          <w:szCs w:val="24"/>
          <w:lang w:eastAsia="zh-CN"/>
        </w:rPr>
        <w:t>21</w:t>
      </w:r>
      <w:r w:rsidRPr="00071223">
        <w:rPr>
          <w:b/>
          <w:color w:val="auto"/>
          <w:sz w:val="24"/>
          <w:szCs w:val="24"/>
        </w:rPr>
        <w:t xml:space="preserve"> </w:t>
      </w:r>
      <w:r w:rsidR="007B66CB">
        <w:rPr>
          <w:b/>
          <w:color w:val="auto"/>
          <w:sz w:val="24"/>
          <w:szCs w:val="24"/>
        </w:rPr>
        <w:t>August</w:t>
      </w:r>
      <w:r w:rsidRPr="00071223">
        <w:rPr>
          <w:b/>
          <w:color w:val="auto"/>
          <w:sz w:val="24"/>
          <w:szCs w:val="24"/>
        </w:rPr>
        <w:t xml:space="preserve"> 2017 </w:t>
      </w:r>
      <w:r w:rsidRPr="00071223">
        <w:rPr>
          <w:color w:val="auto"/>
          <w:sz w:val="24"/>
          <w:szCs w:val="24"/>
        </w:rPr>
        <w:t>a full refund of the deposit payment will be made.</w:t>
      </w:r>
    </w:p>
    <w:p w14:paraId="55BDA06D" w14:textId="77535D53" w:rsidR="007F1E56" w:rsidRPr="00071223" w:rsidRDefault="007F1E56" w:rsidP="007F1E56">
      <w:pPr>
        <w:pStyle w:val="FITAnormal"/>
        <w:numPr>
          <w:ilvl w:val="0"/>
          <w:numId w:val="4"/>
        </w:numPr>
        <w:rPr>
          <w:color w:val="auto"/>
          <w:sz w:val="24"/>
          <w:szCs w:val="24"/>
        </w:rPr>
      </w:pPr>
      <w:r w:rsidRPr="00071223">
        <w:rPr>
          <w:color w:val="auto"/>
          <w:sz w:val="24"/>
          <w:szCs w:val="24"/>
        </w:rPr>
        <w:t xml:space="preserve">Cancellations received </w:t>
      </w:r>
      <w:r w:rsidRPr="00071223">
        <w:rPr>
          <w:b/>
          <w:color w:val="auto"/>
          <w:sz w:val="24"/>
          <w:szCs w:val="24"/>
        </w:rPr>
        <w:t xml:space="preserve">after </w:t>
      </w:r>
      <w:r w:rsidR="007B66CB">
        <w:rPr>
          <w:b/>
          <w:color w:val="auto"/>
          <w:sz w:val="24"/>
          <w:szCs w:val="24"/>
        </w:rPr>
        <w:t>21 August</w:t>
      </w:r>
      <w:r w:rsidRPr="00071223">
        <w:rPr>
          <w:b/>
          <w:color w:val="auto"/>
          <w:sz w:val="24"/>
          <w:szCs w:val="24"/>
        </w:rPr>
        <w:t xml:space="preserve"> 2017</w:t>
      </w:r>
      <w:r w:rsidRPr="00071223">
        <w:rPr>
          <w:color w:val="auto"/>
          <w:sz w:val="24"/>
          <w:szCs w:val="24"/>
        </w:rPr>
        <w:t>, no refund will be given.</w:t>
      </w:r>
    </w:p>
    <w:p w14:paraId="66C05F18" w14:textId="77777777" w:rsidR="007F1E56" w:rsidRPr="00071223" w:rsidRDefault="007F1E56" w:rsidP="007F1E56">
      <w:pPr>
        <w:pStyle w:val="FITAnormal"/>
        <w:numPr>
          <w:ilvl w:val="0"/>
          <w:numId w:val="4"/>
        </w:numPr>
        <w:rPr>
          <w:color w:val="auto"/>
          <w:sz w:val="24"/>
          <w:szCs w:val="24"/>
        </w:rPr>
      </w:pPr>
      <w:r w:rsidRPr="00071223">
        <w:rPr>
          <w:color w:val="auto"/>
          <w:sz w:val="24"/>
          <w:szCs w:val="24"/>
        </w:rPr>
        <w:t>Refunds will be processed after the event.</w:t>
      </w:r>
    </w:p>
    <w:p w14:paraId="7D0D1254" w14:textId="77777777" w:rsidR="007F1E56" w:rsidRPr="00071223" w:rsidRDefault="007F1E56" w:rsidP="007F1E56">
      <w:pPr>
        <w:pStyle w:val="FITAnormal"/>
        <w:numPr>
          <w:ilvl w:val="0"/>
          <w:numId w:val="4"/>
        </w:numPr>
        <w:rPr>
          <w:color w:val="auto"/>
          <w:sz w:val="24"/>
          <w:szCs w:val="24"/>
        </w:rPr>
      </w:pPr>
      <w:r w:rsidRPr="00071223">
        <w:rPr>
          <w:color w:val="auto"/>
          <w:sz w:val="24"/>
          <w:szCs w:val="24"/>
        </w:rPr>
        <w:t xml:space="preserve">Name changes to team officials or athletes (same category and division) will be accepted up to </w:t>
      </w:r>
      <w:r w:rsidRPr="00071223">
        <w:rPr>
          <w:b/>
          <w:color w:val="auto"/>
          <w:sz w:val="24"/>
          <w:szCs w:val="24"/>
        </w:rPr>
        <w:t>72 hours before</w:t>
      </w:r>
      <w:r w:rsidRPr="00071223">
        <w:rPr>
          <w:color w:val="auto"/>
          <w:sz w:val="24"/>
          <w:szCs w:val="24"/>
        </w:rPr>
        <w:t xml:space="preserve"> the event without any additional charge.</w:t>
      </w:r>
    </w:p>
    <w:p w14:paraId="79850EF5" w14:textId="77777777" w:rsidR="007F1E56" w:rsidRPr="00071223" w:rsidRDefault="007F1E56" w:rsidP="007F1E56">
      <w:pPr>
        <w:pStyle w:val="FITAnormal"/>
        <w:numPr>
          <w:ilvl w:val="0"/>
          <w:numId w:val="4"/>
        </w:numPr>
        <w:rPr>
          <w:color w:val="auto"/>
          <w:sz w:val="24"/>
          <w:szCs w:val="24"/>
        </w:rPr>
      </w:pPr>
      <w:r w:rsidRPr="00071223">
        <w:rPr>
          <w:color w:val="auto"/>
          <w:sz w:val="24"/>
          <w:szCs w:val="24"/>
        </w:rPr>
        <w:t>Should flight arrival details change last minute, please contact the Organising Committee using the details indicated in the Team Managers’ Booklet.</w:t>
      </w:r>
    </w:p>
    <w:p w14:paraId="009BC352" w14:textId="77777777" w:rsidR="007F1E56" w:rsidRPr="00071223" w:rsidRDefault="007F1E56" w:rsidP="007F1E56">
      <w:pPr>
        <w:pStyle w:val="FITAnormal"/>
        <w:numPr>
          <w:ilvl w:val="0"/>
          <w:numId w:val="4"/>
        </w:numPr>
        <w:rPr>
          <w:color w:val="auto"/>
          <w:sz w:val="24"/>
          <w:szCs w:val="24"/>
        </w:rPr>
      </w:pPr>
      <w:r w:rsidRPr="00071223">
        <w:rPr>
          <w:color w:val="auto"/>
          <w:sz w:val="24"/>
          <w:szCs w:val="24"/>
        </w:rPr>
        <w:t xml:space="preserve">If a participant’s arrival is later than the original scheduled arrival date, the room charges will start from the dates of the original booking made by the Member Association. </w:t>
      </w:r>
    </w:p>
    <w:p w14:paraId="72A0CD12" w14:textId="77777777" w:rsidR="007F1E56" w:rsidRPr="00071223" w:rsidRDefault="007F1E56" w:rsidP="007F1E56">
      <w:pPr>
        <w:pStyle w:val="FITAnormal"/>
        <w:numPr>
          <w:ilvl w:val="0"/>
          <w:numId w:val="4"/>
        </w:numPr>
        <w:rPr>
          <w:color w:val="auto"/>
          <w:sz w:val="24"/>
          <w:szCs w:val="24"/>
        </w:rPr>
      </w:pPr>
      <w:r w:rsidRPr="00071223">
        <w:rPr>
          <w:color w:val="auto"/>
          <w:sz w:val="24"/>
          <w:szCs w:val="24"/>
        </w:rPr>
        <w:t xml:space="preserve">Any changes made in WAREOS an email will automatically be sent to the Organising Committee and Member Association with the updated information. </w:t>
      </w:r>
    </w:p>
    <w:p w14:paraId="1DE812CB" w14:textId="77777777" w:rsidR="007F1E56" w:rsidRPr="00BC5CCB" w:rsidRDefault="007F1E56" w:rsidP="007F1E56">
      <w:pPr>
        <w:autoSpaceDE w:val="0"/>
        <w:rPr>
          <w:sz w:val="24"/>
          <w:szCs w:val="24"/>
        </w:rPr>
      </w:pPr>
    </w:p>
    <w:p w14:paraId="6B25C04C" w14:textId="77777777" w:rsidR="007F1E56" w:rsidRPr="00BC5CCB" w:rsidRDefault="007F1E56" w:rsidP="007F1E56">
      <w:pPr>
        <w:autoSpaceDE w:val="0"/>
        <w:rPr>
          <w:sz w:val="24"/>
          <w:szCs w:val="24"/>
        </w:rPr>
      </w:pPr>
      <w:r w:rsidRPr="00BC5CCB">
        <w:rPr>
          <w:rStyle w:val="FITA3"/>
          <w:rFonts w:ascii="Calibri" w:hAnsi="Calibri" w:cs="Calibri"/>
          <w:sz w:val="24"/>
          <w:szCs w:val="24"/>
        </w:rPr>
        <w:t>Training</w:t>
      </w:r>
    </w:p>
    <w:p w14:paraId="224F198C" w14:textId="518C2755" w:rsidR="007F1E56" w:rsidRPr="00071223" w:rsidRDefault="007F1E56" w:rsidP="007F1E56">
      <w:pPr>
        <w:pStyle w:val="FITAnormal"/>
        <w:rPr>
          <w:color w:val="auto"/>
          <w:sz w:val="24"/>
          <w:szCs w:val="24"/>
        </w:rPr>
      </w:pPr>
      <w:r w:rsidRPr="00071223">
        <w:rPr>
          <w:color w:val="auto"/>
          <w:sz w:val="24"/>
          <w:szCs w:val="24"/>
        </w:rPr>
        <w:t xml:space="preserve">A </w:t>
      </w:r>
      <w:r w:rsidR="00693E57" w:rsidRPr="00071223">
        <w:rPr>
          <w:color w:val="auto"/>
          <w:sz w:val="24"/>
          <w:szCs w:val="24"/>
        </w:rPr>
        <w:t>non-official</w:t>
      </w:r>
      <w:r w:rsidRPr="00071223">
        <w:rPr>
          <w:color w:val="auto"/>
          <w:sz w:val="24"/>
          <w:szCs w:val="24"/>
        </w:rPr>
        <w:t xml:space="preserve"> training field will be available as from </w:t>
      </w:r>
      <w:r w:rsidRPr="00071223">
        <w:rPr>
          <w:b/>
          <w:color w:val="auto"/>
          <w:sz w:val="24"/>
          <w:szCs w:val="24"/>
          <w:lang w:eastAsia="zh-CN"/>
        </w:rPr>
        <w:t>27 September</w:t>
      </w:r>
      <w:r w:rsidRPr="00071223">
        <w:rPr>
          <w:b/>
          <w:color w:val="auto"/>
          <w:sz w:val="24"/>
          <w:szCs w:val="24"/>
        </w:rPr>
        <w:t xml:space="preserve"> 2017</w:t>
      </w:r>
      <w:r w:rsidRPr="00071223">
        <w:rPr>
          <w:color w:val="auto"/>
          <w:sz w:val="24"/>
          <w:szCs w:val="24"/>
        </w:rPr>
        <w:t>. The training field is near the competition field and around</w:t>
      </w:r>
      <w:r w:rsidRPr="00071223">
        <w:rPr>
          <w:b/>
          <w:color w:val="auto"/>
          <w:sz w:val="24"/>
          <w:szCs w:val="24"/>
        </w:rPr>
        <w:t xml:space="preserve"> 10</w:t>
      </w:r>
      <w:r w:rsidRPr="00071223">
        <w:rPr>
          <w:color w:val="auto"/>
          <w:sz w:val="24"/>
          <w:szCs w:val="24"/>
        </w:rPr>
        <w:t xml:space="preserve"> km from the hotels.  </w:t>
      </w:r>
    </w:p>
    <w:p w14:paraId="4F93E61A" w14:textId="77777777" w:rsidR="007F1E56" w:rsidRPr="00071223" w:rsidRDefault="007F1E56" w:rsidP="007F1E56">
      <w:pPr>
        <w:pStyle w:val="FITAnormal"/>
        <w:rPr>
          <w:color w:val="auto"/>
          <w:sz w:val="24"/>
          <w:szCs w:val="24"/>
        </w:rPr>
      </w:pPr>
      <w:r>
        <w:rPr>
          <w:color w:val="auto"/>
          <w:sz w:val="24"/>
          <w:szCs w:val="24"/>
        </w:rPr>
        <w:t xml:space="preserve">Transportation and use </w:t>
      </w:r>
      <w:r w:rsidRPr="00071223">
        <w:rPr>
          <w:color w:val="auto"/>
          <w:sz w:val="24"/>
          <w:szCs w:val="24"/>
        </w:rPr>
        <w:t>of facilities should be arranged by each team at their own cost)</w:t>
      </w:r>
    </w:p>
    <w:p w14:paraId="77EF4FE7" w14:textId="77777777" w:rsidR="007F1E56" w:rsidRPr="00071223" w:rsidRDefault="007F1E56" w:rsidP="007F1E56">
      <w:pPr>
        <w:pStyle w:val="FITAnormal"/>
        <w:rPr>
          <w:color w:val="auto"/>
          <w:sz w:val="24"/>
          <w:szCs w:val="24"/>
          <w:highlight w:val="yellow"/>
        </w:rPr>
      </w:pPr>
    </w:p>
    <w:p w14:paraId="32D956AB" w14:textId="77777777" w:rsidR="007F1E56" w:rsidRPr="00071223" w:rsidRDefault="007F1E56" w:rsidP="007F1E56">
      <w:pPr>
        <w:pStyle w:val="FITAnormal"/>
        <w:rPr>
          <w:color w:val="auto"/>
          <w:sz w:val="24"/>
          <w:szCs w:val="24"/>
        </w:rPr>
      </w:pPr>
      <w:r w:rsidRPr="00071223">
        <w:rPr>
          <w:color w:val="auto"/>
          <w:sz w:val="24"/>
          <w:szCs w:val="24"/>
        </w:rPr>
        <w:t>For those teams competing in the 2017 Hyundai World Championships in Mexico City, 2 weeks later, please contact the LOC if your team wishes to stay in Rosario to practice before travelling onto Mexico City.</w:t>
      </w:r>
    </w:p>
    <w:p w14:paraId="56DE9A70" w14:textId="77777777" w:rsidR="007F1E56" w:rsidRPr="00BC5CCB" w:rsidRDefault="007F1E56" w:rsidP="007F1E56">
      <w:pPr>
        <w:autoSpaceDE w:val="0"/>
        <w:rPr>
          <w:sz w:val="24"/>
          <w:szCs w:val="24"/>
        </w:rPr>
      </w:pPr>
    </w:p>
    <w:p w14:paraId="34D79CFF" w14:textId="77777777" w:rsidR="007F1E56" w:rsidRPr="00BC5CCB" w:rsidRDefault="007F1E56" w:rsidP="007F1E56">
      <w:pPr>
        <w:autoSpaceDE w:val="0"/>
        <w:rPr>
          <w:sz w:val="24"/>
          <w:szCs w:val="24"/>
        </w:rPr>
      </w:pPr>
      <w:r w:rsidRPr="00BC5CCB">
        <w:rPr>
          <w:rStyle w:val="FITA3"/>
          <w:rFonts w:ascii="Calibri" w:hAnsi="Calibri" w:cs="Calibri"/>
          <w:sz w:val="24"/>
          <w:szCs w:val="24"/>
        </w:rPr>
        <w:t>Weather</w:t>
      </w:r>
    </w:p>
    <w:p w14:paraId="4EAEA21A" w14:textId="77777777" w:rsidR="007F1E56" w:rsidRPr="00071223" w:rsidRDefault="007F1E56" w:rsidP="007F1E56">
      <w:pPr>
        <w:pStyle w:val="FITAnormal"/>
        <w:rPr>
          <w:color w:val="auto"/>
          <w:sz w:val="24"/>
          <w:szCs w:val="24"/>
        </w:rPr>
      </w:pPr>
      <w:r w:rsidRPr="00071223">
        <w:rPr>
          <w:color w:val="auto"/>
          <w:sz w:val="24"/>
          <w:szCs w:val="24"/>
        </w:rPr>
        <w:t xml:space="preserve">According to weather information, the average temperature in October is expected to be around </w:t>
      </w:r>
      <w:r w:rsidRPr="00071223">
        <w:rPr>
          <w:color w:val="auto"/>
          <w:sz w:val="24"/>
          <w:szCs w:val="24"/>
          <w:lang w:eastAsia="zh-CN"/>
        </w:rPr>
        <w:t>16</w:t>
      </w:r>
      <w:r w:rsidRPr="00071223">
        <w:rPr>
          <w:color w:val="auto"/>
          <w:sz w:val="24"/>
          <w:szCs w:val="24"/>
        </w:rPr>
        <w:t>-</w:t>
      </w:r>
      <w:r w:rsidRPr="00071223">
        <w:rPr>
          <w:color w:val="auto"/>
          <w:sz w:val="24"/>
          <w:szCs w:val="24"/>
          <w:lang w:eastAsia="zh-CN"/>
        </w:rPr>
        <w:t>24</w:t>
      </w:r>
      <w:r w:rsidRPr="00071223">
        <w:rPr>
          <w:color w:val="auto"/>
          <w:sz w:val="24"/>
          <w:szCs w:val="24"/>
        </w:rPr>
        <w:t xml:space="preserve"> °C.</w:t>
      </w:r>
    </w:p>
    <w:p w14:paraId="1C8D9384" w14:textId="77777777" w:rsidR="007F1E56" w:rsidRPr="00071223" w:rsidRDefault="007F1E56" w:rsidP="007F1E56">
      <w:pPr>
        <w:pStyle w:val="FITAnormal"/>
        <w:rPr>
          <w:b/>
          <w:bCs/>
          <w:color w:val="auto"/>
          <w:sz w:val="24"/>
          <w:szCs w:val="24"/>
        </w:rPr>
      </w:pPr>
    </w:p>
    <w:p w14:paraId="7E610125" w14:textId="77777777" w:rsidR="007F1E56" w:rsidRPr="00071223" w:rsidRDefault="007F1E56" w:rsidP="007F1E56">
      <w:pPr>
        <w:pStyle w:val="FITAnormalbold"/>
        <w:rPr>
          <w:rStyle w:val="FITA3"/>
          <w:b w:val="0"/>
          <w:sz w:val="24"/>
          <w:szCs w:val="24"/>
        </w:rPr>
      </w:pPr>
      <w:r w:rsidRPr="00071223">
        <w:rPr>
          <w:rStyle w:val="FITA3"/>
          <w:sz w:val="24"/>
          <w:szCs w:val="24"/>
        </w:rPr>
        <w:t>Media Registration:</w:t>
      </w:r>
    </w:p>
    <w:p w14:paraId="4B1C25C1" w14:textId="656EC1A4" w:rsidR="007F1E56" w:rsidRDefault="007F1E56" w:rsidP="007F1E56">
      <w:pPr>
        <w:rPr>
          <w:rStyle w:val="Hyperlink"/>
          <w:sz w:val="24"/>
          <w:szCs w:val="24"/>
        </w:rPr>
      </w:pPr>
      <w:r w:rsidRPr="00071223">
        <w:rPr>
          <w:sz w:val="24"/>
          <w:szCs w:val="24"/>
        </w:rPr>
        <w:t xml:space="preserve">Media representatives can apply for registration by emailing </w:t>
      </w:r>
      <w:hyperlink r:id="rId19" w:history="1">
        <w:r w:rsidRPr="00071223">
          <w:rPr>
            <w:rStyle w:val="Hyperlink"/>
            <w:sz w:val="24"/>
            <w:szCs w:val="24"/>
          </w:rPr>
          <w:t>info@archery.org</w:t>
        </w:r>
      </w:hyperlink>
    </w:p>
    <w:p w14:paraId="6507919C" w14:textId="6E69F020" w:rsidR="007F1E56" w:rsidRDefault="007F1E56" w:rsidP="007F1E56">
      <w:pPr>
        <w:rPr>
          <w:rStyle w:val="Hyperlink"/>
          <w:sz w:val="24"/>
          <w:szCs w:val="24"/>
        </w:rPr>
      </w:pPr>
    </w:p>
    <w:p w14:paraId="20AAD91C" w14:textId="77777777" w:rsidR="007F1E56" w:rsidRPr="00BC5CCB" w:rsidRDefault="007F1E56" w:rsidP="007F1E56">
      <w:pPr>
        <w:autoSpaceDE w:val="0"/>
        <w:rPr>
          <w:sz w:val="24"/>
          <w:szCs w:val="24"/>
        </w:rPr>
      </w:pPr>
      <w:bookmarkStart w:id="1" w:name="_Hlk478119804"/>
      <w:r w:rsidRPr="00BC5CCB">
        <w:rPr>
          <w:rStyle w:val="FITA3"/>
          <w:rFonts w:ascii="Calibri" w:hAnsi="Calibri" w:cs="Calibri"/>
          <w:sz w:val="24"/>
          <w:szCs w:val="24"/>
        </w:rPr>
        <w:t>Ceremonies</w:t>
      </w:r>
    </w:p>
    <w:p w14:paraId="5557D0C0" w14:textId="77777777" w:rsidR="007F1E56" w:rsidRPr="00071223" w:rsidRDefault="007F1E56" w:rsidP="007F1E56">
      <w:pPr>
        <w:pStyle w:val="FITAnormal"/>
        <w:rPr>
          <w:color w:val="auto"/>
          <w:sz w:val="24"/>
          <w:szCs w:val="24"/>
        </w:rPr>
      </w:pPr>
      <w:r w:rsidRPr="00071223">
        <w:rPr>
          <w:color w:val="auto"/>
          <w:sz w:val="24"/>
          <w:szCs w:val="24"/>
        </w:rPr>
        <w:t xml:space="preserve">Opening or closing ceremony as per preliminary programme. </w:t>
      </w:r>
    </w:p>
    <w:p w14:paraId="24F03DD4" w14:textId="77777777" w:rsidR="007F1E56" w:rsidRDefault="007F1E56" w:rsidP="007F1E56">
      <w:pPr>
        <w:rPr>
          <w:rStyle w:val="FITA3"/>
          <w:rFonts w:ascii="Calibri" w:hAnsi="Calibri" w:cs="Calibri"/>
          <w:sz w:val="24"/>
          <w:szCs w:val="24"/>
        </w:rPr>
      </w:pPr>
    </w:p>
    <w:p w14:paraId="0DEB53A9" w14:textId="77777777" w:rsidR="009D57CB" w:rsidRDefault="009D57CB">
      <w:pPr>
        <w:widowControl/>
        <w:suppressAutoHyphens w:val="0"/>
        <w:jc w:val="left"/>
        <w:rPr>
          <w:rStyle w:val="FITA3"/>
          <w:rFonts w:ascii="Calibri" w:hAnsi="Calibri" w:cs="Calibri"/>
          <w:sz w:val="24"/>
          <w:szCs w:val="24"/>
        </w:rPr>
      </w:pPr>
      <w:r>
        <w:rPr>
          <w:rStyle w:val="FITA3"/>
          <w:rFonts w:ascii="Calibri" w:hAnsi="Calibri" w:cs="Calibri"/>
          <w:sz w:val="24"/>
          <w:szCs w:val="24"/>
        </w:rPr>
        <w:br w:type="page"/>
      </w:r>
    </w:p>
    <w:p w14:paraId="2F80ACF5" w14:textId="4D5696FD" w:rsidR="007F1E56" w:rsidRPr="00BC5CCB" w:rsidRDefault="007F1E56" w:rsidP="007F1E56">
      <w:pPr>
        <w:rPr>
          <w:rStyle w:val="FITA3"/>
          <w:rFonts w:ascii="Calibri" w:hAnsi="Calibri" w:cs="Calibri"/>
          <w:sz w:val="24"/>
          <w:szCs w:val="24"/>
        </w:rPr>
      </w:pPr>
      <w:r w:rsidRPr="00BC5CCB">
        <w:rPr>
          <w:rStyle w:val="FITA3"/>
          <w:rFonts w:ascii="Calibri" w:hAnsi="Calibri" w:cs="Calibri"/>
          <w:sz w:val="24"/>
          <w:szCs w:val="24"/>
        </w:rPr>
        <w:t>Internet</w:t>
      </w:r>
    </w:p>
    <w:p w14:paraId="7677FCA8" w14:textId="77777777" w:rsidR="007F1E56" w:rsidRPr="00071223" w:rsidRDefault="007F1E56" w:rsidP="007F1E56">
      <w:pPr>
        <w:pStyle w:val="FITAnormal"/>
        <w:rPr>
          <w:color w:val="auto"/>
          <w:sz w:val="24"/>
          <w:szCs w:val="24"/>
        </w:rPr>
      </w:pPr>
      <w:r w:rsidRPr="00071223">
        <w:rPr>
          <w:color w:val="auto"/>
          <w:sz w:val="24"/>
          <w:szCs w:val="24"/>
        </w:rPr>
        <w:t xml:space="preserve">Will be available in the official hotels for free (in hotel rooms and in the lobby).  There will also be Wi-Fi available for access to results </w:t>
      </w:r>
    </w:p>
    <w:p w14:paraId="7424A812" w14:textId="77777777" w:rsidR="007F1E56" w:rsidRPr="00071223" w:rsidRDefault="007F1E56" w:rsidP="007F1E56">
      <w:pPr>
        <w:pStyle w:val="FITAnormal"/>
        <w:rPr>
          <w:color w:val="auto"/>
          <w:sz w:val="24"/>
          <w:szCs w:val="24"/>
        </w:rPr>
      </w:pPr>
    </w:p>
    <w:p w14:paraId="3D50C23C" w14:textId="77777777" w:rsidR="007F1E56" w:rsidRPr="00BC5CCB" w:rsidRDefault="007F1E56" w:rsidP="007F1E56">
      <w:pPr>
        <w:autoSpaceDE w:val="0"/>
        <w:rPr>
          <w:rStyle w:val="FITA3"/>
          <w:rFonts w:ascii="Calibri" w:hAnsi="Calibri" w:cs="Calibri"/>
          <w:sz w:val="24"/>
          <w:szCs w:val="24"/>
        </w:rPr>
      </w:pPr>
      <w:r w:rsidRPr="00BC5CCB">
        <w:rPr>
          <w:rStyle w:val="FITA3"/>
          <w:rFonts w:ascii="Calibri" w:hAnsi="Calibri" w:cs="Calibri"/>
          <w:sz w:val="24"/>
          <w:szCs w:val="24"/>
        </w:rPr>
        <w:t>Water</w:t>
      </w:r>
    </w:p>
    <w:p w14:paraId="5E384FD6" w14:textId="77777777" w:rsidR="007F1E56" w:rsidRPr="00071223" w:rsidRDefault="007F1E56" w:rsidP="007F1E56">
      <w:pPr>
        <w:pStyle w:val="FITAnormal"/>
        <w:rPr>
          <w:color w:val="auto"/>
          <w:sz w:val="24"/>
          <w:szCs w:val="24"/>
        </w:rPr>
      </w:pPr>
      <w:r w:rsidRPr="00071223">
        <w:rPr>
          <w:color w:val="auto"/>
          <w:sz w:val="24"/>
          <w:szCs w:val="24"/>
        </w:rPr>
        <w:t>Bottled water will be available at the qualification and practice venues</w:t>
      </w:r>
    </w:p>
    <w:p w14:paraId="315BAEFE" w14:textId="77777777" w:rsidR="007F1E56" w:rsidRPr="00BC5CCB" w:rsidRDefault="007F1E56" w:rsidP="007F1E56">
      <w:pPr>
        <w:autoSpaceDE w:val="0"/>
        <w:rPr>
          <w:sz w:val="24"/>
          <w:szCs w:val="24"/>
        </w:rPr>
      </w:pPr>
    </w:p>
    <w:p w14:paraId="25550F7B" w14:textId="77777777" w:rsidR="007F1E56" w:rsidRPr="00071223" w:rsidRDefault="007F1E56" w:rsidP="007F1E56">
      <w:pPr>
        <w:pStyle w:val="FITAnormal"/>
        <w:rPr>
          <w:rStyle w:val="FITA2"/>
          <w:sz w:val="24"/>
          <w:szCs w:val="24"/>
        </w:rPr>
      </w:pPr>
      <w:r w:rsidRPr="00071223">
        <w:rPr>
          <w:rStyle w:val="FITA2"/>
          <w:sz w:val="24"/>
          <w:szCs w:val="24"/>
        </w:rPr>
        <w:t xml:space="preserve">LOC Contact: </w:t>
      </w:r>
    </w:p>
    <w:bookmarkEnd w:id="1"/>
    <w:p w14:paraId="224E7DE0" w14:textId="05DEC2C4" w:rsidR="00D774E9" w:rsidRDefault="00D774E9" w:rsidP="00D774E9">
      <w:pPr>
        <w:pStyle w:val="FITAnormal"/>
        <w:rPr>
          <w:sz w:val="24"/>
          <w:szCs w:val="24"/>
          <w:shd w:val="clear" w:color="auto" w:fill="FFFFFF"/>
          <w:lang w:val="en-GB"/>
        </w:rPr>
      </w:pPr>
      <w:r w:rsidRPr="00A74724">
        <w:rPr>
          <w:b/>
          <w:sz w:val="24"/>
          <w:szCs w:val="24"/>
          <w:shd w:val="clear" w:color="auto" w:fill="FFFFFF"/>
          <w:lang w:val="en-GB"/>
        </w:rPr>
        <w:t xml:space="preserve">Name: </w:t>
      </w:r>
      <w:r w:rsidRPr="00A74724">
        <w:rPr>
          <w:b/>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sidRPr="00071223">
        <w:rPr>
          <w:sz w:val="24"/>
          <w:szCs w:val="24"/>
          <w:shd w:val="clear" w:color="auto" w:fill="FFFFFF"/>
          <w:lang w:val="en-GB"/>
        </w:rPr>
        <w:t>Estanislao OSORES SOLER</w:t>
      </w:r>
      <w:r>
        <w:rPr>
          <w:sz w:val="24"/>
          <w:szCs w:val="24"/>
          <w:shd w:val="clear" w:color="auto" w:fill="FFFFFF"/>
          <w:lang w:val="en-GB"/>
        </w:rPr>
        <w:t xml:space="preserve"> (President)</w:t>
      </w:r>
    </w:p>
    <w:p w14:paraId="383FB186" w14:textId="77777777" w:rsidR="00D774E9" w:rsidRPr="00071223" w:rsidRDefault="00D774E9" w:rsidP="00D774E9">
      <w:pPr>
        <w:pStyle w:val="FITAnormal"/>
        <w:rPr>
          <w:sz w:val="24"/>
          <w:szCs w:val="24"/>
          <w:shd w:val="clear" w:color="auto" w:fill="FFFFFF"/>
          <w:lang w:val="en-GB"/>
        </w:rPr>
      </w:pP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t>María Luisa GIACOMUCCI (CEO)</w:t>
      </w:r>
    </w:p>
    <w:p w14:paraId="7E8A2F87" w14:textId="77777777" w:rsidR="00D774E9" w:rsidRPr="00071223" w:rsidRDefault="00D774E9" w:rsidP="00D774E9">
      <w:pPr>
        <w:pStyle w:val="FITAnormal"/>
        <w:rPr>
          <w:sz w:val="24"/>
          <w:szCs w:val="24"/>
          <w:shd w:val="clear" w:color="auto" w:fill="FFFFFF"/>
          <w:lang w:val="en-GB"/>
        </w:rPr>
      </w:pPr>
      <w:r w:rsidRPr="00A74724">
        <w:rPr>
          <w:b/>
          <w:sz w:val="24"/>
          <w:szCs w:val="24"/>
          <w:shd w:val="clear" w:color="auto" w:fill="FFFFFF"/>
          <w:lang w:val="en-GB"/>
        </w:rPr>
        <w:t>Language:</w:t>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sidRPr="00071223">
        <w:rPr>
          <w:sz w:val="24"/>
          <w:szCs w:val="24"/>
          <w:shd w:val="clear" w:color="auto" w:fill="FFFFFF"/>
          <w:lang w:val="en-GB"/>
        </w:rPr>
        <w:t>English and Spanish</w:t>
      </w:r>
    </w:p>
    <w:p w14:paraId="164E43AF" w14:textId="77777777" w:rsidR="00D774E9" w:rsidRDefault="00D774E9" w:rsidP="00D774E9">
      <w:pPr>
        <w:pStyle w:val="FITAnormal"/>
        <w:rPr>
          <w:sz w:val="24"/>
          <w:szCs w:val="24"/>
          <w:shd w:val="clear" w:color="auto" w:fill="FFFFFF"/>
          <w:lang w:val="en-GB"/>
        </w:rPr>
      </w:pPr>
      <w:r w:rsidRPr="00A74724">
        <w:rPr>
          <w:b/>
          <w:sz w:val="24"/>
          <w:szCs w:val="24"/>
          <w:shd w:val="clear" w:color="auto" w:fill="FFFFFF"/>
          <w:lang w:val="en-GB"/>
        </w:rPr>
        <w:t>Email:</w:t>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hyperlink r:id="rId20" w:history="1">
        <w:r w:rsidRPr="00D7489C">
          <w:rPr>
            <w:rStyle w:val="Hyperlink"/>
            <w:sz w:val="24"/>
            <w:szCs w:val="24"/>
            <w:shd w:val="clear" w:color="auto" w:fill="FFFFFF"/>
            <w:lang w:val="en-GB"/>
          </w:rPr>
          <w:t>fatarco.waargentina@gmail.com</w:t>
        </w:r>
      </w:hyperlink>
    </w:p>
    <w:p w14:paraId="53874AF1" w14:textId="77777777" w:rsidR="00D774E9" w:rsidRPr="004B589F" w:rsidRDefault="00D774E9" w:rsidP="00D774E9">
      <w:pPr>
        <w:pStyle w:val="FITAnormal"/>
        <w:rPr>
          <w:b/>
          <w:bCs/>
          <w:color w:val="FF0000"/>
          <w:szCs w:val="21"/>
          <w:shd w:val="clear" w:color="auto" w:fill="FFFFFF"/>
        </w:rPr>
      </w:pPr>
      <w:r w:rsidRPr="00A74724">
        <w:rPr>
          <w:b/>
          <w:sz w:val="24"/>
          <w:szCs w:val="24"/>
          <w:shd w:val="clear" w:color="auto" w:fill="FFFFFF"/>
          <w:lang w:val="en-GB"/>
        </w:rPr>
        <w:t>Official website:</w:t>
      </w:r>
      <w:r>
        <w:rPr>
          <w:sz w:val="24"/>
          <w:szCs w:val="24"/>
          <w:shd w:val="clear" w:color="auto" w:fill="FFFFFF"/>
          <w:lang w:val="en-GB"/>
        </w:rPr>
        <w:t xml:space="preserve"> </w:t>
      </w:r>
      <w:r>
        <w:rPr>
          <w:sz w:val="24"/>
          <w:szCs w:val="24"/>
          <w:shd w:val="clear" w:color="auto" w:fill="FFFFFF"/>
          <w:lang w:val="en-GB"/>
        </w:rPr>
        <w:tab/>
      </w:r>
      <w:r>
        <w:rPr>
          <w:sz w:val="24"/>
          <w:szCs w:val="24"/>
          <w:shd w:val="clear" w:color="auto" w:fill="FFFFFF"/>
          <w:lang w:val="en-GB"/>
        </w:rPr>
        <w:tab/>
      </w:r>
      <w:hyperlink r:id="rId21" w:tgtFrame="_blank" w:history="1">
        <w:r>
          <w:rPr>
            <w:rStyle w:val="Hyperlink"/>
            <w:rFonts w:ascii="Arial" w:hAnsi="Arial" w:cs="Arial"/>
            <w:b/>
            <w:bCs/>
            <w:color w:val="1155CC"/>
            <w:sz w:val="19"/>
            <w:szCs w:val="19"/>
            <w:shd w:val="clear" w:color="auto" w:fill="FFFFFF"/>
          </w:rPr>
          <w:t>http://wayc2017rosario.com.ar</w:t>
        </w:r>
      </w:hyperlink>
    </w:p>
    <w:p w14:paraId="0852EC80" w14:textId="4DE287BC" w:rsidR="00D774E9" w:rsidRPr="004B589F" w:rsidRDefault="00D774E9" w:rsidP="00D774E9">
      <w:pPr>
        <w:widowControl/>
        <w:shd w:val="clear" w:color="auto" w:fill="FFFFFF"/>
        <w:suppressAutoHyphens w:val="0"/>
        <w:jc w:val="left"/>
        <w:rPr>
          <w:rFonts w:ascii="Arial" w:hAnsi="Arial" w:cs="Arial"/>
          <w:color w:val="222222"/>
          <w:kern w:val="0"/>
          <w:sz w:val="19"/>
          <w:szCs w:val="19"/>
          <w:lang w:eastAsia="es-AR"/>
        </w:rPr>
      </w:pPr>
      <w:r w:rsidRPr="00A74724">
        <w:rPr>
          <w:b/>
          <w:sz w:val="24"/>
          <w:szCs w:val="24"/>
          <w:shd w:val="clear" w:color="auto" w:fill="FFFFFF"/>
          <w:lang w:val="en-GB"/>
        </w:rPr>
        <w:t>General Mail:</w:t>
      </w:r>
      <w:r w:rsidRPr="00071223">
        <w:rPr>
          <w:sz w:val="24"/>
          <w:szCs w:val="24"/>
          <w:shd w:val="clear" w:color="auto" w:fill="FFFFFF"/>
          <w:lang w:val="en-GB"/>
        </w:rPr>
        <w:t xml:space="preserve"> </w:t>
      </w:r>
      <w:r w:rsidRPr="00071223">
        <w:rPr>
          <w:sz w:val="24"/>
          <w:szCs w:val="24"/>
          <w:shd w:val="clear" w:color="auto" w:fill="FFFFFF"/>
          <w:lang w:val="en-GB"/>
        </w:rPr>
        <w:tab/>
      </w:r>
      <w:r w:rsidRPr="00071223">
        <w:rPr>
          <w:sz w:val="24"/>
          <w:szCs w:val="24"/>
          <w:shd w:val="clear" w:color="auto" w:fill="FFFFFF"/>
          <w:lang w:val="en-GB"/>
        </w:rPr>
        <w:tab/>
      </w:r>
      <w:r w:rsidRPr="00071223">
        <w:rPr>
          <w:sz w:val="24"/>
          <w:szCs w:val="24"/>
          <w:shd w:val="clear" w:color="auto" w:fill="FFFFFF"/>
          <w:lang w:val="en-GB"/>
        </w:rPr>
        <w:tab/>
      </w:r>
      <w:hyperlink r:id="rId22" w:tgtFrame="_blank" w:history="1">
        <w:r>
          <w:rPr>
            <w:rStyle w:val="Hyperlink"/>
            <w:rFonts w:ascii="Arial" w:hAnsi="Arial" w:cs="Arial"/>
            <w:b/>
            <w:bCs/>
            <w:color w:val="1155CC"/>
            <w:sz w:val="19"/>
            <w:szCs w:val="19"/>
          </w:rPr>
          <w:t>loc.rosario2017@wayc2017rosario.com.ar</w:t>
        </w:r>
      </w:hyperlink>
    </w:p>
    <w:p w14:paraId="067E096C" w14:textId="77777777" w:rsidR="00D774E9" w:rsidRDefault="00D774E9" w:rsidP="00D774E9">
      <w:pPr>
        <w:pStyle w:val="FITAnormal"/>
        <w:rPr>
          <w:b/>
          <w:sz w:val="24"/>
          <w:szCs w:val="24"/>
          <w:shd w:val="clear" w:color="auto" w:fill="FFFFFF"/>
          <w:lang w:val="en-GB"/>
        </w:rPr>
      </w:pPr>
    </w:p>
    <w:p w14:paraId="7047A205" w14:textId="77777777" w:rsidR="00D774E9" w:rsidRPr="00A74724" w:rsidRDefault="00D774E9" w:rsidP="00D774E9">
      <w:pPr>
        <w:pStyle w:val="FITAnormal"/>
        <w:rPr>
          <w:b/>
          <w:sz w:val="24"/>
          <w:szCs w:val="24"/>
          <w:shd w:val="clear" w:color="auto" w:fill="FFFFFF"/>
          <w:lang w:val="en-GB"/>
        </w:rPr>
      </w:pPr>
      <w:r w:rsidRPr="00A74724">
        <w:rPr>
          <w:b/>
          <w:sz w:val="24"/>
          <w:szCs w:val="24"/>
          <w:shd w:val="clear" w:color="auto" w:fill="FFFFFF"/>
          <w:lang w:val="en-GB"/>
        </w:rPr>
        <w:t>Transport and Hotels</w:t>
      </w:r>
    </w:p>
    <w:p w14:paraId="071F8A83" w14:textId="77777777" w:rsidR="00D774E9" w:rsidRPr="004B589F" w:rsidRDefault="00D774E9" w:rsidP="00D774E9">
      <w:pPr>
        <w:widowControl/>
        <w:shd w:val="clear" w:color="auto" w:fill="FFFFFF"/>
        <w:suppressAutoHyphens w:val="0"/>
        <w:jc w:val="left"/>
        <w:rPr>
          <w:rFonts w:ascii="Arial" w:hAnsi="Arial" w:cs="Arial"/>
          <w:color w:val="222222"/>
          <w:kern w:val="0"/>
          <w:sz w:val="19"/>
          <w:szCs w:val="19"/>
          <w:lang w:eastAsia="es-AR"/>
        </w:rPr>
      </w:pPr>
      <w:r>
        <w:rPr>
          <w:sz w:val="24"/>
          <w:szCs w:val="24"/>
          <w:shd w:val="clear" w:color="auto" w:fill="FFFFFF"/>
          <w:lang w:val="en-GB"/>
        </w:rPr>
        <w:t>María Giacomucci:</w:t>
      </w:r>
      <w:r>
        <w:rPr>
          <w:sz w:val="24"/>
          <w:szCs w:val="24"/>
          <w:shd w:val="clear" w:color="auto" w:fill="FFFFFF"/>
          <w:lang w:val="en-GB"/>
        </w:rPr>
        <w:tab/>
        <w:t xml:space="preserve"> </w:t>
      </w:r>
      <w:r>
        <w:rPr>
          <w:sz w:val="24"/>
          <w:szCs w:val="24"/>
          <w:shd w:val="clear" w:color="auto" w:fill="FFFFFF"/>
          <w:lang w:val="en-GB"/>
        </w:rPr>
        <w:tab/>
      </w:r>
      <w:r>
        <w:rPr>
          <w:rStyle w:val="apple-converted-space"/>
          <w:rFonts w:ascii="Arial" w:hAnsi="Arial" w:cs="Arial"/>
          <w:b/>
          <w:bCs/>
          <w:color w:val="0000FF"/>
          <w:sz w:val="19"/>
          <w:szCs w:val="19"/>
        </w:rPr>
        <w:t> </w:t>
      </w:r>
      <w:hyperlink r:id="rId23" w:tgtFrame="_blank" w:history="1">
        <w:r>
          <w:rPr>
            <w:rStyle w:val="Hyperlink"/>
            <w:rFonts w:ascii="Arial" w:hAnsi="Arial" w:cs="Arial"/>
            <w:b/>
            <w:bCs/>
            <w:color w:val="1155CC"/>
            <w:sz w:val="19"/>
            <w:szCs w:val="19"/>
          </w:rPr>
          <w:t>hotels@wayc2017rosario.com.ar</w:t>
        </w:r>
      </w:hyperlink>
    </w:p>
    <w:p w14:paraId="2C3C2AB5" w14:textId="77777777" w:rsidR="00D774E9" w:rsidRDefault="00D774E9" w:rsidP="00D774E9">
      <w:pPr>
        <w:pStyle w:val="FITAnormal"/>
        <w:rPr>
          <w:b/>
          <w:sz w:val="24"/>
          <w:szCs w:val="24"/>
          <w:shd w:val="clear" w:color="auto" w:fill="FFFFFF"/>
          <w:lang w:val="en-GB"/>
        </w:rPr>
      </w:pPr>
    </w:p>
    <w:p w14:paraId="60117E42" w14:textId="77777777" w:rsidR="00D774E9" w:rsidRPr="00A74724" w:rsidRDefault="00D774E9" w:rsidP="00D774E9">
      <w:pPr>
        <w:pStyle w:val="FITAnormal"/>
        <w:rPr>
          <w:b/>
          <w:sz w:val="24"/>
          <w:szCs w:val="24"/>
          <w:shd w:val="clear" w:color="auto" w:fill="FFFFFF"/>
          <w:lang w:val="en-GB"/>
        </w:rPr>
      </w:pPr>
      <w:r w:rsidRPr="00A74724">
        <w:rPr>
          <w:b/>
          <w:sz w:val="24"/>
          <w:szCs w:val="24"/>
          <w:shd w:val="clear" w:color="auto" w:fill="FFFFFF"/>
          <w:lang w:val="en-GB"/>
        </w:rPr>
        <w:t>Competition Manager</w:t>
      </w:r>
    </w:p>
    <w:p w14:paraId="1A258C6F" w14:textId="77777777" w:rsidR="00D774E9" w:rsidRDefault="00D774E9" w:rsidP="00D774E9">
      <w:pPr>
        <w:pStyle w:val="FITAnormal"/>
        <w:rPr>
          <w:sz w:val="24"/>
          <w:szCs w:val="24"/>
        </w:rPr>
      </w:pPr>
      <w:r>
        <w:rPr>
          <w:sz w:val="24"/>
          <w:szCs w:val="24"/>
          <w:shd w:val="clear" w:color="auto" w:fill="FFFFFF"/>
          <w:lang w:val="en-GB"/>
        </w:rPr>
        <w:t>Sergio Font:</w:t>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hyperlink r:id="rId24" w:tgtFrame="_blank" w:history="1">
        <w:r>
          <w:rPr>
            <w:rStyle w:val="Hyperlink"/>
            <w:rFonts w:ascii="Arial" w:hAnsi="Arial" w:cs="Arial"/>
            <w:b/>
            <w:bCs/>
            <w:color w:val="1155CC"/>
            <w:sz w:val="19"/>
            <w:szCs w:val="19"/>
            <w:shd w:val="clear" w:color="auto" w:fill="FFFFFF"/>
          </w:rPr>
          <w:t>competitionmanager@wayc2017rosario.com.ar</w:t>
        </w:r>
      </w:hyperlink>
      <w:r>
        <w:rPr>
          <w:sz w:val="24"/>
          <w:szCs w:val="24"/>
        </w:rPr>
        <w:t xml:space="preserve"> </w:t>
      </w:r>
    </w:p>
    <w:p w14:paraId="1B3F3D9E" w14:textId="77777777" w:rsidR="00D774E9" w:rsidRDefault="00D774E9" w:rsidP="00D774E9">
      <w:pPr>
        <w:pStyle w:val="FITAnormal"/>
        <w:rPr>
          <w:b/>
          <w:sz w:val="24"/>
          <w:szCs w:val="24"/>
          <w:shd w:val="clear" w:color="auto" w:fill="FFFFFF"/>
          <w:lang w:val="en-GB"/>
        </w:rPr>
      </w:pPr>
    </w:p>
    <w:p w14:paraId="2D894BBA" w14:textId="77777777" w:rsidR="00D774E9" w:rsidRPr="00A74724" w:rsidRDefault="00D774E9" w:rsidP="00D774E9">
      <w:pPr>
        <w:pStyle w:val="FITAnormal"/>
        <w:rPr>
          <w:b/>
          <w:sz w:val="24"/>
          <w:szCs w:val="24"/>
          <w:shd w:val="clear" w:color="auto" w:fill="FFFFFF"/>
          <w:lang w:val="en-GB"/>
        </w:rPr>
      </w:pPr>
      <w:r w:rsidRPr="00A74724">
        <w:rPr>
          <w:b/>
          <w:sz w:val="24"/>
          <w:szCs w:val="24"/>
          <w:shd w:val="clear" w:color="auto" w:fill="FFFFFF"/>
          <w:lang w:val="en-GB"/>
        </w:rPr>
        <w:t>Treasury</w:t>
      </w:r>
    </w:p>
    <w:p w14:paraId="072AEA67" w14:textId="77777777" w:rsidR="00D774E9" w:rsidRPr="00071223" w:rsidRDefault="00D774E9" w:rsidP="00D774E9">
      <w:pPr>
        <w:pStyle w:val="FITAnormal"/>
        <w:rPr>
          <w:sz w:val="24"/>
          <w:szCs w:val="24"/>
          <w:shd w:val="clear" w:color="auto" w:fill="FFFFFF"/>
          <w:lang w:val="en-GB"/>
        </w:rPr>
      </w:pPr>
      <w:r>
        <w:rPr>
          <w:sz w:val="24"/>
          <w:szCs w:val="24"/>
          <w:shd w:val="clear" w:color="auto" w:fill="FFFFFF"/>
          <w:lang w:val="en-GB"/>
        </w:rPr>
        <w:t>Olga Traferro:</w:t>
      </w:r>
      <w:r>
        <w:rPr>
          <w:sz w:val="24"/>
          <w:szCs w:val="24"/>
          <w:shd w:val="clear" w:color="auto" w:fill="FFFFFF"/>
          <w:lang w:val="en-GB"/>
        </w:rPr>
        <w:tab/>
      </w:r>
      <w:r>
        <w:rPr>
          <w:sz w:val="24"/>
          <w:szCs w:val="24"/>
          <w:shd w:val="clear" w:color="auto" w:fill="FFFFFF"/>
          <w:lang w:val="en-GB"/>
        </w:rPr>
        <w:tab/>
      </w:r>
      <w:r>
        <w:rPr>
          <w:sz w:val="24"/>
          <w:szCs w:val="24"/>
          <w:shd w:val="clear" w:color="auto" w:fill="FFFFFF"/>
          <w:lang w:val="en-GB"/>
        </w:rPr>
        <w:tab/>
      </w:r>
      <w:r>
        <w:rPr>
          <w:rStyle w:val="apple-converted-space"/>
          <w:rFonts w:ascii="Arial" w:hAnsi="Arial" w:cs="Arial"/>
          <w:b/>
          <w:bCs/>
          <w:color w:val="222222"/>
          <w:sz w:val="19"/>
          <w:szCs w:val="19"/>
          <w:shd w:val="clear" w:color="auto" w:fill="FFFFFF"/>
        </w:rPr>
        <w:t> </w:t>
      </w:r>
      <w:hyperlink r:id="rId25" w:tgtFrame="_blank" w:history="1">
        <w:r>
          <w:rPr>
            <w:rStyle w:val="Hyperlink"/>
            <w:rFonts w:ascii="Arial" w:hAnsi="Arial" w:cs="Arial"/>
            <w:b/>
            <w:bCs/>
            <w:color w:val="1155CC"/>
            <w:sz w:val="19"/>
            <w:szCs w:val="19"/>
            <w:shd w:val="clear" w:color="auto" w:fill="FFFFFF"/>
          </w:rPr>
          <w:t>treasury@wayc2017rosario.com.ar</w:t>
        </w:r>
      </w:hyperlink>
    </w:p>
    <w:p w14:paraId="146F1E01" w14:textId="77777777" w:rsidR="00D774E9" w:rsidRDefault="00D774E9" w:rsidP="00D774E9">
      <w:pPr>
        <w:pStyle w:val="FITAnormal"/>
        <w:rPr>
          <w:sz w:val="24"/>
          <w:szCs w:val="24"/>
          <w:shd w:val="clear" w:color="auto" w:fill="FFFFFF"/>
          <w:lang w:val="en-GB"/>
        </w:rPr>
      </w:pPr>
    </w:p>
    <w:p w14:paraId="58B0FCB1" w14:textId="77777777" w:rsidR="007F1E56" w:rsidRPr="0066433A" w:rsidRDefault="007F1E56" w:rsidP="007F1E56">
      <w:pPr>
        <w:pStyle w:val="FITAnormal"/>
        <w:rPr>
          <w:color w:val="FF0000"/>
          <w:sz w:val="24"/>
          <w:szCs w:val="24"/>
          <w:shd w:val="clear" w:color="auto" w:fill="FFFFFF"/>
        </w:rPr>
      </w:pPr>
    </w:p>
    <w:p w14:paraId="18DB028C" w14:textId="77777777" w:rsidR="007F1E56" w:rsidRPr="00BC5CCB" w:rsidRDefault="007F1E56" w:rsidP="007F1E56">
      <w:pPr>
        <w:autoSpaceDE w:val="0"/>
        <w:rPr>
          <w:rFonts w:ascii="Verdana" w:hAnsi="Verdana"/>
          <w:sz w:val="24"/>
          <w:szCs w:val="24"/>
        </w:rPr>
      </w:pPr>
      <w:r w:rsidRPr="00BC5CCB">
        <w:rPr>
          <w:rStyle w:val="FITA2"/>
          <w:rFonts w:cs="Calibri"/>
          <w:sz w:val="24"/>
          <w:szCs w:val="24"/>
        </w:rPr>
        <w:t>Visa</w:t>
      </w:r>
    </w:p>
    <w:p w14:paraId="24FD6C15" w14:textId="77777777" w:rsidR="007F1E56" w:rsidRPr="00071223" w:rsidRDefault="007F1E56" w:rsidP="007F1E56">
      <w:pPr>
        <w:pStyle w:val="FITAnormal"/>
        <w:rPr>
          <w:color w:val="auto"/>
          <w:sz w:val="24"/>
          <w:szCs w:val="24"/>
        </w:rPr>
      </w:pPr>
      <w:r w:rsidRPr="00071223">
        <w:rPr>
          <w:color w:val="auto"/>
          <w:sz w:val="24"/>
          <w:szCs w:val="24"/>
        </w:rPr>
        <w:t xml:space="preserve">All participants who need an entry visa to Argentina, will be required to complete the </w:t>
      </w:r>
      <w:r w:rsidRPr="00071223">
        <w:rPr>
          <w:b/>
          <w:bCs/>
          <w:color w:val="auto"/>
          <w:sz w:val="24"/>
          <w:szCs w:val="24"/>
        </w:rPr>
        <w:t xml:space="preserve">Visa Support sections </w:t>
      </w:r>
      <w:r w:rsidRPr="00071223">
        <w:rPr>
          <w:color w:val="auto"/>
          <w:sz w:val="24"/>
          <w:szCs w:val="24"/>
        </w:rPr>
        <w:t xml:space="preserve">in WAREOS by no later than </w:t>
      </w:r>
      <w:r w:rsidRPr="00071223">
        <w:rPr>
          <w:b/>
          <w:color w:val="auto"/>
          <w:sz w:val="24"/>
          <w:szCs w:val="24"/>
          <w:lang w:eastAsia="zh-CN"/>
        </w:rPr>
        <w:t>07 August</w:t>
      </w:r>
      <w:r w:rsidRPr="00071223">
        <w:rPr>
          <w:b/>
          <w:color w:val="auto"/>
          <w:sz w:val="24"/>
          <w:szCs w:val="24"/>
        </w:rPr>
        <w:t xml:space="preserve"> 2017</w:t>
      </w:r>
      <w:r w:rsidRPr="00071223">
        <w:rPr>
          <w:color w:val="auto"/>
          <w:sz w:val="24"/>
          <w:szCs w:val="24"/>
        </w:rPr>
        <w:t>.</w:t>
      </w:r>
    </w:p>
    <w:p w14:paraId="29283673" w14:textId="77777777" w:rsidR="007F1E56" w:rsidRPr="00071223" w:rsidRDefault="007F1E56" w:rsidP="007F1E56">
      <w:pPr>
        <w:pStyle w:val="FITAnormal"/>
        <w:rPr>
          <w:sz w:val="24"/>
          <w:szCs w:val="24"/>
        </w:rPr>
      </w:pPr>
    </w:p>
    <w:p w14:paraId="06BDA4EF" w14:textId="77777777" w:rsidR="007F1E56" w:rsidRPr="00071223" w:rsidRDefault="007F1E56" w:rsidP="007F1E56">
      <w:pPr>
        <w:pStyle w:val="FITAnormal"/>
        <w:rPr>
          <w:sz w:val="24"/>
          <w:szCs w:val="24"/>
        </w:rPr>
      </w:pPr>
      <w:r w:rsidRPr="00071223">
        <w:rPr>
          <w:sz w:val="24"/>
          <w:szCs w:val="24"/>
        </w:rPr>
        <w:t xml:space="preserve">It is the applicants’ responsibility for supplying the necessary information, ensuring all details are up to date, correct and submitted by the deadlines specified.  </w:t>
      </w:r>
    </w:p>
    <w:p w14:paraId="346D1F6B" w14:textId="77777777" w:rsidR="007F1E56" w:rsidRPr="00071223" w:rsidRDefault="007F1E56" w:rsidP="007F1E56">
      <w:pPr>
        <w:pStyle w:val="FITAnormal"/>
        <w:rPr>
          <w:sz w:val="24"/>
          <w:szCs w:val="24"/>
        </w:rPr>
      </w:pPr>
    </w:p>
    <w:p w14:paraId="61E4CB0F" w14:textId="595B275B" w:rsidR="007F1E56" w:rsidRDefault="007F1E56" w:rsidP="007F1E56">
      <w:pPr>
        <w:rPr>
          <w:bCs/>
          <w:sz w:val="24"/>
          <w:szCs w:val="24"/>
        </w:rPr>
      </w:pPr>
      <w:r w:rsidRPr="00071223">
        <w:rPr>
          <w:sz w:val="24"/>
          <w:szCs w:val="24"/>
        </w:rPr>
        <w:t>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w:t>
      </w:r>
    </w:p>
    <w:p w14:paraId="414CFC7F" w14:textId="77777777" w:rsidR="007F1E56" w:rsidRPr="00BC5CCB" w:rsidRDefault="007F1E56" w:rsidP="007F1E56">
      <w:pPr>
        <w:rPr>
          <w:bCs/>
          <w:sz w:val="24"/>
          <w:szCs w:val="24"/>
        </w:rPr>
      </w:pPr>
    </w:p>
    <w:p w14:paraId="0A1E91A7" w14:textId="51C66C17" w:rsidR="007F1E56" w:rsidRPr="00071223" w:rsidRDefault="007F1E56" w:rsidP="00860FC9">
      <w:pPr>
        <w:pStyle w:val="FITAnormal"/>
        <w:rPr>
          <w:color w:val="auto"/>
          <w:sz w:val="24"/>
          <w:szCs w:val="24"/>
        </w:rPr>
      </w:pPr>
    </w:p>
    <w:sectPr w:rsidR="007F1E56" w:rsidRPr="00071223" w:rsidSect="00FB130E">
      <w:headerReference w:type="default" r:id="rId26"/>
      <w:footerReference w:type="default" r:id="rId27"/>
      <w:pgSz w:w="11906" w:h="16838" w:code="9"/>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C755B" w14:textId="77777777" w:rsidR="00F70C5C" w:rsidRDefault="00F70C5C">
      <w:r>
        <w:separator/>
      </w:r>
    </w:p>
  </w:endnote>
  <w:endnote w:type="continuationSeparator" w:id="0">
    <w:p w14:paraId="217CEE05" w14:textId="77777777" w:rsidR="00F70C5C" w:rsidRDefault="00F7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F626" w14:textId="2B5F726C" w:rsidR="00AB58D5" w:rsidRDefault="00AB58D5" w:rsidP="00EF18E0">
    <w:pPr>
      <w:pStyle w:val="Footer"/>
      <w:tabs>
        <w:tab w:val="clear" w:pos="4536"/>
      </w:tabs>
    </w:pPr>
    <w:r>
      <w:rPr>
        <w:b/>
        <w:bCs/>
        <w:noProof/>
        <w:sz w:val="20"/>
        <w:szCs w:val="20"/>
        <w:lang w:eastAsia="en-US"/>
      </w:rPr>
      <w:drawing>
        <wp:anchor distT="0" distB="0" distL="114300" distR="114300" simplePos="0" relativeHeight="251662336" behindDoc="1" locked="0" layoutInCell="1" allowOverlap="1" wp14:anchorId="5A4C02A4" wp14:editId="238DDCC2">
          <wp:simplePos x="0" y="0"/>
          <wp:positionH relativeFrom="page">
            <wp:posOffset>579621</wp:posOffset>
          </wp:positionH>
          <wp:positionV relativeFrom="page">
            <wp:posOffset>10081260</wp:posOffset>
          </wp:positionV>
          <wp:extent cx="6328800" cy="306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800" cy="306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5680" behindDoc="0" locked="0" layoutInCell="1" allowOverlap="1" wp14:anchorId="7122058B" wp14:editId="28B95A7E">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AA967" w14:textId="77777777" w:rsidR="00F70C5C" w:rsidRDefault="00F70C5C">
      <w:r>
        <w:separator/>
      </w:r>
    </w:p>
  </w:footnote>
  <w:footnote w:type="continuationSeparator" w:id="0">
    <w:p w14:paraId="643F95A9" w14:textId="77777777" w:rsidR="00F70C5C" w:rsidRDefault="00F70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E120B" w14:textId="492564C8" w:rsidR="0081173A" w:rsidRDefault="00D774E9" w:rsidP="00D774E9">
    <w:pPr>
      <w:pStyle w:val="FITAnormal"/>
      <w:tabs>
        <w:tab w:val="left" w:pos="315"/>
        <w:tab w:val="center" w:pos="4153"/>
      </w:tabs>
      <w:spacing w:line="276" w:lineRule="auto"/>
      <w:jc w:val="left"/>
      <w:rPr>
        <w:rStyle w:val="FITA2"/>
        <w:sz w:val="28"/>
      </w:rPr>
    </w:pPr>
    <w:r>
      <w:rPr>
        <w:rStyle w:val="FITA2"/>
        <w:noProof/>
        <w:sz w:val="28"/>
        <w:lang w:eastAsia="en-US"/>
      </w:rPr>
      <w:drawing>
        <wp:anchor distT="0" distB="0" distL="114300" distR="114300" simplePos="0" relativeHeight="251664384" behindDoc="0" locked="0" layoutInCell="1" allowOverlap="1" wp14:anchorId="69D2EFE5" wp14:editId="39535B32">
          <wp:simplePos x="0" y="0"/>
          <wp:positionH relativeFrom="column">
            <wp:posOffset>0</wp:posOffset>
          </wp:positionH>
          <wp:positionV relativeFrom="paragraph">
            <wp:posOffset>-3810</wp:posOffset>
          </wp:positionV>
          <wp:extent cx="628650" cy="8159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15975"/>
                  </a:xfrm>
                  <a:prstGeom prst="rect">
                    <a:avLst/>
                  </a:prstGeom>
                  <a:noFill/>
                  <a:ln>
                    <a:noFill/>
                  </a:ln>
                </pic:spPr>
              </pic:pic>
            </a:graphicData>
          </a:graphic>
        </wp:anchor>
      </w:drawing>
    </w:r>
    <w:r>
      <w:rPr>
        <w:rStyle w:val="FITA2"/>
        <w:sz w:val="28"/>
      </w:rPr>
      <w:tab/>
    </w:r>
    <w:r>
      <w:rPr>
        <w:rStyle w:val="FITA2"/>
        <w:sz w:val="28"/>
      </w:rPr>
      <w:tab/>
    </w:r>
    <w:r w:rsidR="0081173A">
      <w:rPr>
        <w:rFonts w:ascii="Verdana" w:hAnsi="Verdana"/>
        <w:noProof/>
        <w:sz w:val="22"/>
        <w:lang w:eastAsia="en-US"/>
      </w:rPr>
      <w:drawing>
        <wp:anchor distT="0" distB="0" distL="114300" distR="114300" simplePos="0" relativeHeight="251663360" behindDoc="0" locked="0" layoutInCell="1" allowOverlap="1" wp14:anchorId="22811C67" wp14:editId="4F2F9987">
          <wp:simplePos x="0" y="0"/>
          <wp:positionH relativeFrom="column">
            <wp:posOffset>4657725</wp:posOffset>
          </wp:positionH>
          <wp:positionV relativeFrom="paragraph">
            <wp:posOffset>-212813</wp:posOffset>
          </wp:positionV>
          <wp:extent cx="773165" cy="11430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165" cy="1143000"/>
                  </a:xfrm>
                  <a:prstGeom prst="rect">
                    <a:avLst/>
                  </a:prstGeom>
                  <a:noFill/>
                  <a:ln>
                    <a:noFill/>
                  </a:ln>
                </pic:spPr>
              </pic:pic>
            </a:graphicData>
          </a:graphic>
        </wp:anchor>
      </w:drawing>
    </w:r>
    <w:r w:rsidR="0081173A">
      <w:rPr>
        <w:rStyle w:val="FITA2"/>
        <w:sz w:val="28"/>
      </w:rPr>
      <w:t>World Archery Youth Championships</w:t>
    </w:r>
  </w:p>
  <w:p w14:paraId="3242B5E1" w14:textId="61C15CCE" w:rsidR="00AB58D5" w:rsidRDefault="0081173A">
    <w:pPr>
      <w:pStyle w:val="FITAnormal"/>
      <w:spacing w:line="276" w:lineRule="auto"/>
      <w:jc w:val="center"/>
      <w:rPr>
        <w:i/>
        <w:sz w:val="18"/>
      </w:rPr>
    </w:pPr>
    <w:r>
      <w:rPr>
        <w:rStyle w:val="FITA2"/>
        <w:sz w:val="28"/>
      </w:rPr>
      <w:t>2 - 8 October 2017 –</w:t>
    </w:r>
    <w:r w:rsidR="00AB58D5">
      <w:rPr>
        <w:rStyle w:val="FITA2"/>
        <w:sz w:val="28"/>
      </w:rPr>
      <w:t xml:space="preserve"> </w:t>
    </w:r>
    <w:r>
      <w:rPr>
        <w:rStyle w:val="FITA2"/>
        <w:sz w:val="28"/>
      </w:rPr>
      <w:t xml:space="preserve">Rosario </w:t>
    </w:r>
    <w:r w:rsidR="00AB58D5">
      <w:rPr>
        <w:rStyle w:val="FITA2"/>
        <w:sz w:val="28"/>
      </w:rPr>
      <w:t>(</w:t>
    </w:r>
    <w:r>
      <w:rPr>
        <w:rStyle w:val="FITA2"/>
        <w:sz w:val="28"/>
      </w:rPr>
      <w:t>ARG</w:t>
    </w:r>
    <w:r w:rsidR="00AB58D5">
      <w:rPr>
        <w:rStyle w:val="FITA2"/>
        <w:sz w:val="28"/>
      </w:rPr>
      <w:t>)</w:t>
    </w:r>
  </w:p>
  <w:p w14:paraId="4448374E" w14:textId="77777777" w:rsidR="00AB58D5" w:rsidRDefault="00AB58D5">
    <w:pPr>
      <w:pStyle w:val="FITAnormal"/>
      <w:jc w:val="left"/>
      <w:rPr>
        <w:i/>
        <w:sz w:val="18"/>
      </w:rPr>
    </w:pPr>
    <w:r>
      <w:rPr>
        <w:i/>
        <w:sz w:val="18"/>
      </w:rPr>
      <w:t xml:space="preserve">                                            </w:t>
    </w:r>
  </w:p>
  <w:p w14:paraId="217E7884" w14:textId="2985FE6C" w:rsidR="00AB58D5" w:rsidRPr="00ED344A" w:rsidRDefault="007B69EC" w:rsidP="00ED344A">
    <w:pPr>
      <w:pStyle w:val="FITAnormal"/>
      <w:ind w:left="2160" w:firstLine="720"/>
      <w:jc w:val="left"/>
      <w:rPr>
        <w:rStyle w:val="FITA2"/>
        <w:rFonts w:ascii="Calibri" w:hAnsi="Calibri" w:cs="Calibri"/>
        <w:b w:val="0"/>
        <w:bCs w:val="0"/>
        <w:i/>
        <w:color w:val="000000"/>
        <w:sz w:val="18"/>
      </w:rPr>
    </w:pPr>
    <w:r>
      <w:rPr>
        <w:i/>
        <w:sz w:val="18"/>
      </w:rPr>
      <w:t xml:space="preserve">FINAL </w:t>
    </w:r>
    <w:r w:rsidR="0081173A">
      <w:rPr>
        <w:i/>
        <w:sz w:val="18"/>
      </w:rPr>
      <w:t>Version.</w:t>
    </w:r>
    <w:r>
      <w:rPr>
        <w:i/>
        <w:sz w:val="18"/>
      </w:rPr>
      <w:t>1.0</w:t>
    </w:r>
    <w:r w:rsidR="00AB58D5">
      <w:rPr>
        <w:i/>
        <w:sz w:val="18"/>
      </w:rPr>
      <w:t xml:space="preserve"> (</w:t>
    </w:r>
    <w:r w:rsidR="00ED344A">
      <w:rPr>
        <w:i/>
        <w:sz w:val="18"/>
      </w:rPr>
      <w:t>1</w:t>
    </w:r>
    <w:r>
      <w:rPr>
        <w:i/>
        <w:sz w:val="18"/>
      </w:rPr>
      <w:t>8</w:t>
    </w:r>
    <w:r w:rsidR="00D774E9">
      <w:rPr>
        <w:i/>
        <w:sz w:val="18"/>
      </w:rPr>
      <w:t xml:space="preserve"> April</w:t>
    </w:r>
    <w:r w:rsidR="00574100">
      <w:rPr>
        <w:i/>
        <w:sz w:val="18"/>
      </w:rPr>
      <w:t xml:space="preserve"> </w:t>
    </w:r>
    <w:r w:rsidR="00AB58D5">
      <w:rPr>
        <w:i/>
        <w:sz w:val="18"/>
      </w:rPr>
      <w:t>2017)</w:t>
    </w:r>
  </w:p>
  <w:p w14:paraId="0BE216E1" w14:textId="77777777" w:rsidR="00AB58D5" w:rsidRDefault="00AB58D5">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06A56"/>
    <w:rsid w:val="00010C28"/>
    <w:rsid w:val="000214D9"/>
    <w:rsid w:val="0002259A"/>
    <w:rsid w:val="000311AF"/>
    <w:rsid w:val="00032196"/>
    <w:rsid w:val="00036FF7"/>
    <w:rsid w:val="0005235B"/>
    <w:rsid w:val="00052728"/>
    <w:rsid w:val="000710B1"/>
    <w:rsid w:val="000A1D1C"/>
    <w:rsid w:val="000A7333"/>
    <w:rsid w:val="000A7806"/>
    <w:rsid w:val="000B242F"/>
    <w:rsid w:val="000C50B3"/>
    <w:rsid w:val="000E15AF"/>
    <w:rsid w:val="000E285E"/>
    <w:rsid w:val="001170B1"/>
    <w:rsid w:val="00122366"/>
    <w:rsid w:val="00147FEB"/>
    <w:rsid w:val="00152EBE"/>
    <w:rsid w:val="00160B8C"/>
    <w:rsid w:val="00180617"/>
    <w:rsid w:val="00181C2F"/>
    <w:rsid w:val="001A63F4"/>
    <w:rsid w:val="001B139B"/>
    <w:rsid w:val="001D043D"/>
    <w:rsid w:val="001D6137"/>
    <w:rsid w:val="001E096A"/>
    <w:rsid w:val="001E3FB2"/>
    <w:rsid w:val="00236782"/>
    <w:rsid w:val="002522B8"/>
    <w:rsid w:val="00257F0B"/>
    <w:rsid w:val="00271371"/>
    <w:rsid w:val="00273983"/>
    <w:rsid w:val="002D3074"/>
    <w:rsid w:val="002D4597"/>
    <w:rsid w:val="002D797A"/>
    <w:rsid w:val="002F3C8A"/>
    <w:rsid w:val="003141DE"/>
    <w:rsid w:val="00320F69"/>
    <w:rsid w:val="003638BF"/>
    <w:rsid w:val="003C7FC5"/>
    <w:rsid w:val="003F4EED"/>
    <w:rsid w:val="00440BA8"/>
    <w:rsid w:val="0045756C"/>
    <w:rsid w:val="0048101D"/>
    <w:rsid w:val="004D7D52"/>
    <w:rsid w:val="004F038F"/>
    <w:rsid w:val="004F6862"/>
    <w:rsid w:val="00510F72"/>
    <w:rsid w:val="00516EDA"/>
    <w:rsid w:val="00534994"/>
    <w:rsid w:val="00551437"/>
    <w:rsid w:val="0055167D"/>
    <w:rsid w:val="005556D4"/>
    <w:rsid w:val="005653F0"/>
    <w:rsid w:val="005677A2"/>
    <w:rsid w:val="00570EE1"/>
    <w:rsid w:val="00574100"/>
    <w:rsid w:val="00581A8A"/>
    <w:rsid w:val="00584D02"/>
    <w:rsid w:val="005A0ECF"/>
    <w:rsid w:val="005B42D5"/>
    <w:rsid w:val="005C2053"/>
    <w:rsid w:val="005C4534"/>
    <w:rsid w:val="005D49BA"/>
    <w:rsid w:val="005E3460"/>
    <w:rsid w:val="005F376C"/>
    <w:rsid w:val="005F4104"/>
    <w:rsid w:val="00610122"/>
    <w:rsid w:val="0062013C"/>
    <w:rsid w:val="00623680"/>
    <w:rsid w:val="00651A66"/>
    <w:rsid w:val="0066433A"/>
    <w:rsid w:val="00680E96"/>
    <w:rsid w:val="0068418A"/>
    <w:rsid w:val="00693E57"/>
    <w:rsid w:val="0069497D"/>
    <w:rsid w:val="006A004B"/>
    <w:rsid w:val="006A0F3F"/>
    <w:rsid w:val="006B40D0"/>
    <w:rsid w:val="006C3217"/>
    <w:rsid w:val="006C6627"/>
    <w:rsid w:val="006E57FF"/>
    <w:rsid w:val="006E59D2"/>
    <w:rsid w:val="006E648A"/>
    <w:rsid w:val="006F3D40"/>
    <w:rsid w:val="006F73D6"/>
    <w:rsid w:val="007075E9"/>
    <w:rsid w:val="0071615C"/>
    <w:rsid w:val="00721922"/>
    <w:rsid w:val="00723AF3"/>
    <w:rsid w:val="007534E7"/>
    <w:rsid w:val="007637F7"/>
    <w:rsid w:val="00776D2F"/>
    <w:rsid w:val="00777EAC"/>
    <w:rsid w:val="00792D04"/>
    <w:rsid w:val="007930AC"/>
    <w:rsid w:val="007B2E97"/>
    <w:rsid w:val="007B4CAF"/>
    <w:rsid w:val="007B66CB"/>
    <w:rsid w:val="007B69EC"/>
    <w:rsid w:val="007E2FC5"/>
    <w:rsid w:val="007E7A3D"/>
    <w:rsid w:val="007F1E56"/>
    <w:rsid w:val="007F2563"/>
    <w:rsid w:val="007F31C0"/>
    <w:rsid w:val="007F4E90"/>
    <w:rsid w:val="0081173A"/>
    <w:rsid w:val="0081367E"/>
    <w:rsid w:val="008141E3"/>
    <w:rsid w:val="008224E7"/>
    <w:rsid w:val="008520F6"/>
    <w:rsid w:val="00856B7C"/>
    <w:rsid w:val="00860FC9"/>
    <w:rsid w:val="0087685A"/>
    <w:rsid w:val="00882F2C"/>
    <w:rsid w:val="008F2E4C"/>
    <w:rsid w:val="009455C3"/>
    <w:rsid w:val="0095722D"/>
    <w:rsid w:val="009576F2"/>
    <w:rsid w:val="009A7D88"/>
    <w:rsid w:val="009C16E5"/>
    <w:rsid w:val="009D1F63"/>
    <w:rsid w:val="009D57CB"/>
    <w:rsid w:val="009E261D"/>
    <w:rsid w:val="009E3552"/>
    <w:rsid w:val="009E67B5"/>
    <w:rsid w:val="009E6903"/>
    <w:rsid w:val="009E7DE1"/>
    <w:rsid w:val="009F5397"/>
    <w:rsid w:val="00A10182"/>
    <w:rsid w:val="00A141D9"/>
    <w:rsid w:val="00A25884"/>
    <w:rsid w:val="00A369DF"/>
    <w:rsid w:val="00A41B24"/>
    <w:rsid w:val="00A4612A"/>
    <w:rsid w:val="00A573E2"/>
    <w:rsid w:val="00A62888"/>
    <w:rsid w:val="00AB58D5"/>
    <w:rsid w:val="00AD7D1F"/>
    <w:rsid w:val="00AE015B"/>
    <w:rsid w:val="00B35240"/>
    <w:rsid w:val="00B47D6A"/>
    <w:rsid w:val="00B55474"/>
    <w:rsid w:val="00B67D94"/>
    <w:rsid w:val="00B765DC"/>
    <w:rsid w:val="00B92980"/>
    <w:rsid w:val="00B97F72"/>
    <w:rsid w:val="00BD45F2"/>
    <w:rsid w:val="00BF0012"/>
    <w:rsid w:val="00C01CD6"/>
    <w:rsid w:val="00C1578C"/>
    <w:rsid w:val="00C25A1F"/>
    <w:rsid w:val="00C34605"/>
    <w:rsid w:val="00C364C8"/>
    <w:rsid w:val="00C3746C"/>
    <w:rsid w:val="00C5706E"/>
    <w:rsid w:val="00C706BC"/>
    <w:rsid w:val="00C837BC"/>
    <w:rsid w:val="00CA6312"/>
    <w:rsid w:val="00CB3100"/>
    <w:rsid w:val="00CB553B"/>
    <w:rsid w:val="00CC2EB8"/>
    <w:rsid w:val="00CC5D8B"/>
    <w:rsid w:val="00CE6007"/>
    <w:rsid w:val="00CE6752"/>
    <w:rsid w:val="00D07D31"/>
    <w:rsid w:val="00D10772"/>
    <w:rsid w:val="00D47B29"/>
    <w:rsid w:val="00D55D79"/>
    <w:rsid w:val="00D56F80"/>
    <w:rsid w:val="00D651B1"/>
    <w:rsid w:val="00D6680C"/>
    <w:rsid w:val="00D774E9"/>
    <w:rsid w:val="00D8055F"/>
    <w:rsid w:val="00DA6C6D"/>
    <w:rsid w:val="00DB35EF"/>
    <w:rsid w:val="00DB52B3"/>
    <w:rsid w:val="00DB6285"/>
    <w:rsid w:val="00DD02A9"/>
    <w:rsid w:val="00DD07ED"/>
    <w:rsid w:val="00DD71E3"/>
    <w:rsid w:val="00DF65E5"/>
    <w:rsid w:val="00E20666"/>
    <w:rsid w:val="00E705BD"/>
    <w:rsid w:val="00E7375F"/>
    <w:rsid w:val="00E73AF9"/>
    <w:rsid w:val="00E8210A"/>
    <w:rsid w:val="00EB23BD"/>
    <w:rsid w:val="00EB505A"/>
    <w:rsid w:val="00EC184E"/>
    <w:rsid w:val="00ED344A"/>
    <w:rsid w:val="00ED7A2E"/>
    <w:rsid w:val="00EE149A"/>
    <w:rsid w:val="00EE55F2"/>
    <w:rsid w:val="00EF10A3"/>
    <w:rsid w:val="00EF18E0"/>
    <w:rsid w:val="00F16B39"/>
    <w:rsid w:val="00F20440"/>
    <w:rsid w:val="00F252DE"/>
    <w:rsid w:val="00F30365"/>
    <w:rsid w:val="00F364CD"/>
    <w:rsid w:val="00F40E3B"/>
    <w:rsid w:val="00F4463F"/>
    <w:rsid w:val="00F50A53"/>
    <w:rsid w:val="00F57C94"/>
    <w:rsid w:val="00F609ED"/>
    <w:rsid w:val="00F64762"/>
    <w:rsid w:val="00F663EF"/>
    <w:rsid w:val="00F70C5C"/>
    <w:rsid w:val="00FA2A81"/>
    <w:rsid w:val="00FA65FF"/>
    <w:rsid w:val="00FB130E"/>
    <w:rsid w:val="00FD00CF"/>
    <w:rsid w:val="00FE1A2B"/>
    <w:rsid w:val="00FE6CD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5168F922"/>
  <w15:docId w15:val="{E6404764-CC84-48A3-AAFC-39783840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728"/>
    <w:rPr>
      <w:sz w:val="16"/>
      <w:szCs w:val="16"/>
    </w:rPr>
  </w:style>
  <w:style w:type="paragraph" w:styleId="CommentText">
    <w:name w:val="annotation text"/>
    <w:basedOn w:val="Normal"/>
    <w:link w:val="CommentTextChar"/>
    <w:uiPriority w:val="99"/>
    <w:semiHidden/>
    <w:unhideWhenUsed/>
    <w:rsid w:val="00052728"/>
    <w:rPr>
      <w:sz w:val="20"/>
      <w:szCs w:val="20"/>
    </w:rPr>
  </w:style>
  <w:style w:type="character" w:customStyle="1" w:styleId="CommentTextChar">
    <w:name w:val="Comment Text Char"/>
    <w:basedOn w:val="DefaultParagraphFont"/>
    <w:link w:val="CommentText"/>
    <w:uiPriority w:val="99"/>
    <w:semiHidden/>
    <w:rsid w:val="00052728"/>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052728"/>
    <w:rPr>
      <w:b/>
      <w:bCs/>
    </w:rPr>
  </w:style>
  <w:style w:type="character" w:customStyle="1" w:styleId="CommentSubjectChar">
    <w:name w:val="Comment Subject Char"/>
    <w:basedOn w:val="CommentTextChar"/>
    <w:link w:val="CommentSubject"/>
    <w:uiPriority w:val="99"/>
    <w:semiHidden/>
    <w:rsid w:val="00052728"/>
    <w:rPr>
      <w:rFonts w:ascii="Calibri" w:hAnsi="Calibri" w:cs="Calibri"/>
      <w:b/>
      <w:bCs/>
      <w:kern w:val="1"/>
      <w:lang w:eastAsia="ar-SA"/>
    </w:rPr>
  </w:style>
  <w:style w:type="paragraph" w:customStyle="1" w:styleId="yiv8651866132gmail-fitanormal">
    <w:name w:val="yiv8651866132gmail-fitanormal"/>
    <w:basedOn w:val="Normal"/>
    <w:rsid w:val="006B40D0"/>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es-AR" w:eastAsia="es-AR"/>
    </w:rPr>
  </w:style>
  <w:style w:type="character" w:customStyle="1" w:styleId="apple-converted-space">
    <w:name w:val="apple-converted-space"/>
    <w:basedOn w:val="DefaultParagraphFont"/>
    <w:rsid w:val="00D77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ayc2017rosario.com.ar/" TargetMode="External"/><Relationship Id="rId7" Type="http://schemas.openxmlformats.org/officeDocument/2006/relationships/endnotes" Target="endnotes.xml"/><Relationship Id="rId12" Type="http://schemas.openxmlformats.org/officeDocument/2006/relationships/hyperlink" Target="http://www.citycenter-rosario.com.ar" TargetMode="External"/><Relationship Id="rId17" Type="http://schemas.openxmlformats.org/officeDocument/2006/relationships/image" Target="media/image5.jpeg"/><Relationship Id="rId25" Type="http://schemas.openxmlformats.org/officeDocument/2006/relationships/hyperlink" Target="mailto:treasury@wayc2017rosario.com.ar" TargetMode="External"/><Relationship Id="rId2" Type="http://schemas.openxmlformats.org/officeDocument/2006/relationships/numbering" Target="numbering.xml"/><Relationship Id="rId16" Type="http://schemas.openxmlformats.org/officeDocument/2006/relationships/hyperlink" Target="http://www.holidayinnrosario.com" TargetMode="External"/><Relationship Id="rId20" Type="http://schemas.openxmlformats.org/officeDocument/2006/relationships/hyperlink" Target="mailto:fatarco.waargentina@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lee@archery.org" TargetMode="External"/><Relationship Id="rId24" Type="http://schemas.openxmlformats.org/officeDocument/2006/relationships/hyperlink" Target="mailto:competitionmanager@wayc2017rosario.com.ar"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hotels@wayc2017rosario.com.ar" TargetMode="External"/><Relationship Id="rId28" Type="http://schemas.openxmlformats.org/officeDocument/2006/relationships/fontTable" Target="fontTable.xml"/><Relationship Id="rId10" Type="http://schemas.openxmlformats.org/officeDocument/2006/relationships/hyperlink" Target="http://register.worldarchery.org/" TargetMode="External"/><Relationship Id="rId19" Type="http://schemas.openxmlformats.org/officeDocument/2006/relationships/hyperlink" Target="mailto:info@archery.org" TargetMode="External"/><Relationship Id="rId4" Type="http://schemas.openxmlformats.org/officeDocument/2006/relationships/settings" Target="settings.xml"/><Relationship Id="rId9" Type="http://schemas.openxmlformats.org/officeDocument/2006/relationships/hyperlink" Target="http://register.worldarchery.org/" TargetMode="External"/><Relationship Id="rId14" Type="http://schemas.openxmlformats.org/officeDocument/2006/relationships/image" Target="media/image3.jpeg"/><Relationship Id="rId22" Type="http://schemas.openxmlformats.org/officeDocument/2006/relationships/hyperlink" Target="mailto:loc.rosario2017@wayc2017rosario.com.a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9EFF6-20B5-4720-A0E3-881309C1D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2341</Words>
  <Characters>13349</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15659</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Chris Marsh</cp:lastModifiedBy>
  <cp:revision>4</cp:revision>
  <cp:lastPrinted>2017-04-18T10:06:00Z</cp:lastPrinted>
  <dcterms:created xsi:type="dcterms:W3CDTF">2017-04-18T10:05:00Z</dcterms:created>
  <dcterms:modified xsi:type="dcterms:W3CDTF">2017-04-24T16:11:00Z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