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9E706E1" w14:textId="77777777" w:rsidR="004F038F" w:rsidRPr="00461B85" w:rsidRDefault="004F038F">
      <w:pPr>
        <w:pStyle w:val="FITAnormal"/>
        <w:tabs>
          <w:tab w:val="left" w:pos="5103"/>
        </w:tabs>
        <w:jc w:val="left"/>
        <w:rPr>
          <w:rFonts w:ascii="Verdana" w:hAnsi="Verdana"/>
          <w:sz w:val="22"/>
        </w:rPr>
      </w:pPr>
      <w:r w:rsidRPr="00461B85">
        <w:rPr>
          <w:rFonts w:ascii="Verdana" w:hAnsi="Verdana"/>
          <w:sz w:val="22"/>
        </w:rPr>
        <w:tab/>
      </w:r>
    </w:p>
    <w:p w14:paraId="19E706E2" w14:textId="77777777" w:rsidR="004F038F" w:rsidRPr="00461B85" w:rsidRDefault="004F038F">
      <w:pPr>
        <w:pStyle w:val="FITAnormal"/>
        <w:rPr>
          <w:rFonts w:ascii="Verdana" w:hAnsi="Verdana"/>
          <w:b/>
          <w:color w:val="auto"/>
          <w:sz w:val="22"/>
        </w:rPr>
      </w:pPr>
      <w:r w:rsidRPr="00461B85">
        <w:rPr>
          <w:rFonts w:ascii="Verdana" w:hAnsi="Verdana"/>
          <w:b/>
          <w:color w:val="auto"/>
          <w:sz w:val="22"/>
        </w:rPr>
        <w:t>TO ALL World Archery MEMBER ASSOCIATIONS</w:t>
      </w:r>
    </w:p>
    <w:p w14:paraId="19E706E3" w14:textId="77777777" w:rsidR="004F038F" w:rsidRPr="00461B85" w:rsidRDefault="004F038F">
      <w:pPr>
        <w:pStyle w:val="FITAnormal"/>
        <w:rPr>
          <w:rFonts w:ascii="Verdana" w:hAnsi="Verdana"/>
          <w:color w:val="auto"/>
          <w:sz w:val="22"/>
        </w:rPr>
      </w:pPr>
    </w:p>
    <w:p w14:paraId="19E706E4" w14:textId="77777777" w:rsidR="004F038F" w:rsidRPr="00461B85" w:rsidRDefault="004F038F">
      <w:pPr>
        <w:pStyle w:val="FITAnormal"/>
        <w:rPr>
          <w:rFonts w:ascii="Verdana" w:hAnsi="Verdana"/>
          <w:color w:val="auto"/>
          <w:sz w:val="22"/>
        </w:rPr>
      </w:pPr>
      <w:r w:rsidRPr="00461B85">
        <w:rPr>
          <w:rFonts w:ascii="Verdana" w:hAnsi="Verdana"/>
          <w:color w:val="auto"/>
          <w:sz w:val="22"/>
        </w:rPr>
        <w:t>Dear President,</w:t>
      </w:r>
    </w:p>
    <w:p w14:paraId="19E706E5" w14:textId="77777777" w:rsidR="004F038F" w:rsidRPr="00461B85" w:rsidRDefault="004F038F">
      <w:pPr>
        <w:pStyle w:val="FITAnormal"/>
        <w:rPr>
          <w:rFonts w:ascii="Verdana" w:hAnsi="Verdana"/>
          <w:color w:val="auto"/>
          <w:sz w:val="22"/>
          <w:highlight w:val="yellow"/>
        </w:rPr>
      </w:pPr>
    </w:p>
    <w:p w14:paraId="19E706E6" w14:textId="77777777" w:rsidR="004F038F" w:rsidRPr="00461B85" w:rsidRDefault="00CD4483" w:rsidP="00882F2C">
      <w:pPr>
        <w:pStyle w:val="FITAnormal"/>
        <w:rPr>
          <w:rFonts w:ascii="Verdana" w:hAnsi="Verdana"/>
          <w:color w:val="auto"/>
          <w:sz w:val="22"/>
        </w:rPr>
      </w:pPr>
      <w:r w:rsidRPr="00461B85">
        <w:rPr>
          <w:rFonts w:ascii="Verdana" w:hAnsi="Verdana"/>
          <w:color w:val="auto"/>
          <w:sz w:val="22"/>
        </w:rPr>
        <w:t>On behalf of the Organising Commit</w:t>
      </w:r>
      <w:r w:rsidR="007249B9" w:rsidRPr="00461B85">
        <w:rPr>
          <w:rFonts w:ascii="Verdana" w:hAnsi="Verdana"/>
          <w:color w:val="auto"/>
          <w:sz w:val="22"/>
        </w:rPr>
        <w:t>tee (OC) of the World Archery Para Championships 2017, Beijing</w:t>
      </w:r>
      <w:r w:rsidRPr="00461B85">
        <w:rPr>
          <w:rFonts w:ascii="Verdana" w:hAnsi="Verdana"/>
          <w:color w:val="auto"/>
          <w:sz w:val="22"/>
        </w:rPr>
        <w:t>,</w:t>
      </w:r>
      <w:r w:rsidR="00C308D9" w:rsidRPr="00461B85">
        <w:rPr>
          <w:rFonts w:ascii="Verdana" w:hAnsi="Verdana"/>
          <w:color w:val="auto"/>
          <w:sz w:val="22"/>
        </w:rPr>
        <w:t xml:space="preserve"> </w:t>
      </w:r>
      <w:r w:rsidR="00205034" w:rsidRPr="00461B85">
        <w:rPr>
          <w:rFonts w:ascii="Verdana" w:hAnsi="Verdana"/>
          <w:color w:val="auto"/>
          <w:sz w:val="22"/>
          <w:lang w:eastAsia="zh-CN"/>
        </w:rPr>
        <w:t>and the China Administration of Sports for Persons with Disabilities</w:t>
      </w:r>
      <w:r w:rsidR="002E60E7" w:rsidRPr="00461B85">
        <w:rPr>
          <w:rFonts w:ascii="Verdana" w:hAnsi="Verdana"/>
          <w:color w:val="auto"/>
          <w:sz w:val="22"/>
          <w:lang w:eastAsia="zh-CN"/>
        </w:rPr>
        <w:t xml:space="preserve"> (CASPD)</w:t>
      </w:r>
      <w:r w:rsidR="00205034" w:rsidRPr="00461B85">
        <w:rPr>
          <w:rFonts w:ascii="Verdana" w:hAnsi="Verdana"/>
          <w:color w:val="auto"/>
          <w:sz w:val="22"/>
          <w:lang w:eastAsia="zh-CN"/>
        </w:rPr>
        <w:t>,</w:t>
      </w:r>
      <w:r w:rsidRPr="00461B85">
        <w:rPr>
          <w:rFonts w:ascii="Verdana" w:hAnsi="Verdana"/>
          <w:color w:val="auto"/>
          <w:sz w:val="22"/>
        </w:rPr>
        <w:t xml:space="preserve"> we would like to invite you</w:t>
      </w:r>
      <w:r w:rsidR="007249B9" w:rsidRPr="00461B85">
        <w:rPr>
          <w:rFonts w:ascii="Verdana" w:hAnsi="Verdana"/>
          <w:color w:val="auto"/>
          <w:sz w:val="22"/>
        </w:rPr>
        <w:t xml:space="preserve"> to the World </w:t>
      </w:r>
      <w:r w:rsidR="007249B9" w:rsidRPr="00AB43DB">
        <w:rPr>
          <w:rFonts w:ascii="Verdana" w:hAnsi="Verdana"/>
          <w:color w:val="auto"/>
          <w:sz w:val="22"/>
        </w:rPr>
        <w:t>Archery Para</w:t>
      </w:r>
      <w:r w:rsidRPr="00AB43DB">
        <w:rPr>
          <w:rFonts w:ascii="Verdana" w:hAnsi="Verdana"/>
          <w:color w:val="auto"/>
          <w:sz w:val="22"/>
        </w:rPr>
        <w:t xml:space="preserve"> Championships </w:t>
      </w:r>
      <w:r w:rsidR="007249B9" w:rsidRPr="00AB43DB">
        <w:rPr>
          <w:rFonts w:ascii="Verdana" w:hAnsi="Verdana"/>
          <w:color w:val="auto"/>
          <w:sz w:val="22"/>
        </w:rPr>
        <w:t>2017, which will be held from 12</w:t>
      </w:r>
      <w:r w:rsidR="00C308D9" w:rsidRPr="00AB43DB">
        <w:rPr>
          <w:rFonts w:ascii="Verdana" w:hAnsi="Verdana"/>
          <w:color w:val="auto"/>
          <w:sz w:val="22"/>
        </w:rPr>
        <w:t xml:space="preserve"> </w:t>
      </w:r>
      <w:r w:rsidR="002E60E7" w:rsidRPr="00AB43DB">
        <w:rPr>
          <w:rFonts w:ascii="Verdana" w:hAnsi="Verdana"/>
          <w:color w:val="auto"/>
          <w:sz w:val="22"/>
          <w:lang w:eastAsia="zh-CN"/>
        </w:rPr>
        <w:t>–</w:t>
      </w:r>
      <w:r w:rsidR="007249B9" w:rsidRPr="00AB43DB">
        <w:rPr>
          <w:rFonts w:ascii="Verdana" w:hAnsi="Verdana"/>
          <w:color w:val="auto"/>
          <w:sz w:val="22"/>
        </w:rPr>
        <w:t xml:space="preserve"> 17</w:t>
      </w:r>
      <w:r w:rsidR="007249B9" w:rsidRPr="00461B85">
        <w:rPr>
          <w:rFonts w:ascii="Verdana" w:hAnsi="Verdana"/>
          <w:color w:val="auto"/>
          <w:sz w:val="22"/>
        </w:rPr>
        <w:t xml:space="preserve"> September in Beijing, China</w:t>
      </w:r>
      <w:r w:rsidRPr="00461B85">
        <w:rPr>
          <w:rFonts w:ascii="Verdana" w:hAnsi="Verdana"/>
          <w:color w:val="auto"/>
          <w:sz w:val="22"/>
        </w:rPr>
        <w:t>.</w:t>
      </w:r>
    </w:p>
    <w:p w14:paraId="19E706E7" w14:textId="77777777" w:rsidR="004F038F" w:rsidRPr="00461B85" w:rsidRDefault="004F038F" w:rsidP="00882F2C">
      <w:pPr>
        <w:pStyle w:val="FITAnormal"/>
        <w:rPr>
          <w:rFonts w:ascii="Verdana" w:hAnsi="Verdana"/>
          <w:color w:val="auto"/>
          <w:sz w:val="22"/>
          <w:highlight w:val="yellow"/>
        </w:rPr>
      </w:pPr>
    </w:p>
    <w:p w14:paraId="19E706E8" w14:textId="77777777" w:rsidR="004F038F" w:rsidRPr="00461B85" w:rsidRDefault="00FD18D0" w:rsidP="00882F2C">
      <w:pPr>
        <w:pStyle w:val="FITAnormal"/>
        <w:rPr>
          <w:rFonts w:ascii="Verdana" w:hAnsi="Verdana"/>
          <w:color w:val="auto"/>
          <w:sz w:val="22"/>
        </w:rPr>
      </w:pPr>
      <w:r w:rsidRPr="00461B85">
        <w:rPr>
          <w:rFonts w:ascii="Verdana" w:hAnsi="Verdana"/>
          <w:color w:val="auto"/>
          <w:sz w:val="22"/>
        </w:rPr>
        <w:t>Please find enclosed the necessary documents of registration, organisation an</w:t>
      </w:r>
      <w:r w:rsidR="00902C8B" w:rsidRPr="00461B85">
        <w:rPr>
          <w:rFonts w:ascii="Verdana" w:hAnsi="Verdana"/>
          <w:color w:val="auto"/>
          <w:sz w:val="22"/>
        </w:rPr>
        <w:t>d participation for this event.</w:t>
      </w:r>
      <w:r w:rsidR="00C308D9" w:rsidRPr="00461B85">
        <w:rPr>
          <w:rFonts w:ascii="Verdana" w:hAnsi="Verdana"/>
          <w:color w:val="auto"/>
          <w:sz w:val="22"/>
        </w:rPr>
        <w:t xml:space="preserve"> </w:t>
      </w:r>
      <w:r w:rsidR="00902C8B" w:rsidRPr="00461B85">
        <w:rPr>
          <w:rFonts w:ascii="Verdana" w:hAnsi="Verdana"/>
          <w:color w:val="auto"/>
          <w:sz w:val="22"/>
          <w:lang w:eastAsia="zh-CN"/>
        </w:rPr>
        <w:t>C</w:t>
      </w:r>
      <w:r w:rsidRPr="00461B85">
        <w:rPr>
          <w:rFonts w:ascii="Verdana" w:hAnsi="Verdana"/>
          <w:color w:val="auto"/>
          <w:sz w:val="22"/>
        </w:rPr>
        <w:t>ompleted all the necessary details in WAREOS before the following deadlines:</w:t>
      </w:r>
    </w:p>
    <w:p w14:paraId="19E706E9" w14:textId="77777777" w:rsidR="00902C8B" w:rsidRPr="00461B85" w:rsidRDefault="00902C8B" w:rsidP="00882F2C">
      <w:pPr>
        <w:pStyle w:val="FITAnormal"/>
        <w:tabs>
          <w:tab w:val="left" w:pos="5103"/>
        </w:tabs>
        <w:rPr>
          <w:rFonts w:ascii="Verdana" w:hAnsi="Verdana"/>
          <w:color w:val="auto"/>
          <w:sz w:val="22"/>
          <w:lang w:eastAsia="zh-CN"/>
        </w:rPr>
      </w:pPr>
    </w:p>
    <w:p w14:paraId="19E706EA" w14:textId="77777777" w:rsidR="004F038F" w:rsidRPr="00461B85" w:rsidRDefault="004F038F" w:rsidP="00882F2C">
      <w:pPr>
        <w:pStyle w:val="FITAnormal"/>
        <w:tabs>
          <w:tab w:val="left" w:pos="5103"/>
        </w:tabs>
        <w:rPr>
          <w:rFonts w:ascii="Verdana" w:hAnsi="Verdana"/>
          <w:color w:val="auto"/>
          <w:sz w:val="22"/>
        </w:rPr>
      </w:pPr>
      <w:r w:rsidRPr="00461B85">
        <w:rPr>
          <w:rFonts w:ascii="Verdana" w:hAnsi="Verdana"/>
          <w:color w:val="auto"/>
          <w:sz w:val="22"/>
        </w:rPr>
        <w:t>Summary of deadlines:</w:t>
      </w:r>
    </w:p>
    <w:p w14:paraId="19E706EB" w14:textId="77777777" w:rsidR="004F038F" w:rsidRPr="00461B85" w:rsidRDefault="004F038F">
      <w:pPr>
        <w:pStyle w:val="FITAnormal"/>
        <w:tabs>
          <w:tab w:val="left" w:pos="5103"/>
        </w:tabs>
        <w:rPr>
          <w:rFonts w:ascii="Verdana" w:hAnsi="Verdana"/>
          <w:color w:val="auto"/>
          <w:sz w:val="22"/>
        </w:rPr>
      </w:pPr>
    </w:p>
    <w:p w14:paraId="19E706EC" w14:textId="30F54A11" w:rsidR="004F038F" w:rsidRPr="00461B85" w:rsidRDefault="004F038F">
      <w:pPr>
        <w:pStyle w:val="FITAnormal"/>
        <w:numPr>
          <w:ilvl w:val="0"/>
          <w:numId w:val="5"/>
        </w:numPr>
        <w:tabs>
          <w:tab w:val="left" w:pos="709"/>
          <w:tab w:val="left" w:pos="5103"/>
        </w:tabs>
        <w:rPr>
          <w:rFonts w:ascii="Verdana" w:hAnsi="Verdana"/>
          <w:color w:val="auto"/>
          <w:sz w:val="22"/>
        </w:rPr>
      </w:pPr>
      <w:r w:rsidRPr="00461B85">
        <w:rPr>
          <w:rFonts w:ascii="Verdana" w:hAnsi="Verdana"/>
          <w:color w:val="auto"/>
          <w:sz w:val="22"/>
        </w:rPr>
        <w:t xml:space="preserve">Preliminary Entries </w:t>
      </w:r>
      <w:r w:rsidRPr="00461B85">
        <w:rPr>
          <w:rFonts w:ascii="Verdana" w:hAnsi="Verdana"/>
          <w:color w:val="auto"/>
          <w:sz w:val="22"/>
        </w:rPr>
        <w:tab/>
      </w:r>
      <w:r w:rsidR="009C775E">
        <w:rPr>
          <w:rFonts w:ascii="Verdana" w:hAnsi="Verdana"/>
          <w:color w:val="auto"/>
          <w:sz w:val="22"/>
        </w:rPr>
        <w:t xml:space="preserve">30 </w:t>
      </w:r>
      <w:r w:rsidR="005456FD" w:rsidRPr="00461B85">
        <w:rPr>
          <w:rFonts w:ascii="Verdana" w:hAnsi="Verdana"/>
          <w:color w:val="auto"/>
          <w:sz w:val="22"/>
        </w:rPr>
        <w:t>June</w:t>
      </w:r>
      <w:r w:rsidR="006E699E" w:rsidRPr="00461B85">
        <w:rPr>
          <w:rFonts w:ascii="Verdana" w:hAnsi="Verdana"/>
          <w:color w:val="auto"/>
          <w:sz w:val="22"/>
          <w:lang w:eastAsia="zh-CN"/>
        </w:rPr>
        <w:t xml:space="preserve"> </w:t>
      </w:r>
      <w:r w:rsidR="00B765DC" w:rsidRPr="00461B85">
        <w:rPr>
          <w:rFonts w:ascii="Verdana" w:hAnsi="Verdana"/>
          <w:color w:val="auto"/>
          <w:sz w:val="22"/>
        </w:rPr>
        <w:t>201</w:t>
      </w:r>
      <w:r w:rsidR="00551437" w:rsidRPr="00461B85">
        <w:rPr>
          <w:rFonts w:ascii="Verdana" w:hAnsi="Verdana"/>
          <w:color w:val="auto"/>
          <w:sz w:val="22"/>
        </w:rPr>
        <w:t>7</w:t>
      </w:r>
    </w:p>
    <w:p w14:paraId="19E706ED" w14:textId="77777777" w:rsidR="004F038F" w:rsidRPr="00461B85" w:rsidRDefault="004F038F">
      <w:pPr>
        <w:pStyle w:val="FITAnormal"/>
        <w:numPr>
          <w:ilvl w:val="0"/>
          <w:numId w:val="5"/>
        </w:numPr>
        <w:tabs>
          <w:tab w:val="left" w:pos="709"/>
          <w:tab w:val="left" w:pos="5103"/>
        </w:tabs>
        <w:rPr>
          <w:rFonts w:ascii="Verdana" w:hAnsi="Verdana"/>
          <w:color w:val="auto"/>
          <w:sz w:val="22"/>
        </w:rPr>
      </w:pPr>
      <w:r w:rsidRPr="00461B85">
        <w:rPr>
          <w:rFonts w:ascii="Verdana" w:hAnsi="Verdana"/>
          <w:color w:val="auto"/>
          <w:sz w:val="22"/>
        </w:rPr>
        <w:t xml:space="preserve">Final Entries </w:t>
      </w:r>
      <w:r w:rsidR="00551437" w:rsidRPr="00461B85">
        <w:rPr>
          <w:rFonts w:ascii="Verdana" w:hAnsi="Verdana"/>
          <w:color w:val="auto"/>
          <w:sz w:val="22"/>
        </w:rPr>
        <w:tab/>
        <w:t>2</w:t>
      </w:r>
      <w:r w:rsidR="007249B9" w:rsidRPr="00461B85">
        <w:rPr>
          <w:rFonts w:ascii="Verdana" w:hAnsi="Verdana"/>
          <w:color w:val="auto"/>
          <w:sz w:val="22"/>
        </w:rPr>
        <w:t>2</w:t>
      </w:r>
      <w:r w:rsidR="005456FD" w:rsidRPr="00461B85">
        <w:rPr>
          <w:rFonts w:ascii="Verdana" w:hAnsi="Verdana"/>
          <w:color w:val="auto"/>
          <w:sz w:val="22"/>
        </w:rPr>
        <w:t xml:space="preserve"> August</w:t>
      </w:r>
      <w:r w:rsidRPr="00461B85">
        <w:rPr>
          <w:rFonts w:ascii="Verdana" w:hAnsi="Verdana"/>
          <w:color w:val="auto"/>
          <w:sz w:val="22"/>
        </w:rPr>
        <w:t xml:space="preserve"> 201</w:t>
      </w:r>
      <w:r w:rsidR="00551437" w:rsidRPr="00461B85">
        <w:rPr>
          <w:rFonts w:ascii="Verdana" w:hAnsi="Verdana"/>
          <w:color w:val="auto"/>
          <w:sz w:val="22"/>
        </w:rPr>
        <w:t>7</w:t>
      </w:r>
    </w:p>
    <w:p w14:paraId="19E706EE" w14:textId="768BD78F" w:rsidR="004F038F" w:rsidRPr="00461B85" w:rsidRDefault="004F038F">
      <w:pPr>
        <w:pStyle w:val="FITAnormal"/>
        <w:numPr>
          <w:ilvl w:val="0"/>
          <w:numId w:val="5"/>
        </w:numPr>
        <w:tabs>
          <w:tab w:val="left" w:pos="709"/>
          <w:tab w:val="left" w:pos="5103"/>
        </w:tabs>
        <w:rPr>
          <w:rFonts w:ascii="Verdana" w:hAnsi="Verdana"/>
          <w:color w:val="auto"/>
          <w:sz w:val="22"/>
        </w:rPr>
      </w:pPr>
      <w:r w:rsidRPr="00461B85">
        <w:rPr>
          <w:rFonts w:ascii="Verdana" w:hAnsi="Verdana"/>
          <w:color w:val="auto"/>
          <w:sz w:val="22"/>
        </w:rPr>
        <w:t xml:space="preserve">Hotel Reservation </w:t>
      </w:r>
      <w:r w:rsidRPr="00461B85">
        <w:rPr>
          <w:rFonts w:ascii="Verdana" w:hAnsi="Verdana"/>
          <w:color w:val="auto"/>
          <w:sz w:val="22"/>
        </w:rPr>
        <w:tab/>
      </w:r>
      <w:r w:rsidR="009C775E">
        <w:rPr>
          <w:rFonts w:ascii="Verdana" w:hAnsi="Verdana"/>
          <w:color w:val="auto"/>
          <w:sz w:val="22"/>
        </w:rPr>
        <w:t xml:space="preserve">30 </w:t>
      </w:r>
      <w:r w:rsidR="00FD18D0" w:rsidRPr="00461B85">
        <w:rPr>
          <w:rFonts w:ascii="Verdana" w:hAnsi="Verdana"/>
          <w:color w:val="auto"/>
          <w:sz w:val="22"/>
        </w:rPr>
        <w:t>June 2017</w:t>
      </w:r>
    </w:p>
    <w:p w14:paraId="19E706EF" w14:textId="79741D10" w:rsidR="004F038F" w:rsidRPr="00461B85" w:rsidRDefault="004F038F">
      <w:pPr>
        <w:pStyle w:val="FITAnormal"/>
        <w:numPr>
          <w:ilvl w:val="0"/>
          <w:numId w:val="5"/>
        </w:numPr>
        <w:tabs>
          <w:tab w:val="left" w:pos="709"/>
          <w:tab w:val="left" w:pos="5103"/>
        </w:tabs>
        <w:rPr>
          <w:rFonts w:ascii="Verdana" w:hAnsi="Verdana"/>
          <w:color w:val="auto"/>
          <w:sz w:val="22"/>
        </w:rPr>
      </w:pPr>
      <w:r w:rsidRPr="00461B85">
        <w:rPr>
          <w:rFonts w:ascii="Verdana" w:hAnsi="Verdana"/>
          <w:color w:val="auto"/>
          <w:sz w:val="22"/>
        </w:rPr>
        <w:t xml:space="preserve">Transportation  </w:t>
      </w:r>
      <w:r w:rsidRPr="00461B85">
        <w:rPr>
          <w:rFonts w:ascii="Verdana" w:hAnsi="Verdana"/>
          <w:color w:val="auto"/>
          <w:sz w:val="22"/>
        </w:rPr>
        <w:tab/>
      </w:r>
      <w:r w:rsidR="009C775E">
        <w:rPr>
          <w:rFonts w:ascii="Verdana" w:hAnsi="Verdana"/>
          <w:color w:val="auto"/>
          <w:sz w:val="22"/>
        </w:rPr>
        <w:t xml:space="preserve">30 </w:t>
      </w:r>
      <w:r w:rsidR="00FD18D0" w:rsidRPr="00461B85">
        <w:rPr>
          <w:rFonts w:ascii="Verdana" w:hAnsi="Verdana"/>
          <w:color w:val="auto"/>
          <w:sz w:val="22"/>
        </w:rPr>
        <w:t>June 2017</w:t>
      </w:r>
    </w:p>
    <w:p w14:paraId="19E706F0" w14:textId="77777777" w:rsidR="004F038F" w:rsidRPr="00461B85" w:rsidRDefault="004F038F">
      <w:pPr>
        <w:pStyle w:val="FITAnormal"/>
        <w:numPr>
          <w:ilvl w:val="0"/>
          <w:numId w:val="5"/>
        </w:numPr>
        <w:tabs>
          <w:tab w:val="left" w:pos="709"/>
          <w:tab w:val="left" w:pos="5103"/>
        </w:tabs>
        <w:rPr>
          <w:rFonts w:ascii="Verdana" w:hAnsi="Verdana"/>
          <w:color w:val="auto"/>
          <w:sz w:val="22"/>
        </w:rPr>
      </w:pPr>
      <w:r w:rsidRPr="00461B85">
        <w:rPr>
          <w:rFonts w:ascii="Verdana" w:hAnsi="Verdana"/>
          <w:color w:val="auto"/>
          <w:sz w:val="22"/>
        </w:rPr>
        <w:t xml:space="preserve">Visa Support Form </w:t>
      </w:r>
      <w:r w:rsidRPr="00461B85">
        <w:rPr>
          <w:rFonts w:ascii="Verdana" w:hAnsi="Verdana"/>
          <w:color w:val="auto"/>
          <w:sz w:val="22"/>
        </w:rPr>
        <w:tab/>
      </w:r>
      <w:r w:rsidR="001562F1" w:rsidRPr="00461B85">
        <w:rPr>
          <w:rFonts w:ascii="Verdana" w:hAnsi="Verdana"/>
          <w:color w:val="auto"/>
          <w:sz w:val="22"/>
        </w:rPr>
        <w:t>20 July</w:t>
      </w:r>
      <w:r w:rsidR="00FD18D0" w:rsidRPr="00461B85">
        <w:rPr>
          <w:rFonts w:ascii="Verdana" w:hAnsi="Verdana"/>
          <w:color w:val="auto"/>
          <w:sz w:val="22"/>
        </w:rPr>
        <w:t xml:space="preserve"> 2017</w:t>
      </w:r>
    </w:p>
    <w:p w14:paraId="19E706F1" w14:textId="77777777" w:rsidR="005F64B2" w:rsidRPr="00461B85" w:rsidRDefault="001562F1">
      <w:pPr>
        <w:pStyle w:val="FITAnormal"/>
        <w:numPr>
          <w:ilvl w:val="0"/>
          <w:numId w:val="5"/>
        </w:numPr>
        <w:tabs>
          <w:tab w:val="left" w:pos="709"/>
          <w:tab w:val="left" w:pos="5103"/>
        </w:tabs>
        <w:rPr>
          <w:rFonts w:ascii="Verdana" w:hAnsi="Verdana"/>
          <w:color w:val="auto"/>
          <w:sz w:val="22"/>
        </w:rPr>
      </w:pPr>
      <w:r w:rsidRPr="00461B85">
        <w:rPr>
          <w:rFonts w:ascii="Verdana" w:hAnsi="Verdana"/>
          <w:color w:val="auto"/>
          <w:sz w:val="22"/>
        </w:rPr>
        <w:t>Medical intake and classification form</w:t>
      </w:r>
      <w:r w:rsidR="005F64B2" w:rsidRPr="00461B85">
        <w:rPr>
          <w:rFonts w:ascii="Verdana" w:hAnsi="Verdana"/>
          <w:color w:val="auto"/>
          <w:sz w:val="22"/>
        </w:rPr>
        <w:t>s for</w:t>
      </w:r>
    </w:p>
    <w:p w14:paraId="19E706F2" w14:textId="77777777" w:rsidR="001562F1" w:rsidRPr="00461B85" w:rsidRDefault="005F64B2">
      <w:pPr>
        <w:pStyle w:val="FITAnormal"/>
        <w:numPr>
          <w:ilvl w:val="0"/>
          <w:numId w:val="5"/>
        </w:numPr>
        <w:tabs>
          <w:tab w:val="left" w:pos="709"/>
          <w:tab w:val="left" w:pos="5103"/>
        </w:tabs>
        <w:rPr>
          <w:rFonts w:ascii="Verdana" w:hAnsi="Verdana"/>
          <w:color w:val="auto"/>
          <w:sz w:val="22"/>
        </w:rPr>
      </w:pPr>
      <w:r w:rsidRPr="00461B85">
        <w:rPr>
          <w:rFonts w:ascii="Verdana" w:hAnsi="Verdana"/>
          <w:color w:val="auto"/>
          <w:sz w:val="22"/>
        </w:rPr>
        <w:t xml:space="preserve"> VI and Physical Impairments</w:t>
      </w:r>
      <w:r w:rsidR="001562F1" w:rsidRPr="00461B85">
        <w:rPr>
          <w:rFonts w:ascii="Verdana" w:hAnsi="Verdana"/>
          <w:color w:val="auto"/>
          <w:sz w:val="22"/>
        </w:rPr>
        <w:tab/>
      </w:r>
    </w:p>
    <w:p w14:paraId="19E706F3" w14:textId="77777777" w:rsidR="00400A94" w:rsidRPr="00461B85" w:rsidRDefault="001562F1">
      <w:pPr>
        <w:pStyle w:val="FITAnormal"/>
        <w:tabs>
          <w:tab w:val="left" w:pos="709"/>
          <w:tab w:val="left" w:pos="5103"/>
        </w:tabs>
        <w:ind w:left="720"/>
        <w:rPr>
          <w:rFonts w:ascii="Verdana" w:hAnsi="Verdana"/>
          <w:color w:val="auto"/>
          <w:sz w:val="22"/>
        </w:rPr>
      </w:pPr>
      <w:r w:rsidRPr="00461B85">
        <w:rPr>
          <w:rFonts w:ascii="Verdana" w:hAnsi="Verdana"/>
          <w:color w:val="auto"/>
          <w:sz w:val="22"/>
        </w:rPr>
        <w:t>complete</w:t>
      </w:r>
      <w:r w:rsidR="00794F64" w:rsidRPr="00461B85">
        <w:rPr>
          <w:rFonts w:ascii="Verdana" w:hAnsi="Verdana"/>
          <w:color w:val="auto"/>
          <w:sz w:val="22"/>
        </w:rPr>
        <w:t>d</w:t>
      </w:r>
      <w:r w:rsidRPr="00461B85">
        <w:rPr>
          <w:rFonts w:ascii="Verdana" w:hAnsi="Verdana"/>
          <w:color w:val="auto"/>
          <w:sz w:val="22"/>
        </w:rPr>
        <w:t xml:space="preserve"> in English sen</w:t>
      </w:r>
      <w:r w:rsidR="00794F64" w:rsidRPr="00461B85">
        <w:rPr>
          <w:rFonts w:ascii="Verdana" w:hAnsi="Verdana"/>
          <w:color w:val="auto"/>
          <w:sz w:val="22"/>
        </w:rPr>
        <w:t xml:space="preserve">d </w:t>
      </w:r>
      <w:r w:rsidRPr="00461B85">
        <w:rPr>
          <w:rFonts w:ascii="Verdana" w:hAnsi="Verdana"/>
          <w:color w:val="auto"/>
          <w:sz w:val="22"/>
        </w:rPr>
        <w:t xml:space="preserve"> to </w:t>
      </w:r>
    </w:p>
    <w:p w14:paraId="19E706F4" w14:textId="77777777" w:rsidR="00400A94" w:rsidRPr="00461B85" w:rsidRDefault="001562F1">
      <w:pPr>
        <w:pStyle w:val="FITAnormal"/>
        <w:tabs>
          <w:tab w:val="left" w:pos="709"/>
          <w:tab w:val="left" w:pos="5103"/>
        </w:tabs>
        <w:ind w:left="720"/>
        <w:rPr>
          <w:rFonts w:ascii="Verdana" w:hAnsi="Verdana"/>
          <w:color w:val="auto"/>
          <w:sz w:val="22"/>
        </w:rPr>
      </w:pPr>
      <w:r w:rsidRPr="00461B85">
        <w:rPr>
          <w:rFonts w:ascii="Verdana" w:hAnsi="Verdana"/>
          <w:color w:val="auto"/>
          <w:sz w:val="22"/>
        </w:rPr>
        <w:t xml:space="preserve">email: </w:t>
      </w:r>
      <w:hyperlink r:id="rId8" w:history="1">
        <w:r w:rsidR="005F64B2" w:rsidRPr="00461B85">
          <w:rPr>
            <w:rStyle w:val="Hyperlink"/>
            <w:rFonts w:ascii="Verdana" w:hAnsi="Verdana"/>
            <w:sz w:val="22"/>
          </w:rPr>
          <w:t>classification@archery.org</w:t>
        </w:r>
      </w:hyperlink>
      <w:r w:rsidR="005F64B2" w:rsidRPr="00461B85">
        <w:rPr>
          <w:rFonts w:ascii="Verdana" w:hAnsi="Verdana"/>
          <w:color w:val="auto"/>
          <w:sz w:val="22"/>
        </w:rPr>
        <w:tab/>
        <w:t>10 August 2017</w:t>
      </w:r>
    </w:p>
    <w:p w14:paraId="19E706F5" w14:textId="77777777" w:rsidR="004F038F" w:rsidRPr="00461B85" w:rsidRDefault="004F038F">
      <w:pPr>
        <w:pStyle w:val="FITAnormal"/>
        <w:numPr>
          <w:ilvl w:val="0"/>
          <w:numId w:val="5"/>
        </w:numPr>
        <w:tabs>
          <w:tab w:val="left" w:pos="709"/>
          <w:tab w:val="left" w:pos="5103"/>
        </w:tabs>
        <w:rPr>
          <w:rFonts w:ascii="Verdana" w:hAnsi="Verdana"/>
          <w:color w:val="auto"/>
          <w:sz w:val="22"/>
        </w:rPr>
      </w:pPr>
      <w:r w:rsidRPr="00461B85">
        <w:rPr>
          <w:rFonts w:ascii="Verdana" w:hAnsi="Verdana"/>
          <w:color w:val="auto"/>
          <w:sz w:val="22"/>
        </w:rPr>
        <w:t xml:space="preserve">Final Hotel Reservation Form </w:t>
      </w:r>
      <w:r w:rsidRPr="00461B85">
        <w:rPr>
          <w:rFonts w:ascii="Verdana" w:hAnsi="Verdana"/>
          <w:color w:val="auto"/>
          <w:sz w:val="22"/>
        </w:rPr>
        <w:tab/>
      </w:r>
      <w:r w:rsidR="00FD18D0" w:rsidRPr="00461B85">
        <w:rPr>
          <w:rFonts w:ascii="Verdana" w:hAnsi="Verdana"/>
          <w:color w:val="auto"/>
          <w:sz w:val="22"/>
        </w:rPr>
        <w:t>22 August 2017</w:t>
      </w:r>
    </w:p>
    <w:p w14:paraId="19E706F6" w14:textId="77777777" w:rsidR="00882F2C" w:rsidRPr="00461B85" w:rsidRDefault="00882F2C" w:rsidP="00882F2C">
      <w:pPr>
        <w:pStyle w:val="FITAnormal"/>
        <w:tabs>
          <w:tab w:val="left" w:pos="709"/>
          <w:tab w:val="left" w:pos="5103"/>
        </w:tabs>
        <w:ind w:left="720"/>
        <w:rPr>
          <w:rFonts w:ascii="Verdana" w:hAnsi="Verdana"/>
          <w:color w:val="auto"/>
          <w:sz w:val="22"/>
        </w:rPr>
      </w:pPr>
      <w:r w:rsidRPr="00461B85">
        <w:rPr>
          <w:rFonts w:ascii="Verdana" w:hAnsi="Verdana"/>
          <w:color w:val="auto"/>
          <w:sz w:val="22"/>
        </w:rPr>
        <w:t>&amp;</w:t>
      </w:r>
      <w:r w:rsidR="00FD00CF" w:rsidRPr="00461B85">
        <w:rPr>
          <w:rFonts w:ascii="Verdana" w:hAnsi="Verdana"/>
          <w:color w:val="auto"/>
          <w:sz w:val="22"/>
        </w:rPr>
        <w:t>P</w:t>
      </w:r>
      <w:r w:rsidRPr="00461B85">
        <w:rPr>
          <w:rFonts w:ascii="Verdana" w:hAnsi="Verdana"/>
          <w:color w:val="auto"/>
          <w:sz w:val="22"/>
        </w:rPr>
        <w:t>ayment Form</w:t>
      </w:r>
    </w:p>
    <w:p w14:paraId="19E706F7" w14:textId="77777777" w:rsidR="004F038F" w:rsidRPr="00461B85" w:rsidRDefault="004F038F">
      <w:pPr>
        <w:pStyle w:val="FITAnormal"/>
        <w:rPr>
          <w:rFonts w:ascii="Verdana" w:hAnsi="Verdana"/>
          <w:color w:val="auto"/>
          <w:sz w:val="22"/>
        </w:rPr>
      </w:pPr>
    </w:p>
    <w:p w14:paraId="19E706F8" w14:textId="77777777" w:rsidR="004F038F" w:rsidRPr="00461B85" w:rsidRDefault="00902C8B">
      <w:pPr>
        <w:pStyle w:val="FITAnormal"/>
        <w:rPr>
          <w:rFonts w:ascii="Verdana" w:hAnsi="Verdana"/>
          <w:color w:val="auto"/>
          <w:sz w:val="22"/>
        </w:rPr>
      </w:pPr>
      <w:r w:rsidRPr="00461B85">
        <w:rPr>
          <w:rFonts w:ascii="Verdana" w:hAnsi="Verdana"/>
          <w:color w:val="auto"/>
          <w:sz w:val="22"/>
        </w:rPr>
        <w:t>We look</w:t>
      </w:r>
      <w:r w:rsidR="005456FD" w:rsidRPr="00461B85">
        <w:rPr>
          <w:rFonts w:ascii="Verdana" w:hAnsi="Verdana"/>
          <w:color w:val="auto"/>
          <w:sz w:val="22"/>
        </w:rPr>
        <w:t xml:space="preserve"> forward to welcomi</w:t>
      </w:r>
      <w:r w:rsidR="0043028B" w:rsidRPr="00461B85">
        <w:rPr>
          <w:rFonts w:ascii="Verdana" w:hAnsi="Verdana"/>
          <w:color w:val="auto"/>
          <w:sz w:val="22"/>
        </w:rPr>
        <w:t>ng you and your teams</w:t>
      </w:r>
      <w:r w:rsidR="00C308D9" w:rsidRPr="00461B85">
        <w:rPr>
          <w:rFonts w:ascii="Verdana" w:hAnsi="Verdana"/>
          <w:color w:val="auto"/>
          <w:sz w:val="22"/>
        </w:rPr>
        <w:t xml:space="preserve"> </w:t>
      </w:r>
      <w:r w:rsidR="0043028B" w:rsidRPr="00461B85">
        <w:rPr>
          <w:rFonts w:ascii="Verdana" w:hAnsi="Verdana"/>
          <w:color w:val="auto"/>
          <w:sz w:val="22"/>
        </w:rPr>
        <w:t>to Beijing</w:t>
      </w:r>
      <w:r w:rsidRPr="00461B85">
        <w:rPr>
          <w:rFonts w:ascii="Verdana" w:hAnsi="Verdana"/>
          <w:color w:val="auto"/>
          <w:sz w:val="22"/>
          <w:lang w:eastAsia="zh-CN"/>
        </w:rPr>
        <w:t xml:space="preserve">, </w:t>
      </w:r>
      <w:r w:rsidR="0043028B" w:rsidRPr="00461B85">
        <w:rPr>
          <w:rFonts w:ascii="Verdana" w:hAnsi="Verdana"/>
          <w:color w:val="auto"/>
          <w:sz w:val="22"/>
        </w:rPr>
        <w:t>China</w:t>
      </w:r>
      <w:r w:rsidR="005456FD" w:rsidRPr="00461B85">
        <w:rPr>
          <w:rFonts w:ascii="Verdana" w:hAnsi="Verdana"/>
          <w:color w:val="auto"/>
          <w:sz w:val="22"/>
        </w:rPr>
        <w:t>.</w:t>
      </w:r>
    </w:p>
    <w:p w14:paraId="19E706F9" w14:textId="77777777" w:rsidR="004F038F" w:rsidRPr="00461B85" w:rsidRDefault="004F038F">
      <w:pPr>
        <w:pStyle w:val="FITAnormal"/>
        <w:rPr>
          <w:rFonts w:ascii="Verdana" w:hAnsi="Verdana"/>
          <w:color w:val="auto"/>
          <w:sz w:val="22"/>
        </w:rPr>
      </w:pPr>
    </w:p>
    <w:p w14:paraId="19E706FA" w14:textId="77777777" w:rsidR="00D10772" w:rsidRPr="00461B85" w:rsidRDefault="00D10772" w:rsidP="00D10772">
      <w:pPr>
        <w:pStyle w:val="FITAnormal"/>
        <w:rPr>
          <w:rFonts w:ascii="Verdana" w:hAnsi="Verdana"/>
          <w:color w:val="auto"/>
          <w:sz w:val="22"/>
        </w:rPr>
      </w:pPr>
    </w:p>
    <w:p w14:paraId="19E706FB" w14:textId="77777777" w:rsidR="00D10772" w:rsidRPr="00461B85" w:rsidRDefault="00D10772" w:rsidP="00D10772">
      <w:pPr>
        <w:pStyle w:val="FITAnormal"/>
        <w:rPr>
          <w:rFonts w:ascii="Verdana" w:hAnsi="Verdana"/>
          <w:color w:val="auto"/>
          <w:sz w:val="22"/>
        </w:rPr>
      </w:pPr>
      <w:r w:rsidRPr="00461B85">
        <w:rPr>
          <w:rFonts w:ascii="Verdana" w:hAnsi="Verdana"/>
          <w:color w:val="auto"/>
          <w:sz w:val="22"/>
        </w:rPr>
        <w:t>Sincerely yours,</w:t>
      </w:r>
    </w:p>
    <w:p w14:paraId="19E706FC" w14:textId="77777777" w:rsidR="00D10772" w:rsidRPr="00461B85" w:rsidRDefault="00DD02A9" w:rsidP="00DD02A9">
      <w:pPr>
        <w:pStyle w:val="FITAnormal"/>
        <w:tabs>
          <w:tab w:val="left" w:pos="3405"/>
        </w:tabs>
        <w:rPr>
          <w:rFonts w:ascii="Verdana" w:hAnsi="Verdana"/>
          <w:color w:val="auto"/>
          <w:sz w:val="22"/>
        </w:rPr>
      </w:pPr>
      <w:r w:rsidRPr="00461B85">
        <w:rPr>
          <w:rFonts w:ascii="Verdana" w:hAnsi="Verdana"/>
          <w:color w:val="auto"/>
          <w:sz w:val="22"/>
        </w:rPr>
        <w:tab/>
      </w:r>
    </w:p>
    <w:p w14:paraId="19E706FD" w14:textId="77777777" w:rsidR="00D10772" w:rsidRPr="00461B85" w:rsidRDefault="00D10772" w:rsidP="00D10772">
      <w:pPr>
        <w:pStyle w:val="FITAnormal"/>
        <w:rPr>
          <w:rFonts w:ascii="Verdana" w:hAnsi="Verdana"/>
          <w:color w:val="auto"/>
          <w:sz w:val="22"/>
        </w:rPr>
      </w:pPr>
    </w:p>
    <w:p w14:paraId="19E706FE" w14:textId="77777777" w:rsidR="00D10772" w:rsidRPr="00461B85" w:rsidRDefault="00D10772" w:rsidP="00D10772">
      <w:pPr>
        <w:pStyle w:val="FITAnormal"/>
        <w:rPr>
          <w:rFonts w:ascii="Verdana" w:hAnsi="Verdana"/>
          <w:color w:val="auto"/>
          <w:sz w:val="22"/>
          <w:lang w:eastAsia="zh-CN"/>
        </w:rPr>
      </w:pPr>
    </w:p>
    <w:p w14:paraId="19E706FF" w14:textId="77777777" w:rsidR="00D10772" w:rsidRPr="00461B85" w:rsidRDefault="00A1683C" w:rsidP="00D10772">
      <w:pPr>
        <w:pStyle w:val="FITAnormal"/>
        <w:rPr>
          <w:rFonts w:ascii="Verdana" w:hAnsi="Verdana"/>
          <w:color w:val="auto"/>
          <w:sz w:val="22"/>
          <w:lang w:eastAsia="zh-CN"/>
        </w:rPr>
      </w:pPr>
      <w:r w:rsidRPr="00461B85">
        <w:rPr>
          <w:rFonts w:ascii="Verdana" w:hAnsi="Verdana"/>
          <w:color w:val="auto"/>
          <w:sz w:val="22"/>
        </w:rPr>
        <w:t>M</w:t>
      </w:r>
      <w:r w:rsidRPr="00461B85">
        <w:rPr>
          <w:rFonts w:ascii="Verdana" w:hAnsi="Verdana"/>
          <w:color w:val="auto"/>
          <w:sz w:val="22"/>
          <w:lang w:eastAsia="zh-CN"/>
        </w:rPr>
        <w:t>s WANG Meimei</w:t>
      </w:r>
    </w:p>
    <w:p w14:paraId="19E70700" w14:textId="77777777" w:rsidR="00D10772" w:rsidRPr="00461B85" w:rsidRDefault="00A1683C" w:rsidP="00D10772">
      <w:pPr>
        <w:pStyle w:val="FITAnormal"/>
        <w:rPr>
          <w:rFonts w:ascii="Verdana" w:hAnsi="Verdana"/>
          <w:color w:val="auto"/>
          <w:sz w:val="22"/>
          <w:lang w:eastAsia="zh-CN"/>
        </w:rPr>
      </w:pPr>
      <w:r w:rsidRPr="00461B85">
        <w:rPr>
          <w:rFonts w:ascii="Verdana" w:hAnsi="Verdana"/>
          <w:color w:val="auto"/>
          <w:sz w:val="22"/>
          <w:lang w:eastAsia="zh-CN"/>
        </w:rPr>
        <w:t>Chairperson of CDPF Executive Board</w:t>
      </w:r>
    </w:p>
    <w:p w14:paraId="19E70701" w14:textId="77777777" w:rsidR="00D10772" w:rsidRPr="00461B85" w:rsidRDefault="00A1683C" w:rsidP="00D10772">
      <w:pPr>
        <w:pStyle w:val="FITAnormal"/>
        <w:rPr>
          <w:rFonts w:ascii="Verdana" w:hAnsi="Verdana"/>
          <w:color w:val="auto"/>
          <w:sz w:val="22"/>
          <w:lang w:eastAsia="zh-CN"/>
        </w:rPr>
      </w:pPr>
      <w:r w:rsidRPr="00461B85">
        <w:rPr>
          <w:rFonts w:ascii="Verdana" w:hAnsi="Verdana"/>
          <w:color w:val="auto"/>
          <w:sz w:val="22"/>
          <w:lang w:eastAsia="zh-CN"/>
        </w:rPr>
        <w:t>Vice President of NPC China</w:t>
      </w:r>
    </w:p>
    <w:p w14:paraId="19E70702" w14:textId="77777777" w:rsidR="00A573E2" w:rsidRPr="00461B85" w:rsidRDefault="00A573E2" w:rsidP="00A573E2">
      <w:pPr>
        <w:pStyle w:val="FITAnormal"/>
        <w:rPr>
          <w:rFonts w:ascii="Verdana" w:hAnsi="Verdana"/>
          <w:color w:val="auto"/>
        </w:rPr>
      </w:pPr>
    </w:p>
    <w:p w14:paraId="19E70703" w14:textId="77777777" w:rsidR="004F038F" w:rsidRPr="00461B85" w:rsidRDefault="004F038F">
      <w:pPr>
        <w:pStyle w:val="FITAnormal"/>
        <w:pageBreakBefore/>
        <w:rPr>
          <w:rFonts w:ascii="Verdana" w:hAnsi="Verdana"/>
        </w:rPr>
      </w:pPr>
    </w:p>
    <w:p w14:paraId="19E70704" w14:textId="77777777" w:rsidR="004F038F" w:rsidRPr="00461B85" w:rsidRDefault="004F038F">
      <w:pPr>
        <w:pStyle w:val="FITAnormal"/>
        <w:rPr>
          <w:rFonts w:ascii="Verdana" w:hAnsi="Verdana"/>
          <w:color w:val="365F91" w:themeColor="accent1" w:themeShade="BF"/>
        </w:rPr>
      </w:pPr>
      <w:r w:rsidRPr="00461B85">
        <w:rPr>
          <w:rStyle w:val="FITA2"/>
          <w:color w:val="365F91" w:themeColor="accent1" w:themeShade="BF"/>
        </w:rPr>
        <w:t>PRELIMINARY PROGRA</w:t>
      </w:r>
      <w:r w:rsidR="00CC5D8B" w:rsidRPr="00461B85">
        <w:rPr>
          <w:rStyle w:val="FITA2"/>
          <w:color w:val="365F91" w:themeColor="accent1" w:themeShade="BF"/>
        </w:rPr>
        <w:t>M</w:t>
      </w:r>
      <w:r w:rsidRPr="00461B85">
        <w:rPr>
          <w:rStyle w:val="FITA2"/>
          <w:color w:val="365F91" w:themeColor="accent1" w:themeShade="BF"/>
        </w:rPr>
        <w:t>M</w:t>
      </w:r>
      <w:r w:rsidR="00CC5D8B" w:rsidRPr="00461B85">
        <w:rPr>
          <w:rStyle w:val="FITA2"/>
          <w:color w:val="365F91" w:themeColor="accent1" w:themeShade="BF"/>
        </w:rPr>
        <w:t>E</w:t>
      </w:r>
      <w:r w:rsidR="00FD18D0" w:rsidRPr="00461B85">
        <w:rPr>
          <w:rStyle w:val="FITA2"/>
          <w:color w:val="365F91" w:themeColor="accent1" w:themeShade="BF"/>
        </w:rPr>
        <w:t>:</w:t>
      </w:r>
    </w:p>
    <w:tbl>
      <w:tblPr>
        <w:tblW w:w="8394" w:type="dxa"/>
        <w:tblInd w:w="70" w:type="dxa"/>
        <w:tblLayout w:type="fixed"/>
        <w:tblCellMar>
          <w:left w:w="70" w:type="dxa"/>
          <w:right w:w="70" w:type="dxa"/>
        </w:tblCellMar>
        <w:tblLook w:val="0000" w:firstRow="0" w:lastRow="0" w:firstColumn="0" w:lastColumn="0" w:noHBand="0" w:noVBand="0"/>
      </w:tblPr>
      <w:tblGrid>
        <w:gridCol w:w="851"/>
        <w:gridCol w:w="229"/>
        <w:gridCol w:w="1897"/>
        <w:gridCol w:w="5417"/>
      </w:tblGrid>
      <w:tr w:rsidR="004C3BD0" w:rsidRPr="00461B85" w14:paraId="19E70708" w14:textId="77777777" w:rsidTr="007A6872">
        <w:trPr>
          <w:trHeight w:val="255"/>
        </w:trPr>
        <w:tc>
          <w:tcPr>
            <w:tcW w:w="1080" w:type="dxa"/>
            <w:gridSpan w:val="2"/>
            <w:tcBorders>
              <w:top w:val="single" w:sz="4" w:space="0" w:color="000000"/>
              <w:left w:val="single" w:sz="4" w:space="0" w:color="000000"/>
              <w:bottom w:val="single" w:sz="4" w:space="0" w:color="000000"/>
            </w:tcBorders>
            <w:shd w:val="clear" w:color="auto" w:fill="000000"/>
            <w:vAlign w:val="bottom"/>
          </w:tcPr>
          <w:p w14:paraId="19E70705" w14:textId="77777777" w:rsidR="004C3BD0" w:rsidRPr="00461B85" w:rsidRDefault="004C3BD0" w:rsidP="004C3BD0">
            <w:pPr>
              <w:pStyle w:val="FITAnormal"/>
              <w:jc w:val="left"/>
              <w:rPr>
                <w:rFonts w:ascii="Verdana" w:hAnsi="Verdana"/>
                <w:b/>
                <w:bCs/>
                <w:iCs/>
                <w:color w:val="FFFFFF"/>
                <w:szCs w:val="21"/>
                <w:lang w:val="en-GB"/>
              </w:rPr>
            </w:pPr>
            <w:r w:rsidRPr="00461B85">
              <w:rPr>
                <w:rFonts w:ascii="Verdana" w:hAnsi="Verdana"/>
                <w:b/>
                <w:bCs/>
                <w:iCs/>
                <w:color w:val="FFFFFF"/>
                <w:szCs w:val="21"/>
                <w:lang w:val="en-GB"/>
              </w:rPr>
              <w:t>Day</w:t>
            </w:r>
          </w:p>
        </w:tc>
        <w:tc>
          <w:tcPr>
            <w:tcW w:w="1897" w:type="dxa"/>
            <w:tcBorders>
              <w:top w:val="single" w:sz="4" w:space="0" w:color="000000"/>
              <w:left w:val="single" w:sz="4" w:space="0" w:color="000000"/>
              <w:bottom w:val="single" w:sz="4" w:space="0" w:color="000000"/>
            </w:tcBorders>
            <w:shd w:val="clear" w:color="auto" w:fill="000000"/>
            <w:vAlign w:val="bottom"/>
          </w:tcPr>
          <w:p w14:paraId="19E70706" w14:textId="77777777" w:rsidR="004C3BD0" w:rsidRPr="00461B85" w:rsidRDefault="004C3BD0" w:rsidP="004C3BD0">
            <w:pPr>
              <w:pStyle w:val="FITAnormal"/>
              <w:jc w:val="left"/>
              <w:rPr>
                <w:rFonts w:ascii="Verdana" w:hAnsi="Verdana"/>
                <w:b/>
                <w:bCs/>
                <w:iCs/>
                <w:color w:val="FFFFFF"/>
                <w:szCs w:val="21"/>
                <w:lang w:val="en-GB"/>
              </w:rPr>
            </w:pPr>
            <w:r w:rsidRPr="00461B85">
              <w:rPr>
                <w:rFonts w:ascii="Verdana" w:hAnsi="Verdana"/>
                <w:b/>
                <w:bCs/>
                <w:iCs/>
                <w:color w:val="FFFFFF"/>
                <w:szCs w:val="21"/>
                <w:lang w:val="en-GB"/>
              </w:rPr>
              <w:t>Date</w:t>
            </w:r>
          </w:p>
        </w:tc>
        <w:tc>
          <w:tcPr>
            <w:tcW w:w="5417"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19E70707" w14:textId="77777777" w:rsidR="004C3BD0" w:rsidRPr="00461B85" w:rsidRDefault="004C3BD0" w:rsidP="004C3BD0">
            <w:pPr>
              <w:pStyle w:val="FITAnormal"/>
              <w:jc w:val="left"/>
              <w:rPr>
                <w:rFonts w:ascii="Verdana" w:hAnsi="Verdana"/>
                <w:szCs w:val="21"/>
                <w:lang w:val="en-GB"/>
              </w:rPr>
            </w:pPr>
            <w:r w:rsidRPr="00461B85">
              <w:rPr>
                <w:rFonts w:ascii="Verdana" w:hAnsi="Verdana"/>
                <w:b/>
                <w:bCs/>
                <w:iCs/>
                <w:color w:val="FFFFFF"/>
                <w:szCs w:val="21"/>
                <w:lang w:val="en-GB"/>
              </w:rPr>
              <w:t>Description</w:t>
            </w:r>
          </w:p>
        </w:tc>
      </w:tr>
      <w:tr w:rsidR="007F76C5" w:rsidRPr="00461B85" w14:paraId="19E7070D" w14:textId="77777777" w:rsidTr="007A6872">
        <w:trPr>
          <w:trHeight w:val="718"/>
        </w:trPr>
        <w:tc>
          <w:tcPr>
            <w:tcW w:w="851" w:type="dxa"/>
            <w:tcBorders>
              <w:left w:val="single" w:sz="4" w:space="0" w:color="000000"/>
              <w:bottom w:val="single" w:sz="4" w:space="0" w:color="000000"/>
            </w:tcBorders>
            <w:shd w:val="clear" w:color="auto" w:fill="auto"/>
            <w:vAlign w:val="center"/>
          </w:tcPr>
          <w:p w14:paraId="19E70709" w14:textId="77777777" w:rsidR="007F76C5" w:rsidRPr="00461B85" w:rsidRDefault="007F76C5" w:rsidP="004C3BD0">
            <w:pPr>
              <w:pStyle w:val="FITAnormal"/>
              <w:snapToGrid w:val="0"/>
              <w:jc w:val="left"/>
              <w:rPr>
                <w:rFonts w:ascii="Verdana" w:hAnsi="Verdana"/>
                <w:szCs w:val="21"/>
                <w:lang w:val="en-GB"/>
              </w:rPr>
            </w:pPr>
          </w:p>
        </w:tc>
        <w:tc>
          <w:tcPr>
            <w:tcW w:w="2126" w:type="dxa"/>
            <w:gridSpan w:val="2"/>
            <w:tcBorders>
              <w:left w:val="single" w:sz="4" w:space="0" w:color="000000"/>
              <w:bottom w:val="single" w:sz="4" w:space="0" w:color="000000"/>
            </w:tcBorders>
            <w:shd w:val="clear" w:color="auto" w:fill="auto"/>
            <w:vAlign w:val="center"/>
          </w:tcPr>
          <w:p w14:paraId="19E7070A" w14:textId="77777777" w:rsidR="007A6872" w:rsidRPr="00461B85" w:rsidRDefault="007A6872" w:rsidP="007A6872">
            <w:pPr>
              <w:pStyle w:val="FITAnormal"/>
              <w:jc w:val="center"/>
              <w:rPr>
                <w:rFonts w:ascii="Verdana" w:hAnsi="Verdana"/>
                <w:szCs w:val="21"/>
                <w:lang w:val="en-GB" w:eastAsia="zh-CN"/>
              </w:rPr>
            </w:pPr>
            <w:r w:rsidRPr="00461B85">
              <w:rPr>
                <w:rFonts w:ascii="Verdana" w:hAnsi="Verdana"/>
                <w:szCs w:val="21"/>
                <w:lang w:val="en-GB" w:eastAsia="zh-CN"/>
              </w:rPr>
              <w:t>Wednesday- Thursday</w:t>
            </w:r>
          </w:p>
          <w:p w14:paraId="19E7070B" w14:textId="77777777" w:rsidR="007F76C5" w:rsidRPr="00461B85" w:rsidRDefault="007A6872" w:rsidP="007A6872">
            <w:pPr>
              <w:pStyle w:val="FITAnormal"/>
              <w:jc w:val="center"/>
              <w:rPr>
                <w:rFonts w:ascii="Verdana" w:hAnsi="Verdana"/>
                <w:szCs w:val="21"/>
                <w:lang w:val="en-GB" w:eastAsia="zh-CN"/>
              </w:rPr>
            </w:pPr>
            <w:r w:rsidRPr="00461B85">
              <w:rPr>
                <w:rFonts w:ascii="Verdana" w:hAnsi="Verdana"/>
                <w:szCs w:val="21"/>
                <w:lang w:val="en-GB" w:eastAsia="zh-CN"/>
              </w:rPr>
              <w:t>7-8 September</w:t>
            </w:r>
          </w:p>
        </w:tc>
        <w:tc>
          <w:tcPr>
            <w:tcW w:w="5417" w:type="dxa"/>
            <w:tcBorders>
              <w:left w:val="single" w:sz="4" w:space="0" w:color="000000"/>
              <w:bottom w:val="single" w:sz="4" w:space="0" w:color="000000"/>
              <w:right w:val="single" w:sz="4" w:space="0" w:color="000000"/>
            </w:tcBorders>
            <w:shd w:val="clear" w:color="auto" w:fill="auto"/>
            <w:vAlign w:val="center"/>
          </w:tcPr>
          <w:p w14:paraId="19E7070C" w14:textId="77777777" w:rsidR="007F76C5" w:rsidRPr="00461B85" w:rsidRDefault="007A6872" w:rsidP="004C3BD0">
            <w:pPr>
              <w:pStyle w:val="FITAnormal"/>
              <w:jc w:val="left"/>
              <w:rPr>
                <w:rFonts w:ascii="Verdana" w:hAnsi="Verdana"/>
                <w:szCs w:val="21"/>
                <w:shd w:val="clear" w:color="auto" w:fill="FFFFFF"/>
                <w:lang w:val="en-GB" w:eastAsia="zh-CN"/>
              </w:rPr>
            </w:pPr>
            <w:r w:rsidRPr="00461B85">
              <w:rPr>
                <w:rFonts w:ascii="Verdana" w:hAnsi="Verdana"/>
                <w:szCs w:val="21"/>
                <w:shd w:val="clear" w:color="auto" w:fill="FFFFFF"/>
                <w:lang w:val="en-GB" w:eastAsia="zh-CN"/>
              </w:rPr>
              <w:t>Arrival of national and international technical officials</w:t>
            </w:r>
          </w:p>
        </w:tc>
      </w:tr>
      <w:tr w:rsidR="004C3BD0" w:rsidRPr="00461B85" w14:paraId="19E70715" w14:textId="77777777" w:rsidTr="007A6872">
        <w:trPr>
          <w:trHeight w:val="255"/>
        </w:trPr>
        <w:tc>
          <w:tcPr>
            <w:tcW w:w="851" w:type="dxa"/>
            <w:tcBorders>
              <w:left w:val="single" w:sz="4" w:space="0" w:color="000000"/>
              <w:bottom w:val="single" w:sz="4" w:space="0" w:color="000000"/>
            </w:tcBorders>
            <w:shd w:val="clear" w:color="auto" w:fill="auto"/>
            <w:vAlign w:val="center"/>
          </w:tcPr>
          <w:p w14:paraId="19E7070E" w14:textId="77777777" w:rsidR="004C3BD0" w:rsidRPr="00461B85" w:rsidRDefault="004C3BD0" w:rsidP="004C3BD0">
            <w:pPr>
              <w:pStyle w:val="FITAnormal"/>
              <w:snapToGrid w:val="0"/>
              <w:jc w:val="left"/>
              <w:rPr>
                <w:rFonts w:ascii="Verdana" w:hAnsi="Verdana"/>
                <w:szCs w:val="21"/>
                <w:lang w:val="en-GB"/>
              </w:rPr>
            </w:pPr>
          </w:p>
        </w:tc>
        <w:tc>
          <w:tcPr>
            <w:tcW w:w="2126" w:type="dxa"/>
            <w:gridSpan w:val="2"/>
            <w:tcBorders>
              <w:left w:val="single" w:sz="4" w:space="0" w:color="000000"/>
              <w:bottom w:val="single" w:sz="4" w:space="0" w:color="000000"/>
            </w:tcBorders>
            <w:shd w:val="clear" w:color="auto" w:fill="auto"/>
            <w:vAlign w:val="center"/>
          </w:tcPr>
          <w:p w14:paraId="19E7070F" w14:textId="77777777" w:rsidR="004C3BD0" w:rsidRPr="00461B85" w:rsidRDefault="004C3BD0" w:rsidP="007A6872">
            <w:pPr>
              <w:pStyle w:val="FITAnormal"/>
              <w:jc w:val="center"/>
              <w:rPr>
                <w:rFonts w:ascii="Verdana" w:hAnsi="Verdana"/>
                <w:szCs w:val="21"/>
                <w:lang w:val="en-GB"/>
              </w:rPr>
            </w:pPr>
          </w:p>
          <w:p w14:paraId="19E70710" w14:textId="77777777" w:rsidR="004C3BD0" w:rsidRPr="00461B85" w:rsidRDefault="007A6872" w:rsidP="007A6872">
            <w:pPr>
              <w:pStyle w:val="FITAnormal"/>
              <w:jc w:val="center"/>
              <w:rPr>
                <w:rFonts w:ascii="Verdana" w:hAnsi="Verdana"/>
                <w:szCs w:val="21"/>
                <w:lang w:val="en-GB" w:eastAsia="zh-CN"/>
              </w:rPr>
            </w:pPr>
            <w:r w:rsidRPr="00461B85">
              <w:rPr>
                <w:rFonts w:ascii="Verdana" w:hAnsi="Verdana"/>
                <w:szCs w:val="21"/>
                <w:lang w:val="en-GB" w:eastAsia="zh-CN"/>
              </w:rPr>
              <w:t>Friday-Saturday</w:t>
            </w:r>
          </w:p>
          <w:p w14:paraId="19E70711" w14:textId="77777777" w:rsidR="004C3BD0" w:rsidRPr="00461B85" w:rsidRDefault="007F76C5" w:rsidP="007A6872">
            <w:pPr>
              <w:pStyle w:val="FITAnormal"/>
              <w:jc w:val="center"/>
              <w:rPr>
                <w:rFonts w:ascii="Verdana" w:hAnsi="Verdana"/>
                <w:szCs w:val="21"/>
                <w:lang w:val="en-GB"/>
              </w:rPr>
            </w:pPr>
            <w:r w:rsidRPr="00461B85">
              <w:rPr>
                <w:rFonts w:ascii="Verdana" w:hAnsi="Verdana"/>
                <w:szCs w:val="21"/>
                <w:lang w:val="en-GB" w:eastAsia="zh-CN"/>
              </w:rPr>
              <w:t>8-9</w:t>
            </w:r>
            <w:r w:rsidR="004C3BD0" w:rsidRPr="00461B85">
              <w:rPr>
                <w:rFonts w:ascii="Verdana" w:hAnsi="Verdana"/>
                <w:szCs w:val="21"/>
                <w:lang w:val="en-GB"/>
              </w:rPr>
              <w:t xml:space="preserve"> September</w:t>
            </w:r>
          </w:p>
          <w:p w14:paraId="19E70712" w14:textId="77777777" w:rsidR="004C3BD0" w:rsidRPr="00461B85" w:rsidRDefault="004C3BD0" w:rsidP="007A6872">
            <w:pPr>
              <w:pStyle w:val="FITAnormal"/>
              <w:jc w:val="center"/>
              <w:rPr>
                <w:rFonts w:ascii="Verdana" w:hAnsi="Verdana"/>
                <w:szCs w:val="21"/>
                <w:shd w:val="clear" w:color="auto" w:fill="FFFFFF"/>
                <w:lang w:val="en-GB"/>
              </w:rPr>
            </w:pPr>
          </w:p>
        </w:tc>
        <w:tc>
          <w:tcPr>
            <w:tcW w:w="5417" w:type="dxa"/>
            <w:tcBorders>
              <w:left w:val="single" w:sz="4" w:space="0" w:color="000000"/>
              <w:bottom w:val="single" w:sz="4" w:space="0" w:color="000000"/>
              <w:right w:val="single" w:sz="4" w:space="0" w:color="000000"/>
            </w:tcBorders>
            <w:shd w:val="clear" w:color="auto" w:fill="auto"/>
            <w:vAlign w:val="center"/>
          </w:tcPr>
          <w:p w14:paraId="19E70713" w14:textId="77777777" w:rsidR="005F64B2" w:rsidRDefault="004C3BD0" w:rsidP="004C3BD0">
            <w:pPr>
              <w:pStyle w:val="FITAnormal"/>
              <w:jc w:val="left"/>
              <w:rPr>
                <w:rFonts w:ascii="Verdana" w:hAnsi="Verdana"/>
                <w:szCs w:val="21"/>
                <w:shd w:val="clear" w:color="auto" w:fill="FFFFFF"/>
                <w:lang w:val="en-GB" w:eastAsia="zh-CN"/>
              </w:rPr>
            </w:pPr>
            <w:r w:rsidRPr="00461B85">
              <w:rPr>
                <w:rFonts w:ascii="Verdana" w:hAnsi="Verdana"/>
                <w:szCs w:val="21"/>
                <w:shd w:val="clear" w:color="auto" w:fill="FFFFFF"/>
                <w:lang w:val="en-GB"/>
              </w:rPr>
              <w:t>Arrival of participants</w:t>
            </w:r>
          </w:p>
          <w:p w14:paraId="19E70714" w14:textId="77777777" w:rsidR="001C07F3" w:rsidRPr="00461B85" w:rsidRDefault="001C07F3" w:rsidP="004C3BD0">
            <w:pPr>
              <w:pStyle w:val="FITAnormal"/>
              <w:jc w:val="left"/>
              <w:rPr>
                <w:rFonts w:ascii="Verdana" w:hAnsi="Verdana"/>
                <w:szCs w:val="21"/>
                <w:shd w:val="clear" w:color="auto" w:fill="FFFFFF"/>
                <w:lang w:val="en-GB" w:eastAsia="zh-CN"/>
              </w:rPr>
            </w:pPr>
            <w:r>
              <w:rPr>
                <w:rFonts w:ascii="Verdana" w:hAnsi="Verdana" w:hint="eastAsia"/>
                <w:szCs w:val="21"/>
                <w:shd w:val="clear" w:color="auto" w:fill="FFFFFF"/>
                <w:lang w:val="en-GB" w:eastAsia="zh-CN"/>
              </w:rPr>
              <w:t>L</w:t>
            </w:r>
            <w:r w:rsidRPr="00461B85">
              <w:rPr>
                <w:rFonts w:ascii="Verdana" w:hAnsi="Verdana"/>
                <w:szCs w:val="21"/>
                <w:shd w:val="clear" w:color="auto" w:fill="FFFFFF"/>
                <w:lang w:val="en-GB"/>
              </w:rPr>
              <w:t>ocal transport available</w:t>
            </w:r>
          </w:p>
        </w:tc>
      </w:tr>
      <w:tr w:rsidR="004C3BD0" w:rsidRPr="00461B85" w14:paraId="19E7071C" w14:textId="77777777" w:rsidTr="007A6872">
        <w:trPr>
          <w:trHeight w:val="978"/>
        </w:trPr>
        <w:tc>
          <w:tcPr>
            <w:tcW w:w="851" w:type="dxa"/>
            <w:tcBorders>
              <w:left w:val="single" w:sz="4" w:space="0" w:color="000000"/>
              <w:bottom w:val="single" w:sz="4" w:space="0" w:color="000000"/>
            </w:tcBorders>
            <w:shd w:val="clear" w:color="auto" w:fill="auto"/>
            <w:vAlign w:val="center"/>
          </w:tcPr>
          <w:p w14:paraId="19E70716" w14:textId="77777777" w:rsidR="004C3BD0" w:rsidRPr="00461B85" w:rsidRDefault="004C3BD0" w:rsidP="004C3BD0">
            <w:pPr>
              <w:pStyle w:val="FITAnormal"/>
              <w:jc w:val="left"/>
              <w:rPr>
                <w:rFonts w:ascii="Verdana" w:hAnsi="Verdana"/>
                <w:szCs w:val="21"/>
                <w:lang w:val="en-GB"/>
              </w:rPr>
            </w:pPr>
          </w:p>
        </w:tc>
        <w:tc>
          <w:tcPr>
            <w:tcW w:w="2126" w:type="dxa"/>
            <w:gridSpan w:val="2"/>
            <w:tcBorders>
              <w:left w:val="single" w:sz="4" w:space="0" w:color="000000"/>
              <w:bottom w:val="single" w:sz="4" w:space="0" w:color="000000"/>
            </w:tcBorders>
            <w:shd w:val="clear" w:color="auto" w:fill="auto"/>
            <w:vAlign w:val="center"/>
          </w:tcPr>
          <w:p w14:paraId="19E70717" w14:textId="77777777" w:rsidR="004C3BD0" w:rsidRPr="00461B85" w:rsidRDefault="007A6872" w:rsidP="007A6872">
            <w:pPr>
              <w:pStyle w:val="FITAnormal"/>
              <w:jc w:val="center"/>
              <w:rPr>
                <w:rFonts w:ascii="Verdana" w:hAnsi="Verdana"/>
                <w:szCs w:val="21"/>
                <w:lang w:val="en-GB"/>
              </w:rPr>
            </w:pPr>
            <w:r w:rsidRPr="00461B85">
              <w:rPr>
                <w:rFonts w:ascii="Verdana" w:hAnsi="Verdana"/>
                <w:szCs w:val="21"/>
                <w:lang w:val="en-GB" w:eastAsia="zh-CN"/>
              </w:rPr>
              <w:t>Sunday-</w:t>
            </w:r>
            <w:r w:rsidR="004C3BD0" w:rsidRPr="00461B85">
              <w:rPr>
                <w:rFonts w:ascii="Verdana" w:hAnsi="Verdana"/>
                <w:szCs w:val="21"/>
                <w:lang w:val="en-GB"/>
              </w:rPr>
              <w:t>Monday</w:t>
            </w:r>
          </w:p>
          <w:p w14:paraId="19E70718" w14:textId="77777777" w:rsidR="004C3BD0" w:rsidRPr="00461B85" w:rsidRDefault="007F76C5" w:rsidP="007A6872">
            <w:pPr>
              <w:pStyle w:val="FITAnormal"/>
              <w:jc w:val="center"/>
              <w:rPr>
                <w:rFonts w:ascii="Verdana" w:hAnsi="Verdana"/>
                <w:szCs w:val="21"/>
                <w:shd w:val="clear" w:color="auto" w:fill="FFFFFF"/>
                <w:lang w:val="en-GB"/>
              </w:rPr>
            </w:pPr>
            <w:r w:rsidRPr="00461B85">
              <w:rPr>
                <w:rFonts w:ascii="Verdana" w:hAnsi="Verdana"/>
                <w:szCs w:val="21"/>
                <w:lang w:val="en-GB" w:eastAsia="zh-CN"/>
              </w:rPr>
              <w:t>10-</w:t>
            </w:r>
            <w:r w:rsidR="00E40C65" w:rsidRPr="00461B85">
              <w:rPr>
                <w:rFonts w:ascii="Verdana" w:hAnsi="Verdana"/>
                <w:szCs w:val="21"/>
                <w:lang w:val="en-GB"/>
              </w:rPr>
              <w:t>11</w:t>
            </w:r>
            <w:r w:rsidR="004C3BD0" w:rsidRPr="00461B85">
              <w:rPr>
                <w:rFonts w:ascii="Verdana" w:hAnsi="Verdana"/>
                <w:szCs w:val="21"/>
                <w:lang w:val="en-GB"/>
              </w:rPr>
              <w:t xml:space="preserve"> September</w:t>
            </w:r>
          </w:p>
        </w:tc>
        <w:tc>
          <w:tcPr>
            <w:tcW w:w="5417" w:type="dxa"/>
            <w:tcBorders>
              <w:left w:val="single" w:sz="4" w:space="0" w:color="000000"/>
              <w:bottom w:val="single" w:sz="4" w:space="0" w:color="000000"/>
              <w:right w:val="single" w:sz="4" w:space="0" w:color="000000"/>
            </w:tcBorders>
            <w:shd w:val="clear" w:color="auto" w:fill="auto"/>
            <w:vAlign w:val="center"/>
          </w:tcPr>
          <w:p w14:paraId="19E70719" w14:textId="77777777" w:rsidR="004C3BD0" w:rsidRPr="00461B85" w:rsidRDefault="004C3BD0"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Arrival of Participants</w:t>
            </w:r>
          </w:p>
          <w:p w14:paraId="19E7071A" w14:textId="77777777" w:rsidR="004C3BD0" w:rsidRPr="00461B85" w:rsidRDefault="004C3BD0"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Practice field and local transport available</w:t>
            </w:r>
          </w:p>
          <w:p w14:paraId="19E7071B" w14:textId="77777777" w:rsidR="004C3BD0" w:rsidRPr="00461B85" w:rsidRDefault="00FB6BFE" w:rsidP="007F76C5">
            <w:pPr>
              <w:pStyle w:val="FITAnormal"/>
              <w:jc w:val="left"/>
              <w:rPr>
                <w:rFonts w:ascii="Verdana" w:hAnsi="Verdana"/>
                <w:szCs w:val="21"/>
                <w:shd w:val="clear" w:color="auto" w:fill="FFFFFF"/>
                <w:lang w:val="en-GB" w:eastAsia="zh-CN"/>
              </w:rPr>
            </w:pPr>
            <w:r>
              <w:rPr>
                <w:rFonts w:ascii="Verdana" w:hAnsi="Verdana" w:hint="eastAsia"/>
                <w:szCs w:val="21"/>
                <w:shd w:val="clear" w:color="auto" w:fill="FFFFFF"/>
                <w:lang w:val="en-GB" w:eastAsia="zh-CN"/>
              </w:rPr>
              <w:t>PI Classification</w:t>
            </w:r>
          </w:p>
        </w:tc>
      </w:tr>
      <w:tr w:rsidR="004C3BD0" w:rsidRPr="00461B85" w14:paraId="19E70728" w14:textId="77777777" w:rsidTr="007A6872">
        <w:trPr>
          <w:trHeight w:val="255"/>
        </w:trPr>
        <w:tc>
          <w:tcPr>
            <w:tcW w:w="851" w:type="dxa"/>
            <w:tcBorders>
              <w:left w:val="single" w:sz="4" w:space="0" w:color="000000"/>
              <w:bottom w:val="single" w:sz="4" w:space="0" w:color="000000"/>
            </w:tcBorders>
            <w:shd w:val="clear" w:color="auto" w:fill="auto"/>
            <w:vAlign w:val="center"/>
          </w:tcPr>
          <w:p w14:paraId="19E7071D" w14:textId="77777777" w:rsidR="004C3BD0" w:rsidRPr="00461B85" w:rsidRDefault="004C3BD0" w:rsidP="004C3BD0">
            <w:pPr>
              <w:pStyle w:val="FITAnormal"/>
              <w:snapToGrid w:val="0"/>
              <w:jc w:val="left"/>
              <w:rPr>
                <w:rFonts w:ascii="Verdana" w:hAnsi="Verdana"/>
                <w:szCs w:val="21"/>
                <w:lang w:val="en-GB"/>
              </w:rPr>
            </w:pPr>
          </w:p>
          <w:p w14:paraId="19E7071E" w14:textId="77777777" w:rsidR="004C3BD0" w:rsidRPr="00461B85" w:rsidRDefault="004C3BD0" w:rsidP="004C3BD0">
            <w:pPr>
              <w:pStyle w:val="FITAnormal"/>
              <w:jc w:val="left"/>
              <w:rPr>
                <w:rFonts w:ascii="Verdana" w:hAnsi="Verdana"/>
                <w:szCs w:val="21"/>
                <w:lang w:val="en-GB"/>
              </w:rPr>
            </w:pPr>
            <w:r w:rsidRPr="00461B85">
              <w:rPr>
                <w:rFonts w:ascii="Verdana" w:hAnsi="Verdana"/>
                <w:szCs w:val="21"/>
                <w:lang w:val="en-GB"/>
              </w:rPr>
              <w:t>DAY 1</w:t>
            </w:r>
          </w:p>
          <w:p w14:paraId="19E7071F" w14:textId="77777777" w:rsidR="004C3BD0" w:rsidRPr="00461B85" w:rsidRDefault="004C3BD0" w:rsidP="004C3BD0">
            <w:pPr>
              <w:pStyle w:val="FITAnormal"/>
              <w:jc w:val="left"/>
              <w:rPr>
                <w:rFonts w:ascii="Verdana" w:hAnsi="Verdana"/>
                <w:szCs w:val="21"/>
                <w:lang w:val="en-GB"/>
              </w:rPr>
            </w:pPr>
          </w:p>
        </w:tc>
        <w:tc>
          <w:tcPr>
            <w:tcW w:w="2126" w:type="dxa"/>
            <w:gridSpan w:val="2"/>
            <w:tcBorders>
              <w:left w:val="single" w:sz="4" w:space="0" w:color="000000"/>
              <w:bottom w:val="single" w:sz="4" w:space="0" w:color="000000"/>
            </w:tcBorders>
            <w:shd w:val="clear" w:color="auto" w:fill="auto"/>
            <w:vAlign w:val="center"/>
          </w:tcPr>
          <w:p w14:paraId="19E70720" w14:textId="77777777" w:rsidR="004C3BD0" w:rsidRPr="00461B85" w:rsidRDefault="004C3BD0" w:rsidP="007A6872">
            <w:pPr>
              <w:pStyle w:val="FITAnormal"/>
              <w:jc w:val="center"/>
              <w:rPr>
                <w:rFonts w:ascii="Verdana" w:hAnsi="Verdana"/>
                <w:szCs w:val="21"/>
                <w:lang w:val="en-GB"/>
              </w:rPr>
            </w:pPr>
            <w:r w:rsidRPr="00461B85">
              <w:rPr>
                <w:rFonts w:ascii="Verdana" w:hAnsi="Verdana"/>
                <w:szCs w:val="21"/>
                <w:lang w:val="en-GB"/>
              </w:rPr>
              <w:t>Tuesday</w:t>
            </w:r>
          </w:p>
          <w:p w14:paraId="19E70721" w14:textId="77777777" w:rsidR="004C3BD0" w:rsidRPr="00461B85" w:rsidRDefault="00E40C65" w:rsidP="007A6872">
            <w:pPr>
              <w:pStyle w:val="FITAnormal"/>
              <w:jc w:val="center"/>
              <w:rPr>
                <w:rFonts w:ascii="Verdana" w:hAnsi="Verdana"/>
                <w:szCs w:val="21"/>
                <w:shd w:val="clear" w:color="auto" w:fill="FFFFFF"/>
                <w:lang w:val="en-GB"/>
              </w:rPr>
            </w:pPr>
            <w:r w:rsidRPr="00461B85">
              <w:rPr>
                <w:rFonts w:ascii="Verdana" w:hAnsi="Verdana"/>
                <w:szCs w:val="21"/>
                <w:lang w:val="en-GB"/>
              </w:rPr>
              <w:t>12</w:t>
            </w:r>
            <w:r w:rsidR="004C3BD0" w:rsidRPr="00461B85">
              <w:rPr>
                <w:rFonts w:ascii="Verdana" w:hAnsi="Verdana"/>
                <w:szCs w:val="21"/>
                <w:lang w:val="en-GB"/>
              </w:rPr>
              <w:t xml:space="preserve"> September</w:t>
            </w:r>
          </w:p>
        </w:tc>
        <w:tc>
          <w:tcPr>
            <w:tcW w:w="5417" w:type="dxa"/>
            <w:tcBorders>
              <w:left w:val="single" w:sz="4" w:space="0" w:color="000000"/>
              <w:bottom w:val="single" w:sz="4" w:space="0" w:color="000000"/>
              <w:right w:val="single" w:sz="4" w:space="0" w:color="000000"/>
            </w:tcBorders>
            <w:shd w:val="clear" w:color="auto" w:fill="auto"/>
            <w:vAlign w:val="bottom"/>
          </w:tcPr>
          <w:p w14:paraId="19E70722" w14:textId="77777777" w:rsidR="00FD18D0" w:rsidRPr="00461B85" w:rsidRDefault="00FD18D0" w:rsidP="004C3BD0">
            <w:pPr>
              <w:pStyle w:val="FITAnormal"/>
              <w:jc w:val="left"/>
              <w:rPr>
                <w:rFonts w:ascii="Verdana" w:hAnsi="Verdana"/>
                <w:szCs w:val="21"/>
                <w:shd w:val="clear" w:color="auto" w:fill="FFFFFF"/>
                <w:lang w:val="en-GB"/>
              </w:rPr>
            </w:pPr>
          </w:p>
          <w:p w14:paraId="19E70723" w14:textId="77777777" w:rsidR="004C3BD0" w:rsidRPr="00461B85" w:rsidRDefault="004C3BD0"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Official Practice (For all)</w:t>
            </w:r>
          </w:p>
          <w:p w14:paraId="19E70724" w14:textId="77777777" w:rsidR="004C3BD0" w:rsidRPr="00461B85" w:rsidRDefault="004C3BD0"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Equipment Inspection</w:t>
            </w:r>
          </w:p>
          <w:p w14:paraId="19E70725" w14:textId="77777777" w:rsidR="004C3BD0" w:rsidRPr="00461B85" w:rsidRDefault="004C3BD0"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Team Managers Meeting</w:t>
            </w:r>
          </w:p>
          <w:p w14:paraId="19E70726" w14:textId="77777777" w:rsidR="004C3BD0" w:rsidRPr="00461B85" w:rsidRDefault="00CB14D2" w:rsidP="004C3BD0">
            <w:pPr>
              <w:pStyle w:val="FITAnormal"/>
              <w:jc w:val="left"/>
              <w:rPr>
                <w:rFonts w:ascii="Verdana" w:hAnsi="Verdana"/>
                <w:szCs w:val="21"/>
                <w:shd w:val="clear" w:color="auto" w:fill="FFFFFF"/>
                <w:lang w:val="en-GB" w:eastAsia="zh-CN"/>
              </w:rPr>
            </w:pPr>
            <w:r w:rsidRPr="00461B85">
              <w:rPr>
                <w:rFonts w:ascii="Verdana" w:hAnsi="Verdana"/>
                <w:szCs w:val="21"/>
                <w:shd w:val="clear" w:color="auto" w:fill="FFFFFF"/>
                <w:lang w:val="en-GB"/>
              </w:rPr>
              <w:t>Opening Ceremony</w:t>
            </w:r>
          </w:p>
          <w:p w14:paraId="19E70727" w14:textId="77777777" w:rsidR="00FD18D0" w:rsidRPr="00461B85" w:rsidRDefault="00FD18D0" w:rsidP="004C3BD0">
            <w:pPr>
              <w:pStyle w:val="FITAnormal"/>
              <w:jc w:val="left"/>
              <w:rPr>
                <w:rFonts w:ascii="Verdana" w:hAnsi="Verdana"/>
                <w:szCs w:val="21"/>
                <w:shd w:val="clear" w:color="auto" w:fill="FFFFFF"/>
                <w:lang w:val="en-GB"/>
              </w:rPr>
            </w:pPr>
          </w:p>
        </w:tc>
      </w:tr>
      <w:tr w:rsidR="004C3BD0" w:rsidRPr="00461B85" w14:paraId="19E70732" w14:textId="77777777" w:rsidTr="007A6872">
        <w:trPr>
          <w:trHeight w:val="809"/>
        </w:trPr>
        <w:tc>
          <w:tcPr>
            <w:tcW w:w="851" w:type="dxa"/>
            <w:tcBorders>
              <w:left w:val="single" w:sz="4" w:space="0" w:color="000000"/>
              <w:bottom w:val="single" w:sz="4" w:space="0" w:color="000000"/>
            </w:tcBorders>
            <w:shd w:val="clear" w:color="auto" w:fill="auto"/>
            <w:vAlign w:val="center"/>
          </w:tcPr>
          <w:p w14:paraId="19E70729" w14:textId="77777777" w:rsidR="004C3BD0" w:rsidRPr="00461B85" w:rsidRDefault="004C3BD0" w:rsidP="004C3BD0">
            <w:pPr>
              <w:pStyle w:val="FITAnormal"/>
              <w:snapToGrid w:val="0"/>
              <w:jc w:val="left"/>
              <w:rPr>
                <w:rFonts w:ascii="Verdana" w:hAnsi="Verdana"/>
                <w:szCs w:val="21"/>
                <w:lang w:val="en-GB"/>
              </w:rPr>
            </w:pPr>
          </w:p>
          <w:p w14:paraId="19E7072A" w14:textId="77777777" w:rsidR="004C3BD0" w:rsidRPr="00461B85" w:rsidRDefault="004C3BD0" w:rsidP="004C3BD0">
            <w:pPr>
              <w:pStyle w:val="FITAnormal"/>
              <w:jc w:val="left"/>
              <w:rPr>
                <w:rFonts w:ascii="Verdana" w:hAnsi="Verdana"/>
                <w:szCs w:val="21"/>
                <w:lang w:val="en-GB"/>
              </w:rPr>
            </w:pPr>
            <w:r w:rsidRPr="00461B85">
              <w:rPr>
                <w:rFonts w:ascii="Verdana" w:hAnsi="Verdana"/>
                <w:szCs w:val="21"/>
                <w:lang w:val="en-GB"/>
              </w:rPr>
              <w:t xml:space="preserve">DAY 2 </w:t>
            </w:r>
          </w:p>
          <w:p w14:paraId="19E7072B" w14:textId="77777777" w:rsidR="004C3BD0" w:rsidRPr="00461B85" w:rsidRDefault="004C3BD0" w:rsidP="004C3BD0">
            <w:pPr>
              <w:pStyle w:val="FITAnormal"/>
              <w:jc w:val="left"/>
              <w:rPr>
                <w:rFonts w:ascii="Verdana" w:hAnsi="Verdana"/>
                <w:szCs w:val="21"/>
                <w:lang w:val="en-GB"/>
              </w:rPr>
            </w:pPr>
          </w:p>
        </w:tc>
        <w:tc>
          <w:tcPr>
            <w:tcW w:w="2126" w:type="dxa"/>
            <w:gridSpan w:val="2"/>
            <w:tcBorders>
              <w:left w:val="single" w:sz="4" w:space="0" w:color="000000"/>
              <w:bottom w:val="single" w:sz="4" w:space="0" w:color="000000"/>
            </w:tcBorders>
            <w:shd w:val="clear" w:color="auto" w:fill="auto"/>
            <w:vAlign w:val="center"/>
          </w:tcPr>
          <w:p w14:paraId="19E7072C" w14:textId="77777777" w:rsidR="004C3BD0" w:rsidRPr="00461B85" w:rsidRDefault="004C3BD0" w:rsidP="007A6872">
            <w:pPr>
              <w:pStyle w:val="FITAnormal"/>
              <w:jc w:val="center"/>
              <w:rPr>
                <w:rFonts w:ascii="Verdana" w:hAnsi="Verdana"/>
                <w:szCs w:val="21"/>
                <w:lang w:val="en-GB"/>
              </w:rPr>
            </w:pPr>
            <w:r w:rsidRPr="00461B85">
              <w:rPr>
                <w:rFonts w:ascii="Verdana" w:hAnsi="Verdana"/>
                <w:szCs w:val="21"/>
                <w:lang w:val="en-GB"/>
              </w:rPr>
              <w:t>Wednesday</w:t>
            </w:r>
          </w:p>
          <w:p w14:paraId="19E7072D" w14:textId="77777777" w:rsidR="004C3BD0" w:rsidRPr="00461B85" w:rsidRDefault="00AF20F6" w:rsidP="007A6872">
            <w:pPr>
              <w:pStyle w:val="FITAnormal"/>
              <w:jc w:val="center"/>
              <w:rPr>
                <w:rFonts w:ascii="Verdana" w:hAnsi="Verdana"/>
                <w:szCs w:val="21"/>
                <w:lang w:val="en-GB"/>
              </w:rPr>
            </w:pPr>
            <w:r w:rsidRPr="00461B85">
              <w:rPr>
                <w:rFonts w:ascii="Verdana" w:hAnsi="Verdana"/>
                <w:szCs w:val="21"/>
                <w:lang w:val="en-GB"/>
              </w:rPr>
              <w:t>13</w:t>
            </w:r>
            <w:r w:rsidR="005F64B2" w:rsidRPr="00461B85">
              <w:rPr>
                <w:rFonts w:ascii="Verdana" w:hAnsi="Verdana"/>
                <w:szCs w:val="21"/>
                <w:lang w:val="en-GB"/>
              </w:rPr>
              <w:t xml:space="preserve"> </w:t>
            </w:r>
            <w:r w:rsidR="004C3BD0" w:rsidRPr="00461B85">
              <w:rPr>
                <w:rFonts w:ascii="Verdana" w:hAnsi="Verdana"/>
                <w:szCs w:val="21"/>
                <w:lang w:val="en-GB"/>
              </w:rPr>
              <w:t>September</w:t>
            </w:r>
          </w:p>
        </w:tc>
        <w:tc>
          <w:tcPr>
            <w:tcW w:w="5417" w:type="dxa"/>
            <w:tcBorders>
              <w:left w:val="single" w:sz="4" w:space="0" w:color="000000"/>
              <w:bottom w:val="single" w:sz="4" w:space="0" w:color="000000"/>
              <w:right w:val="single" w:sz="4" w:space="0" w:color="000000"/>
            </w:tcBorders>
            <w:shd w:val="clear" w:color="auto" w:fill="auto"/>
            <w:vAlign w:val="center"/>
          </w:tcPr>
          <w:p w14:paraId="19E7072E" w14:textId="77777777" w:rsidR="00FD18D0" w:rsidRPr="00461B85" w:rsidRDefault="00FD18D0" w:rsidP="004C3BD0">
            <w:pPr>
              <w:pStyle w:val="FITAnormal"/>
              <w:jc w:val="left"/>
              <w:rPr>
                <w:rFonts w:ascii="Verdana" w:hAnsi="Verdana"/>
                <w:szCs w:val="21"/>
                <w:shd w:val="clear" w:color="auto" w:fill="FFFFFF"/>
                <w:lang w:val="en-GB"/>
              </w:rPr>
            </w:pPr>
          </w:p>
          <w:p w14:paraId="19E7072F" w14:textId="77777777" w:rsidR="004C3BD0" w:rsidRPr="00461B85" w:rsidRDefault="004C3BD0" w:rsidP="004C3BD0">
            <w:pPr>
              <w:pStyle w:val="FITAnormal"/>
              <w:jc w:val="left"/>
              <w:rPr>
                <w:rFonts w:ascii="Verdana" w:eastAsia="Times New Roman" w:hAnsi="Verdana" w:cs="Arial"/>
                <w:szCs w:val="21"/>
                <w:shd w:val="clear" w:color="auto" w:fill="FFFFFF"/>
                <w:lang w:val="en-GB"/>
              </w:rPr>
            </w:pPr>
            <w:r w:rsidRPr="00461B85">
              <w:rPr>
                <w:rFonts w:ascii="Verdana" w:hAnsi="Verdana"/>
                <w:szCs w:val="21"/>
                <w:shd w:val="clear" w:color="auto" w:fill="FFFFFF"/>
                <w:lang w:val="en-GB"/>
              </w:rPr>
              <w:t>Qualification Round</w:t>
            </w:r>
            <w:r w:rsidRPr="00461B85">
              <w:rPr>
                <w:rFonts w:ascii="Verdana" w:eastAsia="Times New Roman" w:hAnsi="Verdana" w:cs="Arial"/>
                <w:szCs w:val="21"/>
                <w:shd w:val="clear" w:color="auto" w:fill="FFFFFF"/>
                <w:lang w:val="en-GB"/>
              </w:rPr>
              <w:t xml:space="preserve"> (All Categories)</w:t>
            </w:r>
          </w:p>
          <w:p w14:paraId="19E70730" w14:textId="595C05FB" w:rsidR="00FD18D0" w:rsidRPr="00461B85" w:rsidRDefault="00FD18D0" w:rsidP="004C3BD0">
            <w:pPr>
              <w:pStyle w:val="FITAnormal"/>
              <w:jc w:val="left"/>
              <w:rPr>
                <w:rFonts w:ascii="Verdana" w:eastAsia="Times New Roman" w:hAnsi="Verdana" w:cs="Arial"/>
                <w:szCs w:val="21"/>
                <w:shd w:val="clear" w:color="auto" w:fill="FFFFFF"/>
                <w:lang w:val="en-GB"/>
              </w:rPr>
            </w:pPr>
            <w:r w:rsidRPr="00461B85">
              <w:rPr>
                <w:rFonts w:ascii="Verdana" w:eastAsia="Times New Roman" w:hAnsi="Verdana" w:cs="Arial"/>
                <w:szCs w:val="21"/>
                <w:shd w:val="clear" w:color="auto" w:fill="FFFFFF"/>
                <w:lang w:val="en-GB"/>
              </w:rPr>
              <w:t>Mixed Team Elimination 1/8 to semi</w:t>
            </w:r>
            <w:r w:rsidR="005F6F90">
              <w:rPr>
                <w:rFonts w:ascii="Verdana" w:eastAsia="Times New Roman" w:hAnsi="Verdana" w:cs="Arial"/>
                <w:szCs w:val="21"/>
                <w:shd w:val="clear" w:color="auto" w:fill="FFFFFF"/>
                <w:lang w:val="en-GB"/>
              </w:rPr>
              <w:t>-</w:t>
            </w:r>
            <w:r w:rsidRPr="00461B85">
              <w:rPr>
                <w:rFonts w:ascii="Verdana" w:eastAsia="Times New Roman" w:hAnsi="Verdana" w:cs="Arial"/>
                <w:szCs w:val="21"/>
                <w:shd w:val="clear" w:color="auto" w:fill="FFFFFF"/>
                <w:lang w:val="en-GB"/>
              </w:rPr>
              <w:t>finals</w:t>
            </w:r>
            <w:r w:rsidR="001562F1" w:rsidRPr="00461B85">
              <w:rPr>
                <w:rFonts w:ascii="Verdana" w:eastAsia="Times New Roman" w:hAnsi="Verdana" w:cs="Arial"/>
                <w:szCs w:val="21"/>
                <w:shd w:val="clear" w:color="auto" w:fill="FFFFFF"/>
                <w:lang w:val="en-GB"/>
              </w:rPr>
              <w:t xml:space="preserve"> (All categories)</w:t>
            </w:r>
          </w:p>
          <w:p w14:paraId="19E70731" w14:textId="77777777" w:rsidR="00FD18D0" w:rsidRPr="00461B85" w:rsidRDefault="00FD18D0" w:rsidP="001562F1">
            <w:pPr>
              <w:pStyle w:val="FITAnormal"/>
              <w:jc w:val="left"/>
              <w:rPr>
                <w:rFonts w:ascii="Verdana" w:hAnsi="Verdana"/>
                <w:szCs w:val="21"/>
                <w:lang w:val="en-GB"/>
              </w:rPr>
            </w:pPr>
          </w:p>
        </w:tc>
      </w:tr>
      <w:tr w:rsidR="004C3BD0" w:rsidRPr="00461B85" w14:paraId="19E7073B" w14:textId="77777777" w:rsidTr="007A6872">
        <w:trPr>
          <w:trHeight w:val="255"/>
        </w:trPr>
        <w:tc>
          <w:tcPr>
            <w:tcW w:w="851" w:type="dxa"/>
            <w:tcBorders>
              <w:left w:val="single" w:sz="4" w:space="0" w:color="000000"/>
              <w:bottom w:val="single" w:sz="4" w:space="0" w:color="000000"/>
            </w:tcBorders>
            <w:shd w:val="clear" w:color="auto" w:fill="auto"/>
            <w:vAlign w:val="center"/>
          </w:tcPr>
          <w:p w14:paraId="19E70733" w14:textId="77777777" w:rsidR="004C3BD0" w:rsidRPr="00461B85" w:rsidRDefault="004C3BD0" w:rsidP="004C3BD0">
            <w:pPr>
              <w:pStyle w:val="FITAnormal"/>
              <w:snapToGrid w:val="0"/>
              <w:jc w:val="left"/>
              <w:rPr>
                <w:rFonts w:ascii="Verdana" w:hAnsi="Verdana"/>
                <w:szCs w:val="21"/>
                <w:lang w:val="en-GB"/>
              </w:rPr>
            </w:pPr>
          </w:p>
          <w:p w14:paraId="19E70734" w14:textId="77777777" w:rsidR="004C3BD0" w:rsidRPr="00461B85" w:rsidRDefault="004C3BD0" w:rsidP="004C3BD0">
            <w:pPr>
              <w:pStyle w:val="FITAnormal"/>
              <w:jc w:val="left"/>
              <w:rPr>
                <w:rFonts w:ascii="Verdana" w:hAnsi="Verdana"/>
                <w:szCs w:val="21"/>
                <w:lang w:val="en-GB"/>
              </w:rPr>
            </w:pPr>
            <w:r w:rsidRPr="00461B85">
              <w:rPr>
                <w:rFonts w:ascii="Verdana" w:hAnsi="Verdana"/>
                <w:szCs w:val="21"/>
                <w:lang w:val="en-GB"/>
              </w:rPr>
              <w:t>DAY 3</w:t>
            </w:r>
          </w:p>
          <w:p w14:paraId="19E70735" w14:textId="77777777" w:rsidR="004C3BD0" w:rsidRPr="00461B85" w:rsidRDefault="004C3BD0" w:rsidP="004C3BD0">
            <w:pPr>
              <w:pStyle w:val="FITAnormal"/>
              <w:jc w:val="left"/>
              <w:rPr>
                <w:rFonts w:ascii="Verdana" w:hAnsi="Verdana"/>
                <w:szCs w:val="21"/>
                <w:lang w:val="en-GB"/>
              </w:rPr>
            </w:pPr>
          </w:p>
        </w:tc>
        <w:tc>
          <w:tcPr>
            <w:tcW w:w="2126" w:type="dxa"/>
            <w:gridSpan w:val="2"/>
            <w:tcBorders>
              <w:left w:val="single" w:sz="4" w:space="0" w:color="000000"/>
              <w:bottom w:val="single" w:sz="4" w:space="0" w:color="000000"/>
            </w:tcBorders>
            <w:shd w:val="clear" w:color="auto" w:fill="auto"/>
            <w:vAlign w:val="center"/>
          </w:tcPr>
          <w:p w14:paraId="19E70736" w14:textId="77777777" w:rsidR="004C3BD0" w:rsidRPr="00461B85" w:rsidRDefault="004C3BD0" w:rsidP="007A6872">
            <w:pPr>
              <w:pStyle w:val="FITAnormal"/>
              <w:jc w:val="center"/>
              <w:rPr>
                <w:rFonts w:ascii="Verdana" w:hAnsi="Verdana"/>
                <w:szCs w:val="21"/>
                <w:lang w:val="en-GB"/>
              </w:rPr>
            </w:pPr>
            <w:r w:rsidRPr="00461B85">
              <w:rPr>
                <w:rFonts w:ascii="Verdana" w:hAnsi="Verdana"/>
                <w:szCs w:val="21"/>
                <w:lang w:val="en-GB"/>
              </w:rPr>
              <w:t>Thursday</w:t>
            </w:r>
          </w:p>
          <w:p w14:paraId="19E70737" w14:textId="77777777" w:rsidR="004C3BD0" w:rsidRPr="00461B85" w:rsidRDefault="00AF20F6" w:rsidP="007A6872">
            <w:pPr>
              <w:pStyle w:val="FITAnormal"/>
              <w:jc w:val="center"/>
              <w:rPr>
                <w:rFonts w:ascii="Verdana" w:hAnsi="Verdana"/>
                <w:szCs w:val="21"/>
                <w:shd w:val="clear" w:color="auto" w:fill="FFFFFF"/>
                <w:lang w:val="en-GB"/>
              </w:rPr>
            </w:pPr>
            <w:r w:rsidRPr="00461B85">
              <w:rPr>
                <w:rFonts w:ascii="Verdana" w:hAnsi="Verdana"/>
                <w:szCs w:val="21"/>
                <w:lang w:val="en-GB"/>
              </w:rPr>
              <w:t>14</w:t>
            </w:r>
            <w:r w:rsidR="005F64B2" w:rsidRPr="00461B85">
              <w:rPr>
                <w:rFonts w:ascii="Verdana" w:hAnsi="Verdana"/>
                <w:szCs w:val="21"/>
                <w:lang w:val="en-GB"/>
              </w:rPr>
              <w:t xml:space="preserve"> </w:t>
            </w:r>
            <w:r w:rsidR="004C3BD0" w:rsidRPr="00461B85">
              <w:rPr>
                <w:rFonts w:ascii="Verdana" w:hAnsi="Verdana"/>
                <w:szCs w:val="21"/>
                <w:lang w:val="en-GB"/>
              </w:rPr>
              <w:t>September</w:t>
            </w:r>
          </w:p>
        </w:tc>
        <w:tc>
          <w:tcPr>
            <w:tcW w:w="5417" w:type="dxa"/>
            <w:tcBorders>
              <w:left w:val="single" w:sz="4" w:space="0" w:color="000000"/>
              <w:bottom w:val="single" w:sz="4" w:space="0" w:color="000000"/>
              <w:right w:val="single" w:sz="4" w:space="0" w:color="000000"/>
            </w:tcBorders>
            <w:shd w:val="clear" w:color="auto" w:fill="auto"/>
            <w:vAlign w:val="center"/>
          </w:tcPr>
          <w:p w14:paraId="19E70738" w14:textId="77777777" w:rsidR="004C3BD0" w:rsidRPr="00461B85" w:rsidRDefault="004C3BD0"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Individual Eliminations (All Categories)</w:t>
            </w:r>
          </w:p>
          <w:p w14:paraId="19E70739" w14:textId="77777777" w:rsidR="004C3BD0" w:rsidRPr="00461B85" w:rsidRDefault="004C3BD0" w:rsidP="001562F1">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1/</w:t>
            </w:r>
            <w:r w:rsidR="001562F1" w:rsidRPr="00461B85">
              <w:rPr>
                <w:rFonts w:ascii="Verdana" w:hAnsi="Verdana"/>
                <w:szCs w:val="21"/>
                <w:shd w:val="clear" w:color="auto" w:fill="FFFFFF"/>
                <w:lang w:val="en-GB"/>
              </w:rPr>
              <w:t>16</w:t>
            </w:r>
            <w:r w:rsidR="00FD18D0" w:rsidRPr="00461B85">
              <w:rPr>
                <w:rFonts w:ascii="Verdana" w:hAnsi="Verdana"/>
                <w:szCs w:val="21"/>
                <w:shd w:val="clear" w:color="auto" w:fill="FFFFFF"/>
                <w:lang w:val="en-GB"/>
              </w:rPr>
              <w:t xml:space="preserve"> to </w:t>
            </w:r>
            <w:r w:rsidR="000B2031" w:rsidRPr="00461B85">
              <w:rPr>
                <w:rFonts w:ascii="Verdana" w:hAnsi="Verdana"/>
                <w:szCs w:val="21"/>
                <w:shd w:val="clear" w:color="auto" w:fill="FFFFFF"/>
                <w:lang w:val="en-GB"/>
              </w:rPr>
              <w:t>semi-finals</w:t>
            </w:r>
          </w:p>
          <w:p w14:paraId="19E7073A" w14:textId="77777777" w:rsidR="000B2031" w:rsidRPr="00461B85" w:rsidRDefault="000B2031" w:rsidP="001562F1">
            <w:pPr>
              <w:pStyle w:val="FITAnormal"/>
              <w:jc w:val="left"/>
              <w:rPr>
                <w:rFonts w:ascii="Verdana" w:hAnsi="Verdana"/>
                <w:szCs w:val="21"/>
                <w:lang w:val="en-GB"/>
              </w:rPr>
            </w:pPr>
            <w:r w:rsidRPr="00461B85">
              <w:rPr>
                <w:rFonts w:ascii="Verdana" w:hAnsi="Verdana"/>
                <w:szCs w:val="21"/>
                <w:lang w:val="en-GB"/>
              </w:rPr>
              <w:t>VI Classification</w:t>
            </w:r>
          </w:p>
        </w:tc>
      </w:tr>
      <w:tr w:rsidR="004C3BD0" w:rsidRPr="00461B85" w14:paraId="19E70744" w14:textId="77777777" w:rsidTr="007A6872">
        <w:trPr>
          <w:trHeight w:val="255"/>
        </w:trPr>
        <w:tc>
          <w:tcPr>
            <w:tcW w:w="851" w:type="dxa"/>
            <w:tcBorders>
              <w:left w:val="single" w:sz="4" w:space="0" w:color="000000"/>
              <w:bottom w:val="single" w:sz="4" w:space="0" w:color="000000"/>
            </w:tcBorders>
            <w:shd w:val="clear" w:color="auto" w:fill="auto"/>
            <w:vAlign w:val="center"/>
          </w:tcPr>
          <w:p w14:paraId="19E7073C" w14:textId="77777777" w:rsidR="004C3BD0" w:rsidRPr="00461B85" w:rsidRDefault="004C3BD0" w:rsidP="004C3BD0">
            <w:pPr>
              <w:pStyle w:val="FITAnormal"/>
              <w:snapToGrid w:val="0"/>
              <w:jc w:val="left"/>
              <w:rPr>
                <w:rFonts w:ascii="Verdana" w:hAnsi="Verdana"/>
                <w:szCs w:val="21"/>
                <w:lang w:val="en-GB"/>
              </w:rPr>
            </w:pPr>
          </w:p>
          <w:p w14:paraId="19E7073D" w14:textId="77777777" w:rsidR="004C3BD0" w:rsidRPr="00461B85" w:rsidRDefault="004C3BD0" w:rsidP="004C3BD0">
            <w:pPr>
              <w:pStyle w:val="FITAnormal"/>
              <w:jc w:val="left"/>
              <w:rPr>
                <w:rFonts w:ascii="Verdana" w:hAnsi="Verdana"/>
                <w:szCs w:val="21"/>
                <w:lang w:val="en-GB"/>
              </w:rPr>
            </w:pPr>
            <w:r w:rsidRPr="00461B85">
              <w:rPr>
                <w:rFonts w:ascii="Verdana" w:hAnsi="Verdana"/>
                <w:szCs w:val="21"/>
                <w:lang w:val="en-GB"/>
              </w:rPr>
              <w:t>DAY 4</w:t>
            </w:r>
          </w:p>
        </w:tc>
        <w:tc>
          <w:tcPr>
            <w:tcW w:w="2126" w:type="dxa"/>
            <w:gridSpan w:val="2"/>
            <w:tcBorders>
              <w:left w:val="single" w:sz="4" w:space="0" w:color="000000"/>
              <w:bottom w:val="single" w:sz="4" w:space="0" w:color="000000"/>
            </w:tcBorders>
            <w:shd w:val="clear" w:color="auto" w:fill="auto"/>
            <w:vAlign w:val="center"/>
          </w:tcPr>
          <w:p w14:paraId="19E7073E" w14:textId="77777777" w:rsidR="004C3BD0" w:rsidRPr="00461B85" w:rsidRDefault="004C3BD0" w:rsidP="007A6872">
            <w:pPr>
              <w:pStyle w:val="FITAnormal"/>
              <w:jc w:val="center"/>
              <w:rPr>
                <w:rFonts w:ascii="Verdana" w:hAnsi="Verdana"/>
                <w:szCs w:val="21"/>
                <w:lang w:val="en-GB"/>
              </w:rPr>
            </w:pPr>
            <w:r w:rsidRPr="00461B85">
              <w:rPr>
                <w:rFonts w:ascii="Verdana" w:hAnsi="Verdana"/>
                <w:szCs w:val="21"/>
                <w:lang w:val="en-GB"/>
              </w:rPr>
              <w:t>Friday</w:t>
            </w:r>
          </w:p>
          <w:p w14:paraId="19E7073F" w14:textId="77777777" w:rsidR="004C3BD0" w:rsidRPr="00461B85" w:rsidRDefault="00AF20F6" w:rsidP="007A6872">
            <w:pPr>
              <w:pStyle w:val="FITAnormal"/>
              <w:jc w:val="center"/>
              <w:rPr>
                <w:rFonts w:ascii="Verdana" w:hAnsi="Verdana"/>
                <w:szCs w:val="21"/>
                <w:shd w:val="clear" w:color="auto" w:fill="FFFFFF"/>
                <w:lang w:val="en-GB"/>
              </w:rPr>
            </w:pPr>
            <w:r w:rsidRPr="00461B85">
              <w:rPr>
                <w:rFonts w:ascii="Verdana" w:hAnsi="Verdana"/>
                <w:szCs w:val="21"/>
                <w:lang w:val="en-GB"/>
              </w:rPr>
              <w:t>15</w:t>
            </w:r>
            <w:r w:rsidR="004C3BD0" w:rsidRPr="00461B85">
              <w:rPr>
                <w:rFonts w:ascii="Verdana" w:hAnsi="Verdana"/>
                <w:szCs w:val="21"/>
                <w:lang w:val="en-GB"/>
              </w:rPr>
              <w:t xml:space="preserve"> September</w:t>
            </w:r>
          </w:p>
        </w:tc>
        <w:tc>
          <w:tcPr>
            <w:tcW w:w="5417" w:type="dxa"/>
            <w:tcBorders>
              <w:left w:val="single" w:sz="4" w:space="0" w:color="000000"/>
              <w:bottom w:val="single" w:sz="4" w:space="0" w:color="000000"/>
              <w:right w:val="single" w:sz="4" w:space="0" w:color="000000"/>
            </w:tcBorders>
            <w:shd w:val="clear" w:color="auto" w:fill="auto"/>
            <w:vAlign w:val="center"/>
          </w:tcPr>
          <w:p w14:paraId="19E70740" w14:textId="77777777" w:rsidR="004C3BD0" w:rsidRPr="00461B85" w:rsidRDefault="00794F64"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 xml:space="preserve">VI 1 and VI 2/3 </w:t>
            </w:r>
            <w:r w:rsidR="005F64B2" w:rsidRPr="00461B85">
              <w:rPr>
                <w:rFonts w:ascii="Verdana" w:hAnsi="Verdana"/>
                <w:szCs w:val="21"/>
                <w:shd w:val="clear" w:color="auto" w:fill="FFFFFF"/>
                <w:lang w:val="en-GB"/>
              </w:rPr>
              <w:t xml:space="preserve">individual </w:t>
            </w:r>
            <w:r w:rsidRPr="00461B85">
              <w:rPr>
                <w:rFonts w:ascii="Verdana" w:hAnsi="Verdana"/>
                <w:szCs w:val="21"/>
                <w:shd w:val="clear" w:color="auto" w:fill="FFFFFF"/>
                <w:lang w:val="en-GB"/>
              </w:rPr>
              <w:t>qualification and elimination rounds to semi finals</w:t>
            </w:r>
          </w:p>
          <w:p w14:paraId="19E70741" w14:textId="77777777" w:rsidR="004C3BD0" w:rsidRPr="00461B85" w:rsidRDefault="004C3BD0"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Team Eliminations (all categories)</w:t>
            </w:r>
          </w:p>
          <w:p w14:paraId="19E70742" w14:textId="412D703D" w:rsidR="004C3BD0" w:rsidRPr="00461B85" w:rsidRDefault="004C3BD0"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1/8</w:t>
            </w:r>
            <w:r w:rsidR="00FD18D0" w:rsidRPr="00461B85">
              <w:rPr>
                <w:rFonts w:ascii="Verdana" w:hAnsi="Verdana"/>
                <w:szCs w:val="21"/>
                <w:shd w:val="clear" w:color="auto" w:fill="FFFFFF"/>
                <w:lang w:val="en-GB"/>
              </w:rPr>
              <w:t xml:space="preserve"> to semi</w:t>
            </w:r>
            <w:r w:rsidR="005F6F90">
              <w:rPr>
                <w:rFonts w:ascii="Verdana" w:hAnsi="Verdana"/>
                <w:szCs w:val="21"/>
                <w:shd w:val="clear" w:color="auto" w:fill="FFFFFF"/>
                <w:lang w:val="en-GB"/>
              </w:rPr>
              <w:t>-</w:t>
            </w:r>
            <w:r w:rsidRPr="00461B85">
              <w:rPr>
                <w:rFonts w:ascii="Verdana" w:hAnsi="Verdana"/>
                <w:szCs w:val="21"/>
                <w:shd w:val="clear" w:color="auto" w:fill="FFFFFF"/>
                <w:lang w:val="en-GB"/>
              </w:rPr>
              <w:t>finals</w:t>
            </w:r>
          </w:p>
          <w:p w14:paraId="19E70743" w14:textId="77777777" w:rsidR="004C3BD0" w:rsidRPr="00461B85" w:rsidRDefault="004C3BD0" w:rsidP="004C3BD0">
            <w:pPr>
              <w:pStyle w:val="FITAnormal"/>
              <w:jc w:val="left"/>
              <w:rPr>
                <w:rFonts w:ascii="Verdana" w:hAnsi="Verdana"/>
                <w:szCs w:val="21"/>
                <w:shd w:val="clear" w:color="auto" w:fill="FFFFFF"/>
                <w:lang w:val="en-GB"/>
              </w:rPr>
            </w:pPr>
          </w:p>
        </w:tc>
      </w:tr>
      <w:tr w:rsidR="004C3BD0" w:rsidRPr="00461B85" w14:paraId="19E7074E" w14:textId="77777777" w:rsidTr="007A6872">
        <w:trPr>
          <w:trHeight w:val="255"/>
        </w:trPr>
        <w:tc>
          <w:tcPr>
            <w:tcW w:w="851" w:type="dxa"/>
            <w:tcBorders>
              <w:left w:val="single" w:sz="4" w:space="0" w:color="000000"/>
              <w:bottom w:val="single" w:sz="4" w:space="0" w:color="000000"/>
            </w:tcBorders>
            <w:shd w:val="clear" w:color="auto" w:fill="auto"/>
            <w:vAlign w:val="center"/>
          </w:tcPr>
          <w:p w14:paraId="19E70745" w14:textId="77777777" w:rsidR="004C3BD0" w:rsidRPr="00461B85" w:rsidRDefault="004C3BD0" w:rsidP="004C3BD0">
            <w:pPr>
              <w:pStyle w:val="FITAnormal"/>
              <w:snapToGrid w:val="0"/>
              <w:jc w:val="left"/>
              <w:rPr>
                <w:rFonts w:ascii="Verdana" w:hAnsi="Verdana"/>
                <w:szCs w:val="21"/>
                <w:lang w:val="en-GB"/>
              </w:rPr>
            </w:pPr>
          </w:p>
          <w:p w14:paraId="19E70746" w14:textId="77777777" w:rsidR="004C3BD0" w:rsidRPr="00461B85" w:rsidRDefault="004C3BD0" w:rsidP="004C3BD0">
            <w:pPr>
              <w:pStyle w:val="FITAnormal"/>
              <w:jc w:val="left"/>
              <w:rPr>
                <w:rFonts w:ascii="Verdana" w:hAnsi="Verdana"/>
                <w:szCs w:val="21"/>
                <w:lang w:val="en-GB"/>
              </w:rPr>
            </w:pPr>
            <w:r w:rsidRPr="00461B85">
              <w:rPr>
                <w:rFonts w:ascii="Verdana" w:hAnsi="Verdana"/>
                <w:szCs w:val="21"/>
                <w:lang w:val="en-GB"/>
              </w:rPr>
              <w:t>DAY 5</w:t>
            </w:r>
          </w:p>
        </w:tc>
        <w:tc>
          <w:tcPr>
            <w:tcW w:w="2126" w:type="dxa"/>
            <w:gridSpan w:val="2"/>
            <w:tcBorders>
              <w:left w:val="single" w:sz="4" w:space="0" w:color="000000"/>
              <w:bottom w:val="single" w:sz="4" w:space="0" w:color="000000"/>
            </w:tcBorders>
            <w:shd w:val="clear" w:color="auto" w:fill="auto"/>
            <w:vAlign w:val="center"/>
          </w:tcPr>
          <w:p w14:paraId="19E70747" w14:textId="77777777" w:rsidR="004C3BD0" w:rsidRPr="00461B85" w:rsidRDefault="004C3BD0" w:rsidP="007A6872">
            <w:pPr>
              <w:pStyle w:val="FITAnormal"/>
              <w:jc w:val="center"/>
              <w:rPr>
                <w:rFonts w:ascii="Verdana" w:hAnsi="Verdana"/>
                <w:szCs w:val="21"/>
                <w:lang w:val="en-GB"/>
              </w:rPr>
            </w:pPr>
            <w:r w:rsidRPr="00461B85">
              <w:rPr>
                <w:rFonts w:ascii="Verdana" w:hAnsi="Verdana"/>
                <w:szCs w:val="21"/>
                <w:lang w:val="en-GB"/>
              </w:rPr>
              <w:t>Saturday</w:t>
            </w:r>
          </w:p>
          <w:p w14:paraId="19E70748" w14:textId="77777777" w:rsidR="004C3BD0" w:rsidRPr="00461B85" w:rsidRDefault="00AF20F6" w:rsidP="007A6872">
            <w:pPr>
              <w:pStyle w:val="FITAnormal"/>
              <w:jc w:val="center"/>
              <w:rPr>
                <w:rFonts w:ascii="Verdana" w:hAnsi="Verdana"/>
                <w:szCs w:val="21"/>
                <w:lang w:val="en-GB"/>
              </w:rPr>
            </w:pPr>
            <w:r w:rsidRPr="00461B85">
              <w:rPr>
                <w:rFonts w:ascii="Verdana" w:hAnsi="Verdana"/>
                <w:szCs w:val="21"/>
                <w:lang w:val="en-GB"/>
              </w:rPr>
              <w:t>16</w:t>
            </w:r>
            <w:r w:rsidR="005F64B2" w:rsidRPr="00461B85">
              <w:rPr>
                <w:rFonts w:ascii="Verdana" w:hAnsi="Verdana"/>
                <w:szCs w:val="21"/>
                <w:lang w:val="en-GB"/>
              </w:rPr>
              <w:t xml:space="preserve"> </w:t>
            </w:r>
            <w:r w:rsidR="004C3BD0" w:rsidRPr="00461B85">
              <w:rPr>
                <w:rFonts w:ascii="Verdana" w:hAnsi="Verdana"/>
                <w:szCs w:val="21"/>
                <w:lang w:val="en-GB"/>
              </w:rPr>
              <w:t>September</w:t>
            </w:r>
          </w:p>
        </w:tc>
        <w:tc>
          <w:tcPr>
            <w:tcW w:w="5417" w:type="dxa"/>
            <w:tcBorders>
              <w:left w:val="single" w:sz="4" w:space="0" w:color="000000"/>
              <w:bottom w:val="single" w:sz="4" w:space="0" w:color="000000"/>
              <w:right w:val="single" w:sz="4" w:space="0" w:color="000000"/>
            </w:tcBorders>
            <w:shd w:val="clear" w:color="auto" w:fill="auto"/>
            <w:vAlign w:val="bottom"/>
          </w:tcPr>
          <w:p w14:paraId="19E70749" w14:textId="5538C7F7" w:rsidR="004C3BD0" w:rsidRPr="00461B85" w:rsidRDefault="00794F64" w:rsidP="004C3BD0">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Finals VI 1 and VI 2/3</w:t>
            </w:r>
            <w:r w:rsidR="005F64B2" w:rsidRPr="00461B85">
              <w:rPr>
                <w:rFonts w:ascii="Verdana" w:hAnsi="Verdana"/>
                <w:szCs w:val="21"/>
                <w:shd w:val="clear" w:color="auto" w:fill="FFFFFF"/>
                <w:lang w:val="en-GB"/>
              </w:rPr>
              <w:t xml:space="preserve"> Individual</w:t>
            </w:r>
            <w:r w:rsidR="005F6F90">
              <w:rPr>
                <w:rFonts w:ascii="Verdana" w:hAnsi="Verdana"/>
                <w:szCs w:val="21"/>
                <w:shd w:val="clear" w:color="auto" w:fill="FFFFFF"/>
                <w:lang w:val="en-GB"/>
              </w:rPr>
              <w:t xml:space="preserve"> Finals</w:t>
            </w:r>
          </w:p>
          <w:p w14:paraId="19E7074A" w14:textId="77777777" w:rsidR="004C3BD0" w:rsidRPr="00461B85" w:rsidRDefault="004C3BD0" w:rsidP="009E22D1">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Finals Recurve – Individual</w:t>
            </w:r>
            <w:r w:rsidR="001562F1" w:rsidRPr="00461B85">
              <w:rPr>
                <w:rFonts w:ascii="Verdana" w:hAnsi="Verdana"/>
                <w:szCs w:val="21"/>
                <w:shd w:val="clear" w:color="auto" w:fill="FFFFFF"/>
                <w:lang w:val="en-GB"/>
              </w:rPr>
              <w:t>, Team</w:t>
            </w:r>
            <w:r w:rsidRPr="00461B85">
              <w:rPr>
                <w:rFonts w:ascii="Verdana" w:hAnsi="Verdana"/>
                <w:szCs w:val="21"/>
                <w:shd w:val="clear" w:color="auto" w:fill="FFFFFF"/>
                <w:lang w:val="en-GB"/>
              </w:rPr>
              <w:t xml:space="preserve"> and </w:t>
            </w:r>
            <w:r w:rsidR="001562F1" w:rsidRPr="00461B85">
              <w:rPr>
                <w:rFonts w:ascii="Verdana" w:hAnsi="Verdana"/>
                <w:szCs w:val="21"/>
                <w:shd w:val="clear" w:color="auto" w:fill="FFFFFF"/>
                <w:lang w:val="en-GB"/>
              </w:rPr>
              <w:t xml:space="preserve">Mixed </w:t>
            </w:r>
            <w:r w:rsidRPr="00461B85">
              <w:rPr>
                <w:rFonts w:ascii="Verdana" w:hAnsi="Verdana"/>
                <w:szCs w:val="21"/>
                <w:shd w:val="clear" w:color="auto" w:fill="FFFFFF"/>
                <w:lang w:val="en-GB"/>
              </w:rPr>
              <w:t>Team</w:t>
            </w:r>
          </w:p>
          <w:p w14:paraId="19E7074B" w14:textId="77777777" w:rsidR="004C3BD0" w:rsidRPr="00461B85" w:rsidRDefault="004C3BD0" w:rsidP="004C3BD0">
            <w:pPr>
              <w:pStyle w:val="FITAnormal"/>
              <w:numPr>
                <w:ilvl w:val="0"/>
                <w:numId w:val="8"/>
              </w:numPr>
              <w:jc w:val="left"/>
              <w:rPr>
                <w:rFonts w:ascii="Verdana" w:hAnsi="Verdana"/>
                <w:szCs w:val="21"/>
                <w:shd w:val="clear" w:color="auto" w:fill="FFFFFF"/>
                <w:lang w:val="en-GB"/>
              </w:rPr>
            </w:pPr>
            <w:r w:rsidRPr="00461B85">
              <w:rPr>
                <w:rFonts w:ascii="Verdana" w:hAnsi="Verdana"/>
                <w:szCs w:val="21"/>
                <w:shd w:val="clear" w:color="auto" w:fill="FFFFFF"/>
                <w:lang w:val="en-GB"/>
              </w:rPr>
              <w:t>Recurve (Women and Men)</w:t>
            </w:r>
          </w:p>
          <w:p w14:paraId="19E7074C" w14:textId="77777777" w:rsidR="004C3BD0" w:rsidRPr="00461B85" w:rsidRDefault="004C3BD0" w:rsidP="004C3BD0">
            <w:pPr>
              <w:pStyle w:val="FITAnormal"/>
              <w:numPr>
                <w:ilvl w:val="0"/>
                <w:numId w:val="8"/>
              </w:numPr>
              <w:jc w:val="left"/>
              <w:rPr>
                <w:rFonts w:ascii="Verdana" w:hAnsi="Verdana"/>
                <w:szCs w:val="21"/>
                <w:shd w:val="clear" w:color="auto" w:fill="FFFFFF"/>
                <w:lang w:val="en-GB"/>
              </w:rPr>
            </w:pPr>
            <w:r w:rsidRPr="00461B85">
              <w:rPr>
                <w:rFonts w:ascii="Verdana" w:hAnsi="Verdana"/>
                <w:szCs w:val="21"/>
                <w:shd w:val="clear" w:color="auto" w:fill="FFFFFF"/>
                <w:lang w:val="en-GB"/>
              </w:rPr>
              <w:t>Award Ceremonies</w:t>
            </w:r>
          </w:p>
          <w:p w14:paraId="19E7074D" w14:textId="77777777" w:rsidR="004C3BD0" w:rsidRPr="00461B85" w:rsidRDefault="004C3BD0" w:rsidP="004C3BD0">
            <w:pPr>
              <w:pStyle w:val="FITAnormal"/>
              <w:ind w:left="720"/>
              <w:jc w:val="left"/>
              <w:rPr>
                <w:rFonts w:ascii="Verdana" w:hAnsi="Verdana"/>
                <w:szCs w:val="21"/>
                <w:lang w:val="en-GB"/>
              </w:rPr>
            </w:pPr>
          </w:p>
        </w:tc>
      </w:tr>
      <w:tr w:rsidR="004C3BD0" w:rsidRPr="00461B85" w14:paraId="19E70759" w14:textId="77777777" w:rsidTr="007A6872">
        <w:trPr>
          <w:trHeight w:val="255"/>
        </w:trPr>
        <w:tc>
          <w:tcPr>
            <w:tcW w:w="851" w:type="dxa"/>
            <w:tcBorders>
              <w:left w:val="single" w:sz="4" w:space="0" w:color="000000"/>
              <w:bottom w:val="single" w:sz="4" w:space="0" w:color="000000"/>
            </w:tcBorders>
            <w:shd w:val="clear" w:color="auto" w:fill="auto"/>
            <w:vAlign w:val="center"/>
          </w:tcPr>
          <w:p w14:paraId="19E7074F" w14:textId="77777777" w:rsidR="004C3BD0" w:rsidRPr="00461B85" w:rsidRDefault="004C3BD0" w:rsidP="004C3BD0">
            <w:pPr>
              <w:pStyle w:val="FITAnormal"/>
              <w:snapToGrid w:val="0"/>
              <w:jc w:val="left"/>
              <w:rPr>
                <w:rFonts w:ascii="Verdana" w:hAnsi="Verdana"/>
                <w:szCs w:val="21"/>
                <w:lang w:val="en-GB"/>
              </w:rPr>
            </w:pPr>
          </w:p>
          <w:p w14:paraId="19E70750" w14:textId="77777777" w:rsidR="004C3BD0" w:rsidRPr="00461B85" w:rsidRDefault="004C3BD0" w:rsidP="004C3BD0">
            <w:pPr>
              <w:pStyle w:val="FITAnormal"/>
              <w:jc w:val="left"/>
              <w:rPr>
                <w:rFonts w:ascii="Verdana" w:hAnsi="Verdana"/>
                <w:szCs w:val="21"/>
                <w:lang w:val="en-GB"/>
              </w:rPr>
            </w:pPr>
            <w:r w:rsidRPr="00461B85">
              <w:rPr>
                <w:rFonts w:ascii="Verdana" w:hAnsi="Verdana"/>
                <w:szCs w:val="21"/>
                <w:lang w:val="en-GB"/>
              </w:rPr>
              <w:t>DAY 6</w:t>
            </w:r>
          </w:p>
          <w:p w14:paraId="19E70751" w14:textId="77777777" w:rsidR="004C3BD0" w:rsidRPr="00461B85" w:rsidRDefault="004C3BD0" w:rsidP="004C3BD0">
            <w:pPr>
              <w:pStyle w:val="FITAnormal"/>
              <w:jc w:val="left"/>
              <w:rPr>
                <w:rFonts w:ascii="Verdana" w:hAnsi="Verdana"/>
                <w:szCs w:val="21"/>
                <w:lang w:val="en-GB"/>
              </w:rPr>
            </w:pPr>
          </w:p>
        </w:tc>
        <w:tc>
          <w:tcPr>
            <w:tcW w:w="2126" w:type="dxa"/>
            <w:gridSpan w:val="2"/>
            <w:tcBorders>
              <w:left w:val="single" w:sz="4" w:space="0" w:color="000000"/>
              <w:bottom w:val="single" w:sz="4" w:space="0" w:color="000000"/>
            </w:tcBorders>
            <w:shd w:val="clear" w:color="auto" w:fill="auto"/>
            <w:vAlign w:val="center"/>
          </w:tcPr>
          <w:p w14:paraId="19E70752" w14:textId="77777777" w:rsidR="004C3BD0" w:rsidRPr="00461B85" w:rsidRDefault="004C3BD0" w:rsidP="007A6872">
            <w:pPr>
              <w:pStyle w:val="FITAnormal"/>
              <w:jc w:val="center"/>
              <w:rPr>
                <w:rFonts w:ascii="Verdana" w:hAnsi="Verdana"/>
                <w:szCs w:val="21"/>
                <w:lang w:val="en-GB"/>
              </w:rPr>
            </w:pPr>
            <w:r w:rsidRPr="00461B85">
              <w:rPr>
                <w:rFonts w:ascii="Verdana" w:hAnsi="Verdana"/>
                <w:szCs w:val="21"/>
                <w:lang w:val="en-GB"/>
              </w:rPr>
              <w:t>Sunday</w:t>
            </w:r>
          </w:p>
          <w:p w14:paraId="19E70753" w14:textId="77777777" w:rsidR="004C3BD0" w:rsidRPr="00461B85" w:rsidRDefault="00AF20F6" w:rsidP="007A6872">
            <w:pPr>
              <w:pStyle w:val="FITAnormal"/>
              <w:jc w:val="center"/>
              <w:rPr>
                <w:rFonts w:ascii="Verdana" w:hAnsi="Verdana"/>
                <w:szCs w:val="21"/>
                <w:shd w:val="clear" w:color="auto" w:fill="FFFFFF"/>
                <w:lang w:val="en-GB"/>
              </w:rPr>
            </w:pPr>
            <w:r w:rsidRPr="00461B85">
              <w:rPr>
                <w:rFonts w:ascii="Verdana" w:hAnsi="Verdana"/>
                <w:szCs w:val="21"/>
                <w:lang w:val="en-GB"/>
              </w:rPr>
              <w:t>17</w:t>
            </w:r>
            <w:r w:rsidR="005F64B2" w:rsidRPr="00461B85">
              <w:rPr>
                <w:rFonts w:ascii="Verdana" w:hAnsi="Verdana"/>
                <w:szCs w:val="21"/>
                <w:lang w:val="en-GB"/>
              </w:rPr>
              <w:t xml:space="preserve"> </w:t>
            </w:r>
            <w:r w:rsidR="004C3BD0" w:rsidRPr="00461B85">
              <w:rPr>
                <w:rFonts w:ascii="Verdana" w:hAnsi="Verdana"/>
                <w:szCs w:val="21"/>
                <w:lang w:val="en-GB"/>
              </w:rPr>
              <w:t>September</w:t>
            </w:r>
          </w:p>
        </w:tc>
        <w:tc>
          <w:tcPr>
            <w:tcW w:w="5417" w:type="dxa"/>
            <w:tcBorders>
              <w:left w:val="single" w:sz="4" w:space="0" w:color="000000"/>
              <w:bottom w:val="single" w:sz="4" w:space="0" w:color="000000"/>
              <w:right w:val="single" w:sz="4" w:space="0" w:color="000000"/>
            </w:tcBorders>
            <w:shd w:val="clear" w:color="auto" w:fill="auto"/>
            <w:vAlign w:val="bottom"/>
          </w:tcPr>
          <w:p w14:paraId="19E70754" w14:textId="77777777" w:rsidR="004C3BD0" w:rsidRPr="00461B85" w:rsidRDefault="004C3BD0" w:rsidP="009E22D1">
            <w:pPr>
              <w:pStyle w:val="FITAnormal"/>
              <w:jc w:val="left"/>
              <w:rPr>
                <w:rFonts w:ascii="Verdana" w:hAnsi="Verdana"/>
                <w:szCs w:val="21"/>
                <w:shd w:val="clear" w:color="auto" w:fill="FFFFFF"/>
                <w:lang w:val="en-GB"/>
              </w:rPr>
            </w:pPr>
            <w:r w:rsidRPr="00461B85">
              <w:rPr>
                <w:rFonts w:ascii="Verdana" w:hAnsi="Verdana"/>
                <w:szCs w:val="21"/>
                <w:shd w:val="clear" w:color="auto" w:fill="FFFFFF"/>
                <w:lang w:val="en-GB"/>
              </w:rPr>
              <w:t>Finals Compound – Individual</w:t>
            </w:r>
            <w:r w:rsidR="00C469EA" w:rsidRPr="00461B85">
              <w:rPr>
                <w:rFonts w:ascii="Verdana" w:hAnsi="Verdana"/>
                <w:szCs w:val="21"/>
                <w:shd w:val="clear" w:color="auto" w:fill="FFFFFF"/>
                <w:lang w:val="en-GB"/>
              </w:rPr>
              <w:t xml:space="preserve">, Team </w:t>
            </w:r>
            <w:r w:rsidRPr="00461B85">
              <w:rPr>
                <w:rFonts w:ascii="Verdana" w:hAnsi="Verdana"/>
                <w:szCs w:val="21"/>
                <w:shd w:val="clear" w:color="auto" w:fill="FFFFFF"/>
                <w:lang w:val="en-GB"/>
              </w:rPr>
              <w:t xml:space="preserve">and </w:t>
            </w:r>
            <w:r w:rsidR="00C469EA" w:rsidRPr="00461B85">
              <w:rPr>
                <w:rFonts w:ascii="Verdana" w:hAnsi="Verdana"/>
                <w:szCs w:val="21"/>
                <w:shd w:val="clear" w:color="auto" w:fill="FFFFFF"/>
                <w:lang w:val="en-GB"/>
              </w:rPr>
              <w:t xml:space="preserve">Mixed </w:t>
            </w:r>
            <w:r w:rsidRPr="00461B85">
              <w:rPr>
                <w:rFonts w:ascii="Verdana" w:hAnsi="Verdana"/>
                <w:szCs w:val="21"/>
                <w:shd w:val="clear" w:color="auto" w:fill="FFFFFF"/>
                <w:lang w:val="en-GB"/>
              </w:rPr>
              <w:t>Team</w:t>
            </w:r>
          </w:p>
          <w:p w14:paraId="19E70755" w14:textId="77777777" w:rsidR="004C3BD0" w:rsidRPr="00461B85" w:rsidRDefault="004C3BD0" w:rsidP="004C3BD0">
            <w:pPr>
              <w:pStyle w:val="FITAnormal"/>
              <w:numPr>
                <w:ilvl w:val="0"/>
                <w:numId w:val="9"/>
              </w:numPr>
              <w:jc w:val="left"/>
              <w:rPr>
                <w:rFonts w:ascii="Verdana" w:hAnsi="Verdana"/>
                <w:szCs w:val="21"/>
                <w:shd w:val="clear" w:color="auto" w:fill="FFFFFF"/>
                <w:lang w:val="en-GB"/>
              </w:rPr>
            </w:pPr>
            <w:r w:rsidRPr="00461B85">
              <w:rPr>
                <w:rFonts w:ascii="Verdana" w:hAnsi="Verdana"/>
                <w:szCs w:val="21"/>
                <w:shd w:val="clear" w:color="auto" w:fill="FFFFFF"/>
                <w:lang w:val="en-GB"/>
              </w:rPr>
              <w:t>Compound (Women and Men)</w:t>
            </w:r>
          </w:p>
          <w:p w14:paraId="19E70756" w14:textId="77777777" w:rsidR="004C3BD0" w:rsidRPr="00461B85" w:rsidRDefault="004C3BD0" w:rsidP="004C3BD0">
            <w:pPr>
              <w:pStyle w:val="FITAnormal"/>
              <w:numPr>
                <w:ilvl w:val="0"/>
                <w:numId w:val="9"/>
              </w:numPr>
              <w:jc w:val="left"/>
              <w:rPr>
                <w:rFonts w:ascii="Verdana" w:hAnsi="Verdana"/>
                <w:szCs w:val="21"/>
                <w:lang w:val="en-GB"/>
              </w:rPr>
            </w:pPr>
            <w:r w:rsidRPr="00461B85">
              <w:rPr>
                <w:rFonts w:ascii="Verdana" w:hAnsi="Verdana"/>
                <w:szCs w:val="21"/>
                <w:shd w:val="clear" w:color="auto" w:fill="FFFFFF"/>
                <w:lang w:val="en-GB"/>
              </w:rPr>
              <w:t>Award Ceremonies</w:t>
            </w:r>
          </w:p>
          <w:p w14:paraId="19E70757" w14:textId="77777777" w:rsidR="004C3BD0" w:rsidRPr="00461B85" w:rsidRDefault="00FD18D0" w:rsidP="004C3BD0">
            <w:pPr>
              <w:pStyle w:val="FITAnormal"/>
              <w:numPr>
                <w:ilvl w:val="0"/>
                <w:numId w:val="9"/>
              </w:numPr>
              <w:jc w:val="left"/>
              <w:rPr>
                <w:rFonts w:ascii="Verdana" w:hAnsi="Verdana"/>
                <w:szCs w:val="21"/>
                <w:lang w:val="en-GB"/>
              </w:rPr>
            </w:pPr>
            <w:r w:rsidRPr="00461B85">
              <w:rPr>
                <w:rFonts w:ascii="Verdana" w:hAnsi="Verdana"/>
                <w:szCs w:val="21"/>
                <w:shd w:val="clear" w:color="auto" w:fill="FFFFFF"/>
                <w:lang w:val="en-GB"/>
              </w:rPr>
              <w:t xml:space="preserve">Closing </w:t>
            </w:r>
            <w:r w:rsidR="004C3BD0" w:rsidRPr="00461B85">
              <w:rPr>
                <w:rFonts w:ascii="Verdana" w:hAnsi="Verdana"/>
                <w:szCs w:val="21"/>
                <w:shd w:val="clear" w:color="auto" w:fill="FFFFFF"/>
                <w:lang w:val="en-GB"/>
              </w:rPr>
              <w:t>Banquet</w:t>
            </w:r>
          </w:p>
          <w:p w14:paraId="19E70758" w14:textId="77777777" w:rsidR="004C3BD0" w:rsidRPr="00461B85" w:rsidRDefault="004C3BD0" w:rsidP="004C3BD0">
            <w:pPr>
              <w:pStyle w:val="FITAnormal"/>
              <w:ind w:left="360"/>
              <w:jc w:val="left"/>
              <w:rPr>
                <w:rFonts w:ascii="Verdana" w:hAnsi="Verdana"/>
                <w:szCs w:val="21"/>
                <w:lang w:val="en-GB"/>
              </w:rPr>
            </w:pPr>
          </w:p>
        </w:tc>
      </w:tr>
      <w:tr w:rsidR="004C3BD0" w:rsidRPr="00461B85" w14:paraId="19E70761" w14:textId="77777777" w:rsidTr="007A6872">
        <w:trPr>
          <w:trHeight w:val="255"/>
        </w:trPr>
        <w:tc>
          <w:tcPr>
            <w:tcW w:w="851" w:type="dxa"/>
            <w:tcBorders>
              <w:left w:val="single" w:sz="4" w:space="0" w:color="000000"/>
              <w:bottom w:val="single" w:sz="4" w:space="0" w:color="000000"/>
            </w:tcBorders>
            <w:shd w:val="clear" w:color="auto" w:fill="auto"/>
            <w:vAlign w:val="center"/>
          </w:tcPr>
          <w:p w14:paraId="19E7075A" w14:textId="77777777" w:rsidR="004C3BD0" w:rsidRPr="00461B85" w:rsidRDefault="004C3BD0" w:rsidP="004C3BD0">
            <w:pPr>
              <w:pStyle w:val="FITAnormal"/>
              <w:snapToGrid w:val="0"/>
              <w:jc w:val="left"/>
              <w:rPr>
                <w:rFonts w:ascii="Verdana" w:hAnsi="Verdana"/>
                <w:szCs w:val="21"/>
                <w:lang w:val="en-GB"/>
              </w:rPr>
            </w:pPr>
          </w:p>
          <w:p w14:paraId="19E7075B" w14:textId="77777777" w:rsidR="004C3BD0" w:rsidRPr="00461B85" w:rsidRDefault="004C3BD0" w:rsidP="004C3BD0">
            <w:pPr>
              <w:pStyle w:val="FITAnormal"/>
              <w:jc w:val="left"/>
              <w:rPr>
                <w:rFonts w:ascii="Verdana" w:hAnsi="Verdana"/>
                <w:szCs w:val="21"/>
                <w:lang w:val="en-GB"/>
              </w:rPr>
            </w:pPr>
          </w:p>
          <w:p w14:paraId="19E7075C" w14:textId="77777777" w:rsidR="004C3BD0" w:rsidRPr="00461B85" w:rsidRDefault="004C3BD0" w:rsidP="004C3BD0">
            <w:pPr>
              <w:pStyle w:val="FITAnormal"/>
              <w:jc w:val="left"/>
              <w:rPr>
                <w:rFonts w:ascii="Verdana" w:hAnsi="Verdana"/>
                <w:szCs w:val="21"/>
                <w:lang w:val="en-GB"/>
              </w:rPr>
            </w:pPr>
          </w:p>
        </w:tc>
        <w:tc>
          <w:tcPr>
            <w:tcW w:w="2126" w:type="dxa"/>
            <w:gridSpan w:val="2"/>
            <w:tcBorders>
              <w:left w:val="single" w:sz="4" w:space="0" w:color="000000"/>
              <w:bottom w:val="single" w:sz="4" w:space="0" w:color="000000"/>
            </w:tcBorders>
            <w:shd w:val="clear" w:color="auto" w:fill="auto"/>
            <w:vAlign w:val="center"/>
          </w:tcPr>
          <w:p w14:paraId="19E7075D" w14:textId="77777777" w:rsidR="004C3BD0" w:rsidRPr="00461B85" w:rsidRDefault="004C3BD0" w:rsidP="007A6872">
            <w:pPr>
              <w:pStyle w:val="FITAnormal"/>
              <w:jc w:val="center"/>
              <w:rPr>
                <w:rFonts w:ascii="Verdana" w:hAnsi="Verdana"/>
                <w:szCs w:val="21"/>
                <w:lang w:val="en-GB"/>
              </w:rPr>
            </w:pPr>
            <w:r w:rsidRPr="00461B85">
              <w:rPr>
                <w:rFonts w:ascii="Verdana" w:hAnsi="Verdana"/>
                <w:szCs w:val="21"/>
                <w:lang w:val="en-GB"/>
              </w:rPr>
              <w:t>Monday</w:t>
            </w:r>
          </w:p>
          <w:p w14:paraId="19E7075E" w14:textId="77777777" w:rsidR="004C3BD0" w:rsidRPr="00461B85" w:rsidRDefault="00AF20F6" w:rsidP="007A6872">
            <w:pPr>
              <w:pStyle w:val="FITAnormal"/>
              <w:jc w:val="center"/>
              <w:rPr>
                <w:rFonts w:ascii="Verdana" w:hAnsi="Verdana"/>
                <w:szCs w:val="21"/>
                <w:shd w:val="clear" w:color="auto" w:fill="FFFFFF"/>
                <w:lang w:val="en-GB"/>
              </w:rPr>
            </w:pPr>
            <w:r w:rsidRPr="00461B85">
              <w:rPr>
                <w:rFonts w:ascii="Verdana" w:hAnsi="Verdana"/>
                <w:szCs w:val="21"/>
                <w:lang w:val="en-GB"/>
              </w:rPr>
              <w:t>18</w:t>
            </w:r>
            <w:r w:rsidR="007F76C5" w:rsidRPr="00461B85">
              <w:rPr>
                <w:rFonts w:ascii="Verdana" w:hAnsi="Verdana"/>
                <w:szCs w:val="21"/>
                <w:lang w:val="en-GB" w:eastAsia="zh-CN"/>
              </w:rPr>
              <w:t>-19</w:t>
            </w:r>
            <w:r w:rsidR="004C3BD0" w:rsidRPr="00461B85">
              <w:rPr>
                <w:rFonts w:ascii="Verdana" w:hAnsi="Verdana"/>
                <w:szCs w:val="21"/>
                <w:lang w:val="en-GB"/>
              </w:rPr>
              <w:t xml:space="preserve"> September</w:t>
            </w:r>
          </w:p>
        </w:tc>
        <w:tc>
          <w:tcPr>
            <w:tcW w:w="5417" w:type="dxa"/>
            <w:tcBorders>
              <w:left w:val="single" w:sz="4" w:space="0" w:color="000000"/>
              <w:bottom w:val="single" w:sz="4" w:space="0" w:color="000000"/>
              <w:right w:val="single" w:sz="4" w:space="0" w:color="000000"/>
            </w:tcBorders>
            <w:shd w:val="clear" w:color="auto" w:fill="auto"/>
            <w:vAlign w:val="bottom"/>
          </w:tcPr>
          <w:p w14:paraId="19E7075F" w14:textId="77777777" w:rsidR="004C3BD0" w:rsidRPr="00461B85" w:rsidRDefault="004C3BD0" w:rsidP="004C3BD0">
            <w:pPr>
              <w:pStyle w:val="FITAnormal"/>
              <w:jc w:val="left"/>
              <w:rPr>
                <w:rFonts w:ascii="Verdana" w:hAnsi="Verdana"/>
                <w:szCs w:val="21"/>
                <w:lang w:val="en-GB" w:eastAsia="zh-CN"/>
              </w:rPr>
            </w:pPr>
            <w:r w:rsidRPr="00461B85">
              <w:rPr>
                <w:rFonts w:ascii="Verdana" w:hAnsi="Verdana"/>
                <w:szCs w:val="21"/>
                <w:lang w:val="en-GB"/>
              </w:rPr>
              <w:t>Departure of Participants</w:t>
            </w:r>
          </w:p>
          <w:p w14:paraId="19E70760" w14:textId="77777777" w:rsidR="004C3BD0" w:rsidRPr="00461B85" w:rsidRDefault="004C3BD0" w:rsidP="004C3BD0">
            <w:pPr>
              <w:pStyle w:val="FITAnormal"/>
              <w:jc w:val="left"/>
              <w:rPr>
                <w:rFonts w:ascii="Verdana" w:hAnsi="Verdana"/>
                <w:szCs w:val="21"/>
                <w:lang w:val="en-GB" w:eastAsia="zh-CN"/>
              </w:rPr>
            </w:pPr>
          </w:p>
        </w:tc>
      </w:tr>
    </w:tbl>
    <w:p w14:paraId="19E70762" w14:textId="77777777" w:rsidR="004F038F" w:rsidRPr="00461B85" w:rsidRDefault="004F038F">
      <w:pPr>
        <w:pStyle w:val="FITAnormal"/>
        <w:rPr>
          <w:rFonts w:ascii="Verdana" w:hAnsi="Verdana"/>
          <w:color w:val="auto"/>
          <w:szCs w:val="21"/>
        </w:rPr>
      </w:pPr>
      <w:r w:rsidRPr="00461B85">
        <w:rPr>
          <w:rFonts w:ascii="Verdana" w:hAnsi="Verdana"/>
          <w:b/>
          <w:bCs/>
          <w:color w:val="auto"/>
          <w:szCs w:val="21"/>
        </w:rPr>
        <w:t>NOTE:</w:t>
      </w:r>
    </w:p>
    <w:p w14:paraId="19E70763" w14:textId="77777777" w:rsidR="004F038F" w:rsidRPr="00461B85" w:rsidRDefault="004F038F">
      <w:pPr>
        <w:pStyle w:val="FITAnormal"/>
        <w:rPr>
          <w:rStyle w:val="FITA2"/>
          <w:color w:val="auto"/>
        </w:rPr>
      </w:pPr>
      <w:r w:rsidRPr="00461B85">
        <w:rPr>
          <w:rFonts w:ascii="Verdana" w:hAnsi="Verdana"/>
          <w:color w:val="auto"/>
          <w:szCs w:val="21"/>
        </w:rPr>
        <w:t>This preliminary program</w:t>
      </w:r>
      <w:r w:rsidR="00F663EF" w:rsidRPr="00461B85">
        <w:rPr>
          <w:rFonts w:ascii="Verdana" w:hAnsi="Verdana"/>
          <w:color w:val="auto"/>
          <w:szCs w:val="21"/>
        </w:rPr>
        <w:t>me</w:t>
      </w:r>
      <w:r w:rsidRPr="00461B85">
        <w:rPr>
          <w:rFonts w:ascii="Verdana" w:hAnsi="Verdana"/>
          <w:color w:val="auto"/>
          <w:szCs w:val="21"/>
        </w:rPr>
        <w:t xml:space="preserve"> could be changed slightly according to number of </w:t>
      </w:r>
      <w:r w:rsidRPr="00461B85">
        <w:rPr>
          <w:rFonts w:ascii="Verdana" w:hAnsi="Verdana"/>
          <w:color w:val="auto"/>
          <w:szCs w:val="21"/>
        </w:rPr>
        <w:lastRenderedPageBreak/>
        <w:t>participants and TV requirements. All changes will be published and distributed to all participants in good time</w:t>
      </w:r>
      <w:r w:rsidR="00B6694D" w:rsidRPr="00461B85">
        <w:rPr>
          <w:rStyle w:val="FITA2"/>
          <w:b w:val="0"/>
          <w:bCs w:val="0"/>
          <w:color w:val="auto"/>
          <w:sz w:val="21"/>
          <w:szCs w:val="21"/>
        </w:rPr>
        <w:t>.</w:t>
      </w:r>
    </w:p>
    <w:p w14:paraId="19E70764" w14:textId="77777777" w:rsidR="004F038F" w:rsidRPr="00461B85" w:rsidRDefault="004F038F">
      <w:pPr>
        <w:pStyle w:val="FITAnormal"/>
        <w:pageBreakBefore/>
        <w:rPr>
          <w:rFonts w:ascii="Verdana" w:hAnsi="Verdana"/>
          <w:color w:val="365F91" w:themeColor="accent1" w:themeShade="BF"/>
        </w:rPr>
      </w:pPr>
      <w:r w:rsidRPr="00461B85">
        <w:rPr>
          <w:rStyle w:val="FITA2"/>
          <w:color w:val="365F91" w:themeColor="accent1" w:themeShade="BF"/>
        </w:rPr>
        <w:lastRenderedPageBreak/>
        <w:t>PRELIMINARY &amp; FINAL REGISTRATION</w:t>
      </w:r>
    </w:p>
    <w:p w14:paraId="19E70765" w14:textId="77777777" w:rsidR="00FD18D0" w:rsidRPr="00461B85" w:rsidRDefault="00FD18D0" w:rsidP="00FD18D0">
      <w:pPr>
        <w:pStyle w:val="FITAnormal"/>
        <w:rPr>
          <w:rFonts w:ascii="Verdana" w:hAnsi="Verdana"/>
          <w:color w:val="auto"/>
        </w:rPr>
      </w:pPr>
      <w:r w:rsidRPr="00461B85">
        <w:rPr>
          <w:rFonts w:ascii="Verdana" w:hAnsi="Verdana"/>
          <w:color w:val="auto"/>
        </w:rPr>
        <w:t xml:space="preserve">All entries, accommodation reservations, transport needs, flight arrival/departure information and visa invitation letter requests are to be completed using WAREOS. </w:t>
      </w:r>
    </w:p>
    <w:p w14:paraId="19E70766" w14:textId="77777777" w:rsidR="00FD18D0" w:rsidRPr="00461B85" w:rsidRDefault="00FD18D0" w:rsidP="00FD18D0">
      <w:pPr>
        <w:pStyle w:val="FITAnormal"/>
        <w:rPr>
          <w:rFonts w:ascii="Verdana" w:hAnsi="Verdana"/>
          <w:color w:val="auto"/>
        </w:rPr>
      </w:pPr>
    </w:p>
    <w:p w14:paraId="19E70767" w14:textId="77777777" w:rsidR="00FD18D0" w:rsidRPr="00461B85" w:rsidRDefault="00FD18D0" w:rsidP="00FD18D0">
      <w:pPr>
        <w:pStyle w:val="FITAnormal"/>
        <w:rPr>
          <w:rFonts w:ascii="Verdana" w:hAnsi="Verdana"/>
          <w:color w:val="auto"/>
        </w:rPr>
      </w:pPr>
      <w:r w:rsidRPr="00461B85">
        <w:rPr>
          <w:rFonts w:ascii="Verdana" w:hAnsi="Verdana"/>
          <w:color w:val="auto"/>
        </w:rPr>
        <w:t>The World Archery Online Registration System (</w:t>
      </w:r>
      <w:r w:rsidRPr="00461B85">
        <w:rPr>
          <w:rFonts w:ascii="Verdana" w:hAnsi="Verdana"/>
          <w:color w:val="auto"/>
          <w:lang w:val="en-GB"/>
        </w:rPr>
        <w:t>WAREOS)</w:t>
      </w:r>
      <w:r w:rsidRPr="00461B85">
        <w:rPr>
          <w:rFonts w:ascii="Verdana" w:hAnsi="Verdana"/>
          <w:color w:val="auto"/>
        </w:rPr>
        <w:t xml:space="preserve">: </w:t>
      </w:r>
      <w:hyperlink r:id="rId9" w:history="1">
        <w:r w:rsidRPr="00461B85">
          <w:rPr>
            <w:rStyle w:val="Hyperlink"/>
            <w:rFonts w:ascii="Verdana" w:hAnsi="Verdana"/>
          </w:rPr>
          <w:t>http://register.worldarchery.org</w:t>
        </w:r>
      </w:hyperlink>
      <w:r w:rsidRPr="00461B85">
        <w:rPr>
          <w:rFonts w:ascii="Verdana" w:hAnsi="Verdana"/>
        </w:rPr>
        <w:t xml:space="preserve"> has been updated to handle the entire registration process for this event. </w:t>
      </w:r>
      <w:r w:rsidRPr="00461B85">
        <w:rPr>
          <w:rFonts w:ascii="Verdana" w:hAnsi="Verdana"/>
          <w:color w:val="auto"/>
        </w:rPr>
        <w:t>No entry forms, hotel reservations or transport forms will be accepted as all information is to be entered into WAREOS.</w:t>
      </w:r>
    </w:p>
    <w:p w14:paraId="19E70768" w14:textId="77777777" w:rsidR="00FD18D0" w:rsidRPr="00461B85" w:rsidRDefault="00FD18D0" w:rsidP="00FD18D0">
      <w:pPr>
        <w:pStyle w:val="FITAnormal"/>
        <w:rPr>
          <w:rFonts w:ascii="Verdana" w:hAnsi="Verdana"/>
          <w:color w:val="auto"/>
        </w:rPr>
      </w:pPr>
    </w:p>
    <w:p w14:paraId="19E70769" w14:textId="77777777" w:rsidR="00FD18D0" w:rsidRPr="00461B85" w:rsidRDefault="00FD18D0" w:rsidP="00FD18D0">
      <w:pPr>
        <w:pStyle w:val="FITAnormal"/>
        <w:rPr>
          <w:rFonts w:ascii="Verdana" w:hAnsi="Verdana"/>
          <w:color w:val="auto"/>
        </w:rPr>
      </w:pPr>
      <w:r w:rsidRPr="00461B85">
        <w:rPr>
          <w:rFonts w:ascii="Verdana" w:hAnsi="Verdana"/>
          <w:color w:val="auto"/>
        </w:rPr>
        <w:t xml:space="preserve">In order to use </w:t>
      </w:r>
      <w:r w:rsidRPr="00461B85">
        <w:rPr>
          <w:rFonts w:ascii="Verdana" w:hAnsi="Verdana"/>
          <w:color w:val="auto"/>
          <w:lang w:val="en-GB"/>
        </w:rPr>
        <w:t>WAREOS</w:t>
      </w:r>
      <w:r w:rsidRPr="00461B85">
        <w:rPr>
          <w:rFonts w:ascii="Verdana" w:hAnsi="Verdana"/>
          <w:color w:val="auto"/>
        </w:rPr>
        <w:t xml:space="preserve">, please login on </w:t>
      </w:r>
      <w:hyperlink r:id="rId10" w:history="1">
        <w:r w:rsidRPr="00461B85">
          <w:rPr>
            <w:rStyle w:val="Hyperlink"/>
            <w:rFonts w:ascii="Verdana" w:hAnsi="Verdana"/>
          </w:rPr>
          <w:t>http://register.worldarchery.org</w:t>
        </w:r>
      </w:hyperlink>
      <w:r w:rsidRPr="00461B85">
        <w:rPr>
          <w:rFonts w:ascii="Verdana" w:hAnsi="Verdana"/>
          <w:color w:val="auto"/>
        </w:rPr>
        <w:t>with your Username and Password assigned by World Archery. After entering WAREOS, please find the event from the list you wish to register your athletes. Select/press the “Entries” button to see the list of categories in the event. Select/press the “category” to enter the athlete and official numbers/details participating for that event. A "</w:t>
      </w:r>
      <w:r w:rsidRPr="00461B85">
        <w:rPr>
          <w:rFonts w:ascii="Verdana" w:hAnsi="Verdana"/>
          <w:color w:val="auto"/>
          <w:lang w:val="en-GB"/>
        </w:rPr>
        <w:t>WAREOS</w:t>
      </w:r>
      <w:r w:rsidRPr="00461B85">
        <w:rPr>
          <w:rFonts w:ascii="Verdana" w:hAnsi="Verdana"/>
          <w:color w:val="auto"/>
        </w:rPr>
        <w:t xml:space="preserve"> User Manual" can be downloaded in PDF format (English) using the same website link.</w:t>
      </w:r>
    </w:p>
    <w:p w14:paraId="19E7076A" w14:textId="77777777" w:rsidR="00FD18D0" w:rsidRPr="00461B85" w:rsidRDefault="00FD18D0" w:rsidP="00FD18D0">
      <w:pPr>
        <w:pStyle w:val="FITAnormal"/>
        <w:rPr>
          <w:rFonts w:ascii="Verdana" w:hAnsi="Verdana"/>
          <w:color w:val="auto"/>
        </w:rPr>
      </w:pPr>
    </w:p>
    <w:p w14:paraId="19E7076B" w14:textId="77777777" w:rsidR="00FD18D0" w:rsidRPr="00461B85" w:rsidRDefault="00FD18D0" w:rsidP="00FD18D0">
      <w:pPr>
        <w:pStyle w:val="FITAnormal"/>
        <w:rPr>
          <w:rFonts w:ascii="Verdana" w:hAnsi="Verdana"/>
        </w:rPr>
      </w:pPr>
      <w:r w:rsidRPr="00461B85">
        <w:rPr>
          <w:rFonts w:ascii="Verdana" w:hAnsi="Verdana"/>
          <w:color w:val="auto"/>
        </w:rPr>
        <w:t xml:space="preserve">For any questions regarding the </w:t>
      </w:r>
      <w:r w:rsidRPr="00461B85">
        <w:rPr>
          <w:rFonts w:ascii="Verdana" w:hAnsi="Verdana"/>
          <w:color w:val="auto"/>
          <w:lang w:val="en-GB"/>
        </w:rPr>
        <w:t>WAREOS</w:t>
      </w:r>
      <w:r w:rsidRPr="00461B85">
        <w:rPr>
          <w:rFonts w:ascii="Verdana" w:hAnsi="Verdana"/>
          <w:color w:val="auto"/>
        </w:rPr>
        <w:t>, please contact the World Archery office, Mr. JK LEE (</w:t>
      </w:r>
      <w:hyperlink r:id="rId11" w:history="1">
        <w:r w:rsidRPr="00461B85">
          <w:rPr>
            <w:rStyle w:val="Hyperlink"/>
            <w:rFonts w:ascii="Verdana" w:hAnsi="Verdana"/>
          </w:rPr>
          <w:t>jklee@archery.org</w:t>
        </w:r>
      </w:hyperlink>
      <w:r w:rsidRPr="00461B85">
        <w:rPr>
          <w:rFonts w:ascii="Verdana" w:hAnsi="Verdana"/>
          <w:color w:val="auto"/>
        </w:rPr>
        <w:t>).</w:t>
      </w:r>
    </w:p>
    <w:p w14:paraId="19E7076C" w14:textId="77777777" w:rsidR="00FD18D0" w:rsidRPr="00461B85" w:rsidRDefault="00FD18D0" w:rsidP="00FD18D0">
      <w:pPr>
        <w:pStyle w:val="FITAnormal"/>
        <w:rPr>
          <w:rFonts w:ascii="Verdana" w:hAnsi="Verdana"/>
          <w:color w:val="auto"/>
        </w:rPr>
      </w:pPr>
    </w:p>
    <w:p w14:paraId="19E7076D" w14:textId="77777777" w:rsidR="00FD18D0" w:rsidRPr="00461B85" w:rsidRDefault="00FD18D0" w:rsidP="00FD18D0">
      <w:pPr>
        <w:pStyle w:val="FITAnormal"/>
        <w:rPr>
          <w:rFonts w:ascii="Verdana" w:hAnsi="Verdana"/>
          <w:color w:val="auto"/>
        </w:rPr>
      </w:pPr>
      <w:r w:rsidRPr="00461B85">
        <w:rPr>
          <w:rFonts w:ascii="Verdana" w:hAnsi="Verdana"/>
          <w:color w:val="auto"/>
        </w:rPr>
        <w:t xml:space="preserve">A maximum number of </w:t>
      </w:r>
      <w:r w:rsidRPr="00461B85">
        <w:rPr>
          <w:rFonts w:ascii="Verdana" w:hAnsi="Verdana"/>
          <w:b/>
          <w:color w:val="auto"/>
        </w:rPr>
        <w:t>3 athletes per country</w:t>
      </w:r>
      <w:r w:rsidR="00BC0E54">
        <w:rPr>
          <w:rFonts w:ascii="Verdana" w:hAnsi="Verdana"/>
          <w:color w:val="auto"/>
        </w:rPr>
        <w:t xml:space="preserve"> </w:t>
      </w:r>
      <w:r w:rsidR="00BC0E54">
        <w:rPr>
          <w:rFonts w:ascii="Verdana" w:hAnsi="Verdana" w:hint="eastAsia"/>
          <w:color w:val="auto"/>
          <w:lang w:eastAsia="zh-CN"/>
        </w:rPr>
        <w:t>are</w:t>
      </w:r>
      <w:r w:rsidRPr="00461B85">
        <w:rPr>
          <w:rFonts w:ascii="Verdana" w:hAnsi="Verdana"/>
          <w:color w:val="auto"/>
        </w:rPr>
        <w:t xml:space="preserve"> allowed to be registered into each category of the event. Preliminary entries should be completed using </w:t>
      </w:r>
      <w:r w:rsidRPr="00461B85">
        <w:rPr>
          <w:rFonts w:ascii="Verdana" w:hAnsi="Verdana"/>
          <w:color w:val="auto"/>
          <w:lang w:val="en-GB"/>
        </w:rPr>
        <w:t>WAREOS</w:t>
      </w:r>
      <w:r w:rsidRPr="00461B85">
        <w:rPr>
          <w:rFonts w:ascii="Verdana" w:hAnsi="Verdana"/>
          <w:color w:val="auto"/>
        </w:rPr>
        <w:t>.</w:t>
      </w:r>
    </w:p>
    <w:p w14:paraId="19E7076E" w14:textId="77777777" w:rsidR="00882F2C" w:rsidRPr="00461B85" w:rsidRDefault="00882F2C" w:rsidP="00882F2C">
      <w:pPr>
        <w:pStyle w:val="FITAnormal"/>
        <w:rPr>
          <w:rFonts w:ascii="Verdana" w:hAnsi="Verdana"/>
        </w:rPr>
      </w:pPr>
    </w:p>
    <w:p w14:paraId="19E7076F" w14:textId="77777777" w:rsidR="00882F2C" w:rsidRPr="00461B85" w:rsidRDefault="00882F2C" w:rsidP="00882F2C">
      <w:pPr>
        <w:pStyle w:val="FITAnormal"/>
        <w:tabs>
          <w:tab w:val="left" w:pos="5103"/>
        </w:tabs>
        <w:rPr>
          <w:rFonts w:ascii="Verdana" w:hAnsi="Verdana"/>
          <w:color w:val="auto"/>
        </w:rPr>
      </w:pPr>
      <w:r w:rsidRPr="00461B85">
        <w:rPr>
          <w:rFonts w:ascii="Verdana" w:hAnsi="Verdana"/>
          <w:color w:val="auto"/>
        </w:rPr>
        <w:t xml:space="preserve">Start date for online registration using </w:t>
      </w:r>
      <w:r w:rsidRPr="00461B85">
        <w:rPr>
          <w:rFonts w:ascii="Verdana" w:hAnsi="Verdana"/>
          <w:color w:val="auto"/>
          <w:lang w:val="en-GB"/>
        </w:rPr>
        <w:t>WAREOS</w:t>
      </w:r>
      <w:r w:rsidR="000710B1" w:rsidRPr="00461B85">
        <w:rPr>
          <w:rFonts w:ascii="Verdana" w:hAnsi="Verdana"/>
          <w:color w:val="auto"/>
        </w:rPr>
        <w:tab/>
      </w:r>
      <w:r w:rsidR="00794F64" w:rsidRPr="00461B85">
        <w:rPr>
          <w:rFonts w:ascii="Verdana" w:hAnsi="Verdana"/>
          <w:b/>
          <w:color w:val="auto"/>
        </w:rPr>
        <w:t xml:space="preserve"> </w:t>
      </w:r>
      <w:r w:rsidR="002A4525" w:rsidRPr="00461B85">
        <w:rPr>
          <w:rFonts w:ascii="Verdana" w:hAnsi="Verdana"/>
          <w:b/>
          <w:color w:val="auto"/>
        </w:rPr>
        <w:tab/>
      </w:r>
      <w:r w:rsidR="00794F64" w:rsidRPr="00461B85">
        <w:rPr>
          <w:rFonts w:ascii="Verdana" w:hAnsi="Verdana"/>
          <w:b/>
          <w:color w:val="auto"/>
        </w:rPr>
        <w:t xml:space="preserve">31 </w:t>
      </w:r>
      <w:r w:rsidR="00C469EA" w:rsidRPr="00461B85">
        <w:rPr>
          <w:rFonts w:ascii="Verdana" w:hAnsi="Verdana"/>
          <w:b/>
          <w:color w:val="auto"/>
        </w:rPr>
        <w:t>Ma</w:t>
      </w:r>
      <w:r w:rsidR="002A4525" w:rsidRPr="00461B85">
        <w:rPr>
          <w:rFonts w:ascii="Verdana" w:hAnsi="Verdana"/>
          <w:b/>
          <w:color w:val="auto"/>
        </w:rPr>
        <w:t xml:space="preserve">y </w:t>
      </w:r>
      <w:r w:rsidR="00FD18D0" w:rsidRPr="00461B85">
        <w:rPr>
          <w:rFonts w:ascii="Verdana" w:hAnsi="Verdana"/>
          <w:b/>
          <w:color w:val="auto"/>
        </w:rPr>
        <w:t>2017</w:t>
      </w:r>
    </w:p>
    <w:p w14:paraId="19E70770" w14:textId="600DD16B" w:rsidR="00882F2C" w:rsidRPr="00461B85" w:rsidRDefault="00882F2C" w:rsidP="00882F2C">
      <w:pPr>
        <w:pStyle w:val="FITAnormal"/>
        <w:tabs>
          <w:tab w:val="left" w:pos="5103"/>
        </w:tabs>
        <w:rPr>
          <w:rFonts w:ascii="Verdana" w:hAnsi="Verdana"/>
          <w:color w:val="auto"/>
        </w:rPr>
      </w:pPr>
      <w:r w:rsidRPr="00461B85">
        <w:rPr>
          <w:rFonts w:ascii="Verdana" w:hAnsi="Verdana"/>
          <w:color w:val="auto"/>
        </w:rPr>
        <w:t xml:space="preserve">End of Preliminary registration using WAREOS: </w:t>
      </w:r>
      <w:r w:rsidRPr="00461B85">
        <w:rPr>
          <w:rFonts w:ascii="Verdana" w:hAnsi="Verdana"/>
          <w:color w:val="auto"/>
        </w:rPr>
        <w:tab/>
      </w:r>
      <w:r w:rsidR="000710B1" w:rsidRPr="00461B85">
        <w:rPr>
          <w:rFonts w:ascii="Verdana" w:hAnsi="Verdana"/>
          <w:color w:val="auto"/>
        </w:rPr>
        <w:tab/>
      </w:r>
      <w:r w:rsidR="005F6F90">
        <w:rPr>
          <w:rFonts w:ascii="Verdana" w:hAnsi="Verdana"/>
          <w:b/>
          <w:color w:val="auto"/>
        </w:rPr>
        <w:t>30</w:t>
      </w:r>
      <w:r w:rsidR="00705C6A" w:rsidRPr="00461B85">
        <w:rPr>
          <w:rFonts w:ascii="Verdana" w:hAnsi="Verdana"/>
          <w:b/>
          <w:color w:val="auto"/>
        </w:rPr>
        <w:t xml:space="preserve"> Jun 2017</w:t>
      </w:r>
    </w:p>
    <w:p w14:paraId="19E70771" w14:textId="77777777" w:rsidR="00882F2C" w:rsidRPr="00461B85" w:rsidRDefault="00882F2C" w:rsidP="00882F2C">
      <w:pPr>
        <w:pStyle w:val="FITAnormal"/>
        <w:tabs>
          <w:tab w:val="left" w:pos="5103"/>
        </w:tabs>
        <w:rPr>
          <w:rFonts w:ascii="Verdana" w:hAnsi="Verdana"/>
          <w:color w:val="auto"/>
        </w:rPr>
      </w:pPr>
      <w:r w:rsidRPr="00461B85">
        <w:rPr>
          <w:rFonts w:ascii="Verdana" w:hAnsi="Verdana"/>
          <w:color w:val="auto"/>
        </w:rPr>
        <w:t xml:space="preserve">End of Final registration using WAREOS: </w:t>
      </w:r>
      <w:r w:rsidRPr="00461B85">
        <w:rPr>
          <w:rFonts w:ascii="Verdana" w:hAnsi="Verdana"/>
          <w:color w:val="auto"/>
        </w:rPr>
        <w:tab/>
      </w:r>
      <w:r w:rsidR="000710B1" w:rsidRPr="00461B85">
        <w:rPr>
          <w:rFonts w:ascii="Verdana" w:hAnsi="Verdana"/>
          <w:color w:val="auto"/>
        </w:rPr>
        <w:tab/>
      </w:r>
      <w:r w:rsidR="00705C6A" w:rsidRPr="00461B85">
        <w:rPr>
          <w:rFonts w:ascii="Verdana" w:hAnsi="Verdana"/>
          <w:b/>
          <w:color w:val="auto"/>
        </w:rPr>
        <w:t>22 Aug 2017</w:t>
      </w:r>
    </w:p>
    <w:p w14:paraId="19E70772" w14:textId="77777777" w:rsidR="00882F2C" w:rsidRPr="00461B85" w:rsidRDefault="00882F2C" w:rsidP="00882F2C">
      <w:pPr>
        <w:pStyle w:val="FITAnormal"/>
        <w:tabs>
          <w:tab w:val="left" w:pos="5103"/>
        </w:tabs>
        <w:rPr>
          <w:rFonts w:ascii="Verdana" w:hAnsi="Verdana"/>
          <w:color w:val="auto"/>
        </w:rPr>
      </w:pPr>
    </w:p>
    <w:p w14:paraId="19E70773" w14:textId="77777777" w:rsidR="00FD18D0" w:rsidRPr="00461B85" w:rsidRDefault="00FD18D0" w:rsidP="00FD18D0">
      <w:pPr>
        <w:pStyle w:val="FITAnormal"/>
        <w:rPr>
          <w:rFonts w:ascii="Verdana" w:hAnsi="Verdana"/>
          <w:color w:val="auto"/>
        </w:rPr>
      </w:pPr>
      <w:r w:rsidRPr="00461B85">
        <w:rPr>
          <w:rFonts w:ascii="Verdana" w:hAnsi="Verdana"/>
          <w:color w:val="auto"/>
        </w:rPr>
        <w:t>Please respect the stated deadlines.</w:t>
      </w:r>
    </w:p>
    <w:p w14:paraId="19E70774" w14:textId="77777777" w:rsidR="00FD18D0" w:rsidRPr="00461B85" w:rsidRDefault="00FD18D0" w:rsidP="00FD18D0">
      <w:pPr>
        <w:pStyle w:val="FITAnormal"/>
        <w:rPr>
          <w:rFonts w:ascii="Verdana" w:hAnsi="Verdana"/>
          <w:color w:val="auto"/>
        </w:rPr>
      </w:pPr>
    </w:p>
    <w:p w14:paraId="19E70775" w14:textId="77777777" w:rsidR="00FD18D0" w:rsidRPr="00461B85" w:rsidRDefault="00FD18D0" w:rsidP="00FD18D0">
      <w:pPr>
        <w:pStyle w:val="FITAnormal"/>
        <w:rPr>
          <w:rFonts w:ascii="Verdana" w:hAnsi="Verdana"/>
          <w:color w:val="auto"/>
        </w:rPr>
      </w:pPr>
      <w:r w:rsidRPr="00461B85">
        <w:rPr>
          <w:rFonts w:ascii="Verdana" w:hAnsi="Verdana"/>
          <w:color w:val="auto"/>
        </w:rPr>
        <w:t xml:space="preserve">Member Associations should only use WAREOS to make any changes/amendments to their entries and will be able to do so at any time. Any changes made in WAREOS an email will instantly be automatically sent to the Organising Committee and Member Association with the updated information. </w:t>
      </w:r>
    </w:p>
    <w:p w14:paraId="19E70776" w14:textId="77777777" w:rsidR="00FD18D0" w:rsidRPr="00461B85" w:rsidRDefault="00FD18D0" w:rsidP="00FD18D0">
      <w:pPr>
        <w:pStyle w:val="FITAnormal"/>
        <w:rPr>
          <w:rFonts w:ascii="Verdana" w:hAnsi="Verdana"/>
          <w:color w:val="auto"/>
        </w:rPr>
      </w:pPr>
    </w:p>
    <w:p w14:paraId="19E70777" w14:textId="77777777" w:rsidR="00FD18D0" w:rsidRPr="00461B85" w:rsidRDefault="00FD18D0" w:rsidP="00FD18D0">
      <w:pPr>
        <w:pStyle w:val="FITAnormal"/>
        <w:rPr>
          <w:rFonts w:ascii="Verdana" w:hAnsi="Verdana"/>
          <w:color w:val="auto"/>
        </w:rPr>
      </w:pPr>
      <w:r w:rsidRPr="00461B85">
        <w:rPr>
          <w:rFonts w:ascii="Verdana" w:hAnsi="Verdana"/>
          <w:color w:val="auto"/>
        </w:rPr>
        <w:t xml:space="preserve">However, any changes that are made after the deadlines specified or if entries differ by more than 4 athletes from the preliminary entries, the following penalty fees will automatically be applied. </w:t>
      </w:r>
    </w:p>
    <w:p w14:paraId="19E70778" w14:textId="77777777" w:rsidR="00FD18D0" w:rsidRPr="00461B85" w:rsidRDefault="00FD18D0" w:rsidP="00FD18D0">
      <w:pPr>
        <w:pStyle w:val="FITAnormal"/>
        <w:rPr>
          <w:rFonts w:ascii="Verdana" w:hAnsi="Verdana"/>
          <w:color w:val="auto"/>
        </w:rPr>
      </w:pPr>
    </w:p>
    <w:p w14:paraId="19E70779" w14:textId="77777777" w:rsidR="00FD18D0" w:rsidRPr="00461B85" w:rsidRDefault="00FD18D0" w:rsidP="00FD18D0">
      <w:pPr>
        <w:pStyle w:val="FITAnormal"/>
        <w:rPr>
          <w:rFonts w:ascii="Verdana" w:hAnsi="Verdana"/>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FD18D0" w:rsidRPr="00461B85" w14:paraId="19E7077C" w14:textId="77777777" w:rsidTr="00A95A38">
        <w:tc>
          <w:tcPr>
            <w:tcW w:w="6232" w:type="dxa"/>
            <w:shd w:val="clear" w:color="auto" w:fill="D9D9D9" w:themeFill="background1" w:themeFillShade="D9"/>
          </w:tcPr>
          <w:p w14:paraId="19E7077A" w14:textId="77777777" w:rsidR="00FD18D0" w:rsidRPr="00461B85" w:rsidRDefault="00FD18D0" w:rsidP="00A95A38">
            <w:pPr>
              <w:pStyle w:val="FITAnormal"/>
              <w:rPr>
                <w:rFonts w:ascii="Verdana" w:hAnsi="Verdana"/>
                <w:b/>
                <w:color w:val="auto"/>
              </w:rPr>
            </w:pPr>
            <w:r w:rsidRPr="00461B85">
              <w:rPr>
                <w:rFonts w:ascii="Verdana" w:hAnsi="Verdana"/>
                <w:b/>
                <w:color w:val="auto"/>
              </w:rPr>
              <w:t>Penalty fees to be paid to Organising Committee:</w:t>
            </w:r>
          </w:p>
        </w:tc>
        <w:tc>
          <w:tcPr>
            <w:tcW w:w="2064" w:type="dxa"/>
            <w:shd w:val="clear" w:color="auto" w:fill="D9D9D9" w:themeFill="background1" w:themeFillShade="D9"/>
          </w:tcPr>
          <w:p w14:paraId="19E7077B" w14:textId="77777777" w:rsidR="00FD18D0" w:rsidRPr="00461B85" w:rsidRDefault="00FD18D0" w:rsidP="00CD1519">
            <w:pPr>
              <w:pStyle w:val="FITAnormal"/>
              <w:rPr>
                <w:rFonts w:ascii="Verdana" w:hAnsi="Verdana"/>
                <w:b/>
                <w:color w:val="auto"/>
              </w:rPr>
            </w:pPr>
            <w:r w:rsidRPr="00461B85">
              <w:rPr>
                <w:rFonts w:ascii="Verdana" w:hAnsi="Verdana"/>
                <w:b/>
                <w:color w:val="auto"/>
              </w:rPr>
              <w:t>Cost (</w:t>
            </w:r>
            <w:r w:rsidR="00CD1519" w:rsidRPr="00461B85">
              <w:rPr>
                <w:rFonts w:ascii="Verdana" w:hAnsi="Verdana"/>
                <w:b/>
                <w:color w:val="auto"/>
              </w:rPr>
              <w:t>EUR</w:t>
            </w:r>
            <w:r w:rsidRPr="00461B85">
              <w:rPr>
                <w:rFonts w:ascii="Verdana" w:hAnsi="Verdana"/>
                <w:b/>
                <w:color w:val="auto"/>
              </w:rPr>
              <w:t>):</w:t>
            </w:r>
          </w:p>
        </w:tc>
      </w:tr>
      <w:tr w:rsidR="00FD18D0" w:rsidRPr="00461B85" w14:paraId="19E70782" w14:textId="77777777" w:rsidTr="00A95A38">
        <w:tc>
          <w:tcPr>
            <w:tcW w:w="6232" w:type="dxa"/>
          </w:tcPr>
          <w:p w14:paraId="19E7077D" w14:textId="77777777" w:rsidR="00FD18D0" w:rsidRPr="00461B85" w:rsidRDefault="00FD18D0" w:rsidP="00A95A38">
            <w:pPr>
              <w:pStyle w:val="FITAnormal"/>
              <w:rPr>
                <w:rFonts w:ascii="Verdana" w:hAnsi="Verdana"/>
                <w:color w:val="auto"/>
              </w:rPr>
            </w:pPr>
          </w:p>
          <w:p w14:paraId="19E7077E" w14:textId="77777777" w:rsidR="00FD18D0" w:rsidRPr="00461B85" w:rsidRDefault="00FD18D0" w:rsidP="00A95A38">
            <w:pPr>
              <w:pStyle w:val="FITAnormal"/>
              <w:rPr>
                <w:rFonts w:ascii="Verdana" w:hAnsi="Verdana"/>
                <w:color w:val="auto"/>
              </w:rPr>
            </w:pPr>
            <w:r w:rsidRPr="00461B85">
              <w:rPr>
                <w:rFonts w:ascii="Verdana" w:hAnsi="Verdana"/>
                <w:color w:val="auto"/>
              </w:rPr>
              <w:t>Entries made after the preliminary and/or final entry deadline date.</w:t>
            </w:r>
          </w:p>
          <w:p w14:paraId="19E7077F" w14:textId="77777777" w:rsidR="00FD18D0" w:rsidRPr="00461B85" w:rsidRDefault="00FD18D0" w:rsidP="00A95A38">
            <w:pPr>
              <w:pStyle w:val="FITAnormal"/>
              <w:rPr>
                <w:rFonts w:ascii="Verdana" w:hAnsi="Verdana"/>
                <w:color w:val="auto"/>
              </w:rPr>
            </w:pPr>
          </w:p>
        </w:tc>
        <w:tc>
          <w:tcPr>
            <w:tcW w:w="2064" w:type="dxa"/>
          </w:tcPr>
          <w:p w14:paraId="19E70780" w14:textId="77777777" w:rsidR="00FD18D0" w:rsidRPr="00461B85" w:rsidRDefault="00FD18D0" w:rsidP="00A95A38">
            <w:pPr>
              <w:pStyle w:val="FITAnormal"/>
              <w:rPr>
                <w:rFonts w:ascii="Verdana" w:hAnsi="Verdana"/>
                <w:color w:val="auto"/>
              </w:rPr>
            </w:pPr>
          </w:p>
          <w:p w14:paraId="19E70781" w14:textId="77777777" w:rsidR="00FD18D0" w:rsidRPr="00461B85" w:rsidRDefault="00CD1519" w:rsidP="00CD1519">
            <w:pPr>
              <w:pStyle w:val="FITAnormal"/>
              <w:rPr>
                <w:rFonts w:ascii="Verdana" w:hAnsi="Verdana"/>
                <w:color w:val="auto"/>
              </w:rPr>
            </w:pPr>
            <w:r w:rsidRPr="00461B85">
              <w:rPr>
                <w:rFonts w:ascii="Verdana" w:hAnsi="Verdana"/>
                <w:b/>
                <w:color w:val="auto"/>
              </w:rPr>
              <w:t>4</w:t>
            </w:r>
            <w:r w:rsidR="00FD18D0" w:rsidRPr="00461B85">
              <w:rPr>
                <w:rFonts w:ascii="Verdana" w:hAnsi="Verdana"/>
                <w:b/>
                <w:color w:val="auto"/>
              </w:rPr>
              <w:t>5</w:t>
            </w:r>
            <w:r w:rsidR="00B66C58" w:rsidRPr="00461B85">
              <w:rPr>
                <w:rFonts w:ascii="Verdana" w:hAnsi="Verdana"/>
                <w:b/>
                <w:color w:val="auto"/>
                <w:lang w:eastAsia="zh-CN"/>
              </w:rPr>
              <w:t xml:space="preserve"> </w:t>
            </w:r>
            <w:r w:rsidR="00FD18D0" w:rsidRPr="00461B85">
              <w:rPr>
                <w:rFonts w:ascii="Verdana" w:hAnsi="Verdana"/>
                <w:color w:val="auto"/>
              </w:rPr>
              <w:t>per entry</w:t>
            </w:r>
          </w:p>
        </w:tc>
      </w:tr>
      <w:tr w:rsidR="00FD18D0" w:rsidRPr="00461B85" w14:paraId="19E70788" w14:textId="77777777" w:rsidTr="00A95A38">
        <w:tc>
          <w:tcPr>
            <w:tcW w:w="6232" w:type="dxa"/>
          </w:tcPr>
          <w:p w14:paraId="19E70783" w14:textId="77777777" w:rsidR="00FD18D0" w:rsidRPr="00461B85" w:rsidRDefault="00FD18D0" w:rsidP="00A95A38">
            <w:pPr>
              <w:pStyle w:val="FITAnormal"/>
              <w:rPr>
                <w:rFonts w:ascii="Verdana" w:hAnsi="Verdana"/>
                <w:color w:val="auto"/>
              </w:rPr>
            </w:pPr>
          </w:p>
          <w:p w14:paraId="19E70784" w14:textId="77777777" w:rsidR="00FD18D0" w:rsidRPr="00461B85" w:rsidRDefault="00FD18D0" w:rsidP="00A95A38">
            <w:pPr>
              <w:pStyle w:val="FITAnormal"/>
              <w:rPr>
                <w:rFonts w:ascii="Verdana" w:hAnsi="Verdana"/>
                <w:color w:val="auto"/>
              </w:rPr>
            </w:pPr>
            <w:r w:rsidRPr="00461B85">
              <w:rPr>
                <w:rFonts w:ascii="Verdana" w:hAnsi="Verdana"/>
                <w:color w:val="auto"/>
              </w:rPr>
              <w:t xml:space="preserve">If final entries differ from the preliminary entries by more than 4 athletes/officials.  </w:t>
            </w:r>
          </w:p>
          <w:p w14:paraId="19E70785" w14:textId="77777777" w:rsidR="00FD18D0" w:rsidRPr="00461B85" w:rsidRDefault="00FD18D0" w:rsidP="00A95A38">
            <w:pPr>
              <w:pStyle w:val="FITAnormal"/>
              <w:rPr>
                <w:rFonts w:ascii="Verdana" w:hAnsi="Verdana"/>
                <w:color w:val="auto"/>
              </w:rPr>
            </w:pPr>
          </w:p>
        </w:tc>
        <w:tc>
          <w:tcPr>
            <w:tcW w:w="2064" w:type="dxa"/>
          </w:tcPr>
          <w:p w14:paraId="19E70786" w14:textId="77777777" w:rsidR="00FD18D0" w:rsidRPr="00461B85" w:rsidRDefault="00FD18D0" w:rsidP="00A95A38">
            <w:pPr>
              <w:pStyle w:val="FITAnormal"/>
              <w:rPr>
                <w:rFonts w:ascii="Verdana" w:hAnsi="Verdana"/>
                <w:color w:val="auto"/>
              </w:rPr>
            </w:pPr>
          </w:p>
          <w:p w14:paraId="19E70787" w14:textId="77777777" w:rsidR="00FD18D0" w:rsidRPr="00461B85" w:rsidRDefault="00FD18D0" w:rsidP="00CD1519">
            <w:pPr>
              <w:pStyle w:val="FITAnormal"/>
              <w:rPr>
                <w:rFonts w:ascii="Verdana" w:hAnsi="Verdana"/>
                <w:color w:val="auto"/>
              </w:rPr>
            </w:pPr>
            <w:r w:rsidRPr="00461B85">
              <w:rPr>
                <w:rFonts w:ascii="Verdana" w:hAnsi="Verdana"/>
                <w:b/>
                <w:color w:val="auto"/>
              </w:rPr>
              <w:t>1</w:t>
            </w:r>
            <w:r w:rsidR="00CD1519" w:rsidRPr="00461B85">
              <w:rPr>
                <w:rFonts w:ascii="Verdana" w:hAnsi="Verdana"/>
                <w:b/>
                <w:color w:val="auto"/>
              </w:rPr>
              <w:t>4</w:t>
            </w:r>
            <w:r w:rsidRPr="00461B85">
              <w:rPr>
                <w:rFonts w:ascii="Verdana" w:hAnsi="Verdana"/>
                <w:b/>
                <w:color w:val="auto"/>
              </w:rPr>
              <w:t>0</w:t>
            </w:r>
            <w:r w:rsidRPr="00461B85">
              <w:rPr>
                <w:rFonts w:ascii="Verdana" w:hAnsi="Verdana"/>
                <w:color w:val="auto"/>
              </w:rPr>
              <w:t xml:space="preserve"> per entry</w:t>
            </w:r>
          </w:p>
        </w:tc>
      </w:tr>
      <w:tr w:rsidR="00FD18D0" w:rsidRPr="00461B85" w14:paraId="19E7078E" w14:textId="77777777" w:rsidTr="00A95A38">
        <w:tc>
          <w:tcPr>
            <w:tcW w:w="6232" w:type="dxa"/>
          </w:tcPr>
          <w:p w14:paraId="19E70789" w14:textId="77777777" w:rsidR="00FD18D0" w:rsidRPr="00461B85" w:rsidRDefault="00FD18D0" w:rsidP="00A95A38">
            <w:pPr>
              <w:pStyle w:val="FITAnormal"/>
              <w:rPr>
                <w:rFonts w:ascii="Verdana" w:hAnsi="Verdana"/>
                <w:color w:val="auto"/>
              </w:rPr>
            </w:pPr>
          </w:p>
          <w:p w14:paraId="19E7078A" w14:textId="77777777" w:rsidR="00FD18D0" w:rsidRPr="00461B85" w:rsidRDefault="00FD18D0" w:rsidP="00A95A38">
            <w:pPr>
              <w:pStyle w:val="FITAnormal"/>
              <w:rPr>
                <w:rFonts w:ascii="Verdana" w:hAnsi="Verdana"/>
                <w:color w:val="auto"/>
              </w:rPr>
            </w:pPr>
            <w:r w:rsidRPr="00461B85">
              <w:rPr>
                <w:rFonts w:ascii="Verdana" w:hAnsi="Verdana"/>
                <w:color w:val="auto"/>
              </w:rPr>
              <w:t>Failure to have made preliminary entries before the deadline date but then have submitted final entries.</w:t>
            </w:r>
          </w:p>
          <w:p w14:paraId="19E7078B" w14:textId="77777777" w:rsidR="00FD18D0" w:rsidRPr="00461B85" w:rsidRDefault="00FD18D0" w:rsidP="00A95A38">
            <w:pPr>
              <w:pStyle w:val="FITAnormal"/>
              <w:rPr>
                <w:rFonts w:ascii="Verdana" w:hAnsi="Verdana"/>
                <w:color w:val="auto"/>
              </w:rPr>
            </w:pPr>
          </w:p>
        </w:tc>
        <w:tc>
          <w:tcPr>
            <w:tcW w:w="2064" w:type="dxa"/>
          </w:tcPr>
          <w:p w14:paraId="19E7078C" w14:textId="77777777" w:rsidR="00FD18D0" w:rsidRPr="00461B85" w:rsidRDefault="00FD18D0" w:rsidP="00A95A38">
            <w:pPr>
              <w:pStyle w:val="FITAnormal"/>
              <w:rPr>
                <w:rFonts w:ascii="Verdana" w:hAnsi="Verdana"/>
                <w:color w:val="auto"/>
              </w:rPr>
            </w:pPr>
          </w:p>
          <w:p w14:paraId="19E7078D" w14:textId="77777777" w:rsidR="00FD18D0" w:rsidRPr="00461B85" w:rsidRDefault="00FD18D0" w:rsidP="00A95A38">
            <w:pPr>
              <w:pStyle w:val="FITAnormal"/>
              <w:rPr>
                <w:rFonts w:ascii="Verdana" w:hAnsi="Verdana"/>
                <w:color w:val="auto"/>
              </w:rPr>
            </w:pPr>
            <w:r w:rsidRPr="00461B85">
              <w:rPr>
                <w:rFonts w:ascii="Verdana" w:hAnsi="Verdana"/>
                <w:b/>
                <w:color w:val="auto"/>
              </w:rPr>
              <w:t>1</w:t>
            </w:r>
            <w:r w:rsidR="00CD1519" w:rsidRPr="00461B85">
              <w:rPr>
                <w:rFonts w:ascii="Verdana" w:hAnsi="Verdana"/>
                <w:b/>
                <w:color w:val="auto"/>
              </w:rPr>
              <w:t>4</w:t>
            </w:r>
            <w:r w:rsidRPr="00461B85">
              <w:rPr>
                <w:rFonts w:ascii="Verdana" w:hAnsi="Verdana"/>
                <w:b/>
                <w:color w:val="auto"/>
              </w:rPr>
              <w:t>0</w:t>
            </w:r>
            <w:r w:rsidRPr="00461B85">
              <w:rPr>
                <w:rFonts w:ascii="Verdana" w:hAnsi="Verdana"/>
                <w:color w:val="auto"/>
              </w:rPr>
              <w:t xml:space="preserve"> per entry</w:t>
            </w:r>
          </w:p>
        </w:tc>
      </w:tr>
    </w:tbl>
    <w:p w14:paraId="19E7078F" w14:textId="77777777" w:rsidR="00FD18D0" w:rsidRPr="00461B85" w:rsidRDefault="00FD18D0" w:rsidP="00FD18D0">
      <w:pPr>
        <w:pStyle w:val="FITAnormal"/>
        <w:rPr>
          <w:rFonts w:ascii="Verdana" w:hAnsi="Verdana"/>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FD18D0" w:rsidRPr="00461B85" w14:paraId="19E70792" w14:textId="77777777" w:rsidTr="00A95A38">
        <w:tc>
          <w:tcPr>
            <w:tcW w:w="6232" w:type="dxa"/>
            <w:shd w:val="clear" w:color="auto" w:fill="D9D9D9" w:themeFill="background1" w:themeFillShade="D9"/>
          </w:tcPr>
          <w:p w14:paraId="19E70790" w14:textId="77777777" w:rsidR="00FD18D0" w:rsidRPr="00461B85" w:rsidRDefault="00FD18D0" w:rsidP="00A95A38">
            <w:pPr>
              <w:pStyle w:val="FITAnormal"/>
              <w:rPr>
                <w:rFonts w:ascii="Verdana" w:hAnsi="Verdana"/>
                <w:b/>
                <w:color w:val="auto"/>
              </w:rPr>
            </w:pPr>
            <w:r w:rsidRPr="00461B85">
              <w:rPr>
                <w:rFonts w:ascii="Verdana" w:hAnsi="Verdana"/>
                <w:b/>
                <w:color w:val="auto"/>
              </w:rPr>
              <w:t>Penalty Fee to be paid to World Archery:</w:t>
            </w:r>
          </w:p>
        </w:tc>
        <w:tc>
          <w:tcPr>
            <w:tcW w:w="2064" w:type="dxa"/>
            <w:shd w:val="clear" w:color="auto" w:fill="D9D9D9" w:themeFill="background1" w:themeFillShade="D9"/>
          </w:tcPr>
          <w:p w14:paraId="19E70791" w14:textId="77777777" w:rsidR="00FD18D0" w:rsidRPr="00461B85" w:rsidRDefault="00FD18D0" w:rsidP="00A95A38">
            <w:pPr>
              <w:pStyle w:val="FITAnormal"/>
              <w:rPr>
                <w:rFonts w:ascii="Verdana" w:hAnsi="Verdana"/>
                <w:b/>
                <w:color w:val="auto"/>
              </w:rPr>
            </w:pPr>
            <w:r w:rsidRPr="00461B85">
              <w:rPr>
                <w:rFonts w:ascii="Verdana" w:hAnsi="Verdana"/>
                <w:b/>
                <w:color w:val="auto"/>
              </w:rPr>
              <w:t>Cost (CHF):</w:t>
            </w:r>
          </w:p>
        </w:tc>
      </w:tr>
      <w:tr w:rsidR="00FD18D0" w:rsidRPr="00461B85" w14:paraId="19E70798" w14:textId="77777777" w:rsidTr="00A95A38">
        <w:tc>
          <w:tcPr>
            <w:tcW w:w="6232" w:type="dxa"/>
          </w:tcPr>
          <w:p w14:paraId="19E70793" w14:textId="77777777" w:rsidR="00FD18D0" w:rsidRPr="00461B85" w:rsidRDefault="00FD18D0" w:rsidP="00A95A38">
            <w:pPr>
              <w:pStyle w:val="FITAnormal"/>
              <w:rPr>
                <w:rFonts w:ascii="Verdana" w:hAnsi="Verdana"/>
                <w:color w:val="auto"/>
              </w:rPr>
            </w:pPr>
          </w:p>
          <w:p w14:paraId="19E70794" w14:textId="77777777" w:rsidR="00FD18D0" w:rsidRPr="00461B85" w:rsidRDefault="00FD18D0" w:rsidP="00A95A38">
            <w:pPr>
              <w:pStyle w:val="FITAnormal"/>
              <w:rPr>
                <w:rFonts w:ascii="Verdana" w:hAnsi="Verdana"/>
                <w:color w:val="auto"/>
              </w:rPr>
            </w:pPr>
            <w:r w:rsidRPr="00461B85">
              <w:rPr>
                <w:rFonts w:ascii="Verdana" w:hAnsi="Verdana"/>
                <w:color w:val="auto"/>
              </w:rPr>
              <w:t xml:space="preserve">Lost accreditation. </w:t>
            </w:r>
          </w:p>
          <w:p w14:paraId="19E70795" w14:textId="77777777" w:rsidR="00FD18D0" w:rsidRPr="00461B85" w:rsidRDefault="00FD18D0" w:rsidP="00A95A38">
            <w:pPr>
              <w:pStyle w:val="FITAnormal"/>
              <w:rPr>
                <w:rFonts w:ascii="Verdana" w:hAnsi="Verdana"/>
                <w:color w:val="auto"/>
              </w:rPr>
            </w:pPr>
          </w:p>
        </w:tc>
        <w:tc>
          <w:tcPr>
            <w:tcW w:w="2064" w:type="dxa"/>
          </w:tcPr>
          <w:p w14:paraId="19E70796" w14:textId="77777777" w:rsidR="00FD18D0" w:rsidRPr="00461B85" w:rsidRDefault="00FD18D0" w:rsidP="00A95A38">
            <w:pPr>
              <w:pStyle w:val="FITAnormal"/>
              <w:rPr>
                <w:rFonts w:ascii="Verdana" w:hAnsi="Verdana"/>
                <w:color w:val="auto"/>
              </w:rPr>
            </w:pPr>
          </w:p>
          <w:p w14:paraId="19E70797" w14:textId="77777777" w:rsidR="00FD18D0" w:rsidRPr="00461B85" w:rsidRDefault="00FD18D0" w:rsidP="00A95A38">
            <w:pPr>
              <w:pStyle w:val="FITAnormal"/>
              <w:rPr>
                <w:rFonts w:ascii="Verdana" w:hAnsi="Verdana"/>
                <w:color w:val="auto"/>
              </w:rPr>
            </w:pPr>
            <w:r w:rsidRPr="00461B85">
              <w:rPr>
                <w:rFonts w:ascii="Verdana" w:hAnsi="Verdana"/>
                <w:b/>
                <w:color w:val="auto"/>
              </w:rPr>
              <w:t xml:space="preserve">30 </w:t>
            </w:r>
            <w:r w:rsidRPr="00461B85">
              <w:rPr>
                <w:rFonts w:ascii="Verdana" w:hAnsi="Verdana"/>
                <w:color w:val="auto"/>
              </w:rPr>
              <w:t xml:space="preserve">each </w:t>
            </w:r>
          </w:p>
        </w:tc>
      </w:tr>
      <w:tr w:rsidR="00FD18D0" w:rsidRPr="00461B85" w14:paraId="19E7079E" w14:textId="77777777" w:rsidTr="00A95A38">
        <w:tc>
          <w:tcPr>
            <w:tcW w:w="6232" w:type="dxa"/>
          </w:tcPr>
          <w:p w14:paraId="19E70799" w14:textId="77777777" w:rsidR="00FD18D0" w:rsidRPr="00461B85" w:rsidRDefault="00FD18D0" w:rsidP="00A95A38">
            <w:pPr>
              <w:pStyle w:val="FITAnormal"/>
              <w:rPr>
                <w:rFonts w:ascii="Verdana" w:hAnsi="Verdana"/>
                <w:color w:val="auto"/>
              </w:rPr>
            </w:pPr>
          </w:p>
          <w:p w14:paraId="19E7079A" w14:textId="77777777" w:rsidR="00FD18D0" w:rsidRPr="00461B85" w:rsidRDefault="00FD18D0" w:rsidP="00A95A38">
            <w:pPr>
              <w:pStyle w:val="FITAnormal"/>
              <w:rPr>
                <w:rFonts w:ascii="Verdana" w:hAnsi="Verdana"/>
                <w:color w:val="auto"/>
              </w:rPr>
            </w:pPr>
            <w:r w:rsidRPr="00461B85">
              <w:rPr>
                <w:rFonts w:ascii="Verdana" w:hAnsi="Verdana"/>
                <w:color w:val="auto"/>
              </w:rPr>
              <w:t>Changes made to the athlete and/or team official names after the final entry deadline date and within 3 days prior to the start of the event.</w:t>
            </w:r>
          </w:p>
          <w:p w14:paraId="19E7079B" w14:textId="77777777" w:rsidR="00FD18D0" w:rsidRPr="00461B85" w:rsidRDefault="00FD18D0" w:rsidP="00A95A38">
            <w:pPr>
              <w:pStyle w:val="FITAnormal"/>
              <w:rPr>
                <w:rFonts w:ascii="Verdana" w:hAnsi="Verdana"/>
                <w:color w:val="auto"/>
              </w:rPr>
            </w:pPr>
          </w:p>
        </w:tc>
        <w:tc>
          <w:tcPr>
            <w:tcW w:w="2064" w:type="dxa"/>
          </w:tcPr>
          <w:p w14:paraId="19E7079C" w14:textId="77777777" w:rsidR="00FD18D0" w:rsidRPr="00461B85" w:rsidRDefault="00FD18D0" w:rsidP="00A95A38">
            <w:pPr>
              <w:pStyle w:val="FITAnormal"/>
              <w:rPr>
                <w:rFonts w:ascii="Verdana" w:hAnsi="Verdana"/>
                <w:color w:val="auto"/>
              </w:rPr>
            </w:pPr>
          </w:p>
          <w:p w14:paraId="19E7079D" w14:textId="77777777" w:rsidR="00FD18D0" w:rsidRPr="00461B85" w:rsidRDefault="00FD18D0" w:rsidP="00A95A38">
            <w:pPr>
              <w:pStyle w:val="FITAnormal"/>
              <w:rPr>
                <w:rFonts w:ascii="Verdana" w:hAnsi="Verdana"/>
                <w:color w:val="auto"/>
              </w:rPr>
            </w:pPr>
            <w:r w:rsidRPr="00461B85">
              <w:rPr>
                <w:rFonts w:ascii="Verdana" w:hAnsi="Verdana"/>
                <w:b/>
                <w:color w:val="auto"/>
              </w:rPr>
              <w:t>50</w:t>
            </w:r>
            <w:r w:rsidRPr="00461B85">
              <w:rPr>
                <w:rFonts w:ascii="Verdana" w:hAnsi="Verdana"/>
                <w:color w:val="auto"/>
              </w:rPr>
              <w:t xml:space="preserve"> each change</w:t>
            </w:r>
          </w:p>
        </w:tc>
      </w:tr>
    </w:tbl>
    <w:p w14:paraId="19E7079F" w14:textId="77777777" w:rsidR="00FD18D0" w:rsidRPr="00461B85" w:rsidRDefault="00FD18D0" w:rsidP="00FD18D0">
      <w:pPr>
        <w:pStyle w:val="FITAnormal"/>
        <w:rPr>
          <w:rFonts w:ascii="Verdana" w:hAnsi="Verdana"/>
          <w:color w:val="auto"/>
          <w:sz w:val="16"/>
        </w:rPr>
      </w:pPr>
    </w:p>
    <w:p w14:paraId="19E707A0" w14:textId="77777777" w:rsidR="00FD18D0" w:rsidRPr="00461B85" w:rsidRDefault="00FD18D0" w:rsidP="00FD18D0">
      <w:pPr>
        <w:pStyle w:val="FITAnormal"/>
        <w:rPr>
          <w:rFonts w:ascii="Verdana" w:hAnsi="Verdana"/>
          <w:color w:val="auto"/>
          <w:szCs w:val="21"/>
        </w:rPr>
      </w:pPr>
      <w:r w:rsidRPr="00461B85">
        <w:rPr>
          <w:rFonts w:ascii="Verdana" w:hAnsi="Verdana"/>
          <w:b/>
          <w:color w:val="auto"/>
          <w:szCs w:val="21"/>
        </w:rPr>
        <w:t>NOTE:</w:t>
      </w:r>
      <w:r w:rsidRPr="00461B85">
        <w:rPr>
          <w:rFonts w:ascii="Verdana" w:hAnsi="Verdana"/>
          <w:color w:val="auto"/>
          <w:szCs w:val="21"/>
        </w:rPr>
        <w:t xml:space="preserve"> CHF currency exchange rates will be those on the date of the event.</w:t>
      </w:r>
    </w:p>
    <w:p w14:paraId="19E707A1" w14:textId="77777777" w:rsidR="00FD18D0" w:rsidRPr="00461B85" w:rsidRDefault="00FD18D0" w:rsidP="00FD18D0">
      <w:pPr>
        <w:pStyle w:val="FITAnormal"/>
        <w:rPr>
          <w:rFonts w:ascii="Verdana" w:hAnsi="Verdana"/>
          <w:color w:val="auto"/>
          <w:szCs w:val="21"/>
        </w:rPr>
      </w:pPr>
    </w:p>
    <w:p w14:paraId="19E707A2" w14:textId="77777777" w:rsidR="00FD18D0" w:rsidRPr="00461B85" w:rsidRDefault="00FD18D0" w:rsidP="00FD18D0">
      <w:pPr>
        <w:pStyle w:val="FITAnormal"/>
        <w:rPr>
          <w:rFonts w:ascii="Verdana" w:hAnsi="Verdana"/>
          <w:color w:val="auto"/>
        </w:rPr>
      </w:pPr>
      <w:r w:rsidRPr="00461B85">
        <w:rPr>
          <w:rFonts w:ascii="Verdana" w:hAnsi="Verdana"/>
          <w:color w:val="auto"/>
        </w:rPr>
        <w:t>Member Associations that have penalty fees outstanding from 2016 will need to have paid these penalty fees before being eligible to enter and compete.</w:t>
      </w:r>
    </w:p>
    <w:p w14:paraId="19E707A3" w14:textId="77777777" w:rsidR="00FD18D0" w:rsidRPr="00461B85" w:rsidRDefault="00FD18D0" w:rsidP="00FD18D0">
      <w:pPr>
        <w:pStyle w:val="FITAnormal"/>
        <w:rPr>
          <w:rFonts w:ascii="Verdana" w:hAnsi="Verdana"/>
        </w:rPr>
      </w:pPr>
    </w:p>
    <w:p w14:paraId="19E707A4" w14:textId="77777777" w:rsidR="004F038F" w:rsidRPr="00461B85" w:rsidRDefault="00FD18D0" w:rsidP="00FD18D0">
      <w:pPr>
        <w:pStyle w:val="FITAnormal"/>
        <w:rPr>
          <w:rFonts w:ascii="Verdana" w:hAnsi="Verdana"/>
        </w:rPr>
      </w:pPr>
      <w:r w:rsidRPr="00461B85">
        <w:rPr>
          <w:rFonts w:ascii="Verdana" w:hAnsi="Verdana"/>
        </w:rPr>
        <w:t xml:space="preserve">Any entries received less than 3 days before the team managers meeting for the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461B85">
        <w:rPr>
          <w:rFonts w:ascii="Verdana" w:hAnsi="Verdana"/>
          <w:lang w:val="en-GB"/>
        </w:rPr>
        <w:t>WAREOS</w:t>
      </w:r>
      <w:r w:rsidRPr="00461B85">
        <w:rPr>
          <w:rFonts w:ascii="Verdana" w:hAnsi="Verdana"/>
        </w:rPr>
        <w:t xml:space="preserve"> and does not participate will be invoiced for the number of entries entered in the system, unless they have informed World Archery and the Organising Committee in writing at least one week prior to the event that they are unable to attend.</w:t>
      </w:r>
    </w:p>
    <w:p w14:paraId="19E707A5" w14:textId="77777777" w:rsidR="00FD18D0" w:rsidRPr="00461B85" w:rsidRDefault="00FD18D0">
      <w:pPr>
        <w:widowControl/>
        <w:suppressAutoHyphens w:val="0"/>
        <w:jc w:val="left"/>
        <w:rPr>
          <w:rStyle w:val="FITA2"/>
          <w:color w:val="365F91" w:themeColor="accent1" w:themeShade="BF"/>
        </w:rPr>
      </w:pPr>
      <w:r w:rsidRPr="00461B85">
        <w:rPr>
          <w:rStyle w:val="FITA2"/>
          <w:color w:val="365F91" w:themeColor="accent1" w:themeShade="BF"/>
        </w:rPr>
        <w:br w:type="page"/>
      </w:r>
    </w:p>
    <w:p w14:paraId="19E707A6" w14:textId="77777777" w:rsidR="00CB14D2" w:rsidRPr="00461B85" w:rsidRDefault="00CB14D2" w:rsidP="00FD18D0">
      <w:pPr>
        <w:pStyle w:val="FITAnormal"/>
        <w:rPr>
          <w:rFonts w:ascii="Verdana" w:hAnsi="Verdana"/>
          <w:b/>
          <w:color w:val="auto"/>
          <w:szCs w:val="21"/>
          <w:lang w:eastAsia="zh-CN"/>
        </w:rPr>
      </w:pPr>
      <w:r w:rsidRPr="00461B85">
        <w:rPr>
          <w:rFonts w:ascii="Verdana" w:hAnsi="Verdana"/>
          <w:b/>
          <w:color w:val="auto"/>
          <w:szCs w:val="21"/>
          <w:lang w:eastAsia="zh-CN"/>
        </w:rPr>
        <w:lastRenderedPageBreak/>
        <w:t>ACCOMMODATION</w:t>
      </w:r>
    </w:p>
    <w:p w14:paraId="19E707A7" w14:textId="77777777" w:rsidR="002E60E7" w:rsidRPr="00461B85" w:rsidRDefault="002E60E7" w:rsidP="00FD18D0">
      <w:pPr>
        <w:pStyle w:val="FITAnormal"/>
        <w:rPr>
          <w:rFonts w:ascii="Verdana" w:hAnsi="Verdana"/>
          <w:color w:val="auto"/>
          <w:szCs w:val="21"/>
          <w:lang w:eastAsia="zh-CN"/>
        </w:rPr>
      </w:pPr>
    </w:p>
    <w:p w14:paraId="19E707A8" w14:textId="77777777" w:rsidR="006C569B" w:rsidRPr="009F18BC" w:rsidRDefault="009F18BC" w:rsidP="006C569B">
      <w:pPr>
        <w:rPr>
          <w:rFonts w:ascii="Verdana" w:hAnsi="Verdana"/>
          <w:color w:val="000000"/>
          <w:lang w:eastAsia="zh-CN"/>
        </w:rPr>
      </w:pPr>
      <w:r>
        <w:rPr>
          <w:rFonts w:ascii="Verdana" w:hAnsi="Verdana"/>
          <w:noProof/>
          <w:color w:val="000000"/>
          <w:lang w:val="en-NZ" w:eastAsia="en-NZ"/>
        </w:rPr>
        <w:drawing>
          <wp:anchor distT="0" distB="0" distL="114300" distR="114300" simplePos="0" relativeHeight="251660288" behindDoc="0" locked="0" layoutInCell="1" allowOverlap="1" wp14:anchorId="19E70888" wp14:editId="19E70889">
            <wp:simplePos x="0" y="0"/>
            <wp:positionH relativeFrom="column">
              <wp:posOffset>2762250</wp:posOffset>
            </wp:positionH>
            <wp:positionV relativeFrom="paragraph">
              <wp:posOffset>1381760</wp:posOffset>
            </wp:positionV>
            <wp:extent cx="3133725" cy="2333625"/>
            <wp:effectExtent l="19050" t="0" r="9525" b="0"/>
            <wp:wrapTopAndBottom/>
            <wp:docPr id="13" name="图片 12" descr="DSC0131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13_副本.jpg"/>
                    <pic:cNvPicPr/>
                  </pic:nvPicPr>
                  <pic:blipFill>
                    <a:blip r:embed="rId12"/>
                    <a:stretch>
                      <a:fillRect/>
                    </a:stretch>
                  </pic:blipFill>
                  <pic:spPr>
                    <a:xfrm>
                      <a:off x="0" y="0"/>
                      <a:ext cx="3133725" cy="2333625"/>
                    </a:xfrm>
                    <a:prstGeom prst="rect">
                      <a:avLst/>
                    </a:prstGeom>
                  </pic:spPr>
                </pic:pic>
              </a:graphicData>
            </a:graphic>
          </wp:anchor>
        </w:drawing>
      </w:r>
      <w:r w:rsidR="00A35A00">
        <w:rPr>
          <w:rFonts w:ascii="Verdana" w:hAnsi="Verdana"/>
          <w:noProof/>
          <w:color w:val="000000"/>
          <w:lang w:val="en-NZ" w:eastAsia="en-NZ"/>
        </w:rPr>
        <w:drawing>
          <wp:anchor distT="0" distB="0" distL="114300" distR="114300" simplePos="0" relativeHeight="251658240" behindDoc="0" locked="0" layoutInCell="1" allowOverlap="1" wp14:anchorId="19E7088A" wp14:editId="19E7088B">
            <wp:simplePos x="0" y="0"/>
            <wp:positionH relativeFrom="margin">
              <wp:posOffset>-374015</wp:posOffset>
            </wp:positionH>
            <wp:positionV relativeFrom="margin">
              <wp:posOffset>1774190</wp:posOffset>
            </wp:positionV>
            <wp:extent cx="3112135" cy="2337435"/>
            <wp:effectExtent l="19050" t="0" r="0" b="0"/>
            <wp:wrapSquare wrapText="bothSides"/>
            <wp:docPr id="10" name="图片 9" descr="微信图片_2017032915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329154216.jpg"/>
                    <pic:cNvPicPr/>
                  </pic:nvPicPr>
                  <pic:blipFill>
                    <a:blip r:embed="rId13" cstate="screen">
                      <a:extLst>
                        <a:ext uri="{28A0092B-C50C-407E-A947-70E740481C1C}">
                          <a14:useLocalDpi xmlns:a14="http://schemas.microsoft.com/office/drawing/2010/main"/>
                        </a:ext>
                      </a:extLst>
                    </a:blip>
                    <a:stretch>
                      <a:fillRect/>
                    </a:stretch>
                  </pic:blipFill>
                  <pic:spPr>
                    <a:xfrm>
                      <a:off x="0" y="0"/>
                      <a:ext cx="3112135" cy="2337435"/>
                    </a:xfrm>
                    <a:prstGeom prst="rect">
                      <a:avLst/>
                    </a:prstGeom>
                  </pic:spPr>
                </pic:pic>
              </a:graphicData>
            </a:graphic>
          </wp:anchor>
        </w:drawing>
      </w:r>
      <w:r w:rsidR="006C569B" w:rsidRPr="00461B85">
        <w:rPr>
          <w:rFonts w:ascii="Verdana" w:hAnsi="Verdana"/>
          <w:color w:val="000000"/>
        </w:rPr>
        <w:t>There is only one hotel for this tournament, China Administration for Persons with Disabilities (CASPD). It is a purpose</w:t>
      </w:r>
      <w:r w:rsidR="001A26E5" w:rsidRPr="00461B85">
        <w:rPr>
          <w:rFonts w:ascii="Verdana" w:hAnsi="Verdana"/>
          <w:color w:val="000000"/>
        </w:rPr>
        <w:t>-</w:t>
      </w:r>
      <w:r w:rsidR="006C569B" w:rsidRPr="00461B85">
        <w:rPr>
          <w:rFonts w:ascii="Verdana" w:hAnsi="Verdana"/>
          <w:color w:val="000000"/>
        </w:rPr>
        <w:t>built accommodation facility, with 500 rooms</w:t>
      </w:r>
      <w:r w:rsidR="002A4525" w:rsidRPr="00461B85">
        <w:rPr>
          <w:rFonts w:ascii="Verdana" w:hAnsi="Verdana"/>
          <w:color w:val="000000"/>
        </w:rPr>
        <w:t xml:space="preserve"> </w:t>
      </w:r>
      <w:r w:rsidR="006C569B" w:rsidRPr="00461B85">
        <w:rPr>
          <w:rFonts w:ascii="Verdana" w:hAnsi="Verdana"/>
          <w:color w:val="000000"/>
        </w:rPr>
        <w:t>specifically designed for people with disabilities and is part of a large site with a range of sporting facilities.  This venue was designed and built as a training campus for the 2008 Beijing Olympic and Paralympic Games.</w:t>
      </w:r>
      <w:r w:rsidRPr="009F18BC">
        <w:rPr>
          <w:rFonts w:eastAsia="Times New Roman"/>
          <w:snapToGrid w:val="0"/>
          <w:color w:val="000000"/>
          <w:w w:val="0"/>
          <w:sz w:val="0"/>
          <w:szCs w:val="0"/>
          <w:u w:color="000000"/>
          <w:bdr w:val="none" w:sz="0" w:space="0" w:color="000000"/>
          <w:shd w:val="clear" w:color="000000" w:fill="000000"/>
        </w:rPr>
        <w:t xml:space="preserve"> </w:t>
      </w:r>
    </w:p>
    <w:p w14:paraId="19E707A9" w14:textId="77777777" w:rsidR="00F2754B" w:rsidRPr="00461B85" w:rsidRDefault="009F18BC" w:rsidP="006C569B">
      <w:pPr>
        <w:rPr>
          <w:rFonts w:ascii="Verdana" w:hAnsi="Verdana" w:cs="Arial"/>
          <w:sz w:val="24"/>
          <w:szCs w:val="24"/>
          <w:lang w:eastAsia="zh-CN"/>
        </w:rPr>
      </w:pPr>
      <w:r>
        <w:rPr>
          <w:rFonts w:ascii="Verdana" w:hAnsi="Verdana" w:cs="Arial"/>
          <w:noProof/>
          <w:sz w:val="24"/>
          <w:szCs w:val="24"/>
          <w:lang w:val="en-NZ" w:eastAsia="en-NZ"/>
        </w:rPr>
        <w:drawing>
          <wp:anchor distT="0" distB="0" distL="114300" distR="114300" simplePos="0" relativeHeight="251662336" behindDoc="0" locked="0" layoutInCell="1" allowOverlap="1" wp14:anchorId="19E7088C" wp14:editId="19E7088D">
            <wp:simplePos x="0" y="0"/>
            <wp:positionH relativeFrom="column">
              <wp:posOffset>-90170</wp:posOffset>
            </wp:positionH>
            <wp:positionV relativeFrom="paragraph">
              <wp:posOffset>2698115</wp:posOffset>
            </wp:positionV>
            <wp:extent cx="3140710" cy="2428875"/>
            <wp:effectExtent l="19050" t="0" r="2540" b="0"/>
            <wp:wrapTopAndBottom/>
            <wp:docPr id="9" name="图片 3" descr="E:\工作\竞训二\射箭\2017年\2017射箭世锦赛\赛事信息包\DSC0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竞训二\射箭\2017年\2017射箭世锦赛\赛事信息包\DSC00468.JPG"/>
                    <pic:cNvPicPr>
                      <a:picLocks noChangeAspect="1" noChangeArrowheads="1"/>
                    </pic:cNvPicPr>
                  </pic:nvPicPr>
                  <pic:blipFill>
                    <a:blip r:embed="rId14"/>
                    <a:srcRect/>
                    <a:stretch>
                      <a:fillRect/>
                    </a:stretch>
                  </pic:blipFill>
                  <pic:spPr bwMode="auto">
                    <a:xfrm>
                      <a:off x="0" y="0"/>
                      <a:ext cx="3140710" cy="2428875"/>
                    </a:xfrm>
                    <a:prstGeom prst="rect">
                      <a:avLst/>
                    </a:prstGeom>
                    <a:noFill/>
                    <a:ln w="9525">
                      <a:noFill/>
                      <a:miter lim="800000"/>
                      <a:headEnd/>
                      <a:tailEnd/>
                    </a:ln>
                  </pic:spPr>
                </pic:pic>
              </a:graphicData>
            </a:graphic>
          </wp:anchor>
        </w:drawing>
      </w:r>
      <w:r>
        <w:rPr>
          <w:rFonts w:ascii="Verdana" w:hAnsi="Verdana" w:cs="Arial"/>
          <w:noProof/>
          <w:sz w:val="24"/>
          <w:szCs w:val="24"/>
          <w:lang w:val="en-NZ" w:eastAsia="en-NZ"/>
        </w:rPr>
        <w:drawing>
          <wp:anchor distT="0" distB="0" distL="114300" distR="114300" simplePos="0" relativeHeight="251661312" behindDoc="0" locked="0" layoutInCell="1" allowOverlap="1" wp14:anchorId="19E7088E" wp14:editId="19E7088F">
            <wp:simplePos x="0" y="0"/>
            <wp:positionH relativeFrom="column">
              <wp:posOffset>-3223895</wp:posOffset>
            </wp:positionH>
            <wp:positionV relativeFrom="paragraph">
              <wp:posOffset>2698115</wp:posOffset>
            </wp:positionV>
            <wp:extent cx="3114675" cy="2428875"/>
            <wp:effectExtent l="19050" t="0" r="9525" b="0"/>
            <wp:wrapTopAndBottom/>
            <wp:docPr id="2" name="图片 1" descr="E:\工作\竞训二\射箭\2017年\2017射箭世锦赛\赛事信息包\DSC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竞训二\射箭\2017年\2017射箭世锦赛\赛事信息包\DSC00456.JPG"/>
                    <pic:cNvPicPr>
                      <a:picLocks noChangeAspect="1" noChangeArrowheads="1"/>
                    </pic:cNvPicPr>
                  </pic:nvPicPr>
                  <pic:blipFill>
                    <a:blip r:embed="rId15"/>
                    <a:srcRect/>
                    <a:stretch>
                      <a:fillRect/>
                    </a:stretch>
                  </pic:blipFill>
                  <pic:spPr bwMode="auto">
                    <a:xfrm>
                      <a:off x="0" y="0"/>
                      <a:ext cx="3114675" cy="2428875"/>
                    </a:xfrm>
                    <a:prstGeom prst="rect">
                      <a:avLst/>
                    </a:prstGeom>
                    <a:noFill/>
                    <a:ln w="9525">
                      <a:noFill/>
                      <a:miter lim="800000"/>
                      <a:headEnd/>
                      <a:tailEnd/>
                    </a:ln>
                  </pic:spPr>
                </pic:pic>
              </a:graphicData>
            </a:graphic>
          </wp:anchor>
        </w:drawing>
      </w:r>
    </w:p>
    <w:p w14:paraId="19E707AA" w14:textId="77777777" w:rsidR="00A35A00" w:rsidRPr="00461B85" w:rsidRDefault="00A35A00" w:rsidP="00461B85">
      <w:pPr>
        <w:jc w:val="center"/>
        <w:rPr>
          <w:rFonts w:ascii="Verdana" w:hAnsi="Verdana" w:cs="Arial"/>
          <w:sz w:val="24"/>
          <w:szCs w:val="24"/>
          <w:lang w:eastAsia="zh-CN"/>
        </w:rPr>
      </w:pPr>
    </w:p>
    <w:p w14:paraId="19E707AB" w14:textId="77777777" w:rsidR="005376F3" w:rsidRPr="00461B85" w:rsidRDefault="005376F3" w:rsidP="00461B85">
      <w:pPr>
        <w:jc w:val="center"/>
        <w:rPr>
          <w:rFonts w:ascii="Verdana" w:hAnsi="Verdana" w:cs="Arial"/>
          <w:sz w:val="24"/>
          <w:szCs w:val="24"/>
          <w:lang w:eastAsia="zh-CN"/>
        </w:rPr>
      </w:pPr>
    </w:p>
    <w:p w14:paraId="19E707AC" w14:textId="77777777" w:rsidR="005376F3" w:rsidRPr="00461B85" w:rsidRDefault="005376F3" w:rsidP="006C569B">
      <w:pPr>
        <w:rPr>
          <w:rFonts w:ascii="Verdana" w:hAnsi="Verdana" w:cs="Arial"/>
          <w:sz w:val="24"/>
          <w:szCs w:val="24"/>
          <w:lang w:eastAsia="zh-CN"/>
        </w:rPr>
      </w:pPr>
    </w:p>
    <w:p w14:paraId="19E707AD" w14:textId="77777777" w:rsidR="005376F3" w:rsidRDefault="005376F3" w:rsidP="00461B85">
      <w:pPr>
        <w:jc w:val="center"/>
        <w:rPr>
          <w:rFonts w:ascii="Verdana" w:hAnsi="Verdana" w:cs="Arial"/>
          <w:sz w:val="24"/>
          <w:szCs w:val="24"/>
          <w:lang w:eastAsia="zh-CN"/>
        </w:rPr>
      </w:pPr>
    </w:p>
    <w:p w14:paraId="19E707AE" w14:textId="77777777" w:rsidR="00A35A00" w:rsidRPr="00461B85" w:rsidRDefault="00A35A00" w:rsidP="00461B85">
      <w:pPr>
        <w:jc w:val="center"/>
        <w:rPr>
          <w:rFonts w:ascii="Verdana" w:hAnsi="Verdana" w:cs="Arial"/>
          <w:sz w:val="24"/>
          <w:szCs w:val="24"/>
          <w:lang w:eastAsia="zh-CN"/>
        </w:rPr>
      </w:pPr>
    </w:p>
    <w:p w14:paraId="19E707AF" w14:textId="77777777" w:rsidR="00461B85" w:rsidRDefault="00461B85" w:rsidP="006C569B">
      <w:pPr>
        <w:rPr>
          <w:rFonts w:ascii="Verdana" w:hAnsi="Verdana" w:cs="Arial"/>
          <w:sz w:val="24"/>
          <w:szCs w:val="24"/>
          <w:lang w:eastAsia="zh-CN"/>
        </w:rPr>
      </w:pPr>
    </w:p>
    <w:p w14:paraId="19E707B0" w14:textId="77777777" w:rsidR="007A201A" w:rsidRDefault="007A201A" w:rsidP="006C569B">
      <w:pPr>
        <w:rPr>
          <w:rFonts w:ascii="Verdana" w:hAnsi="Verdana" w:cs="Arial"/>
          <w:sz w:val="24"/>
          <w:szCs w:val="24"/>
          <w:lang w:eastAsia="zh-CN"/>
        </w:rPr>
      </w:pPr>
    </w:p>
    <w:p w14:paraId="19E707B1" w14:textId="77777777" w:rsidR="007A201A" w:rsidRDefault="007A201A" w:rsidP="006C569B">
      <w:pPr>
        <w:rPr>
          <w:rFonts w:ascii="Verdana" w:hAnsi="Verdana" w:cs="Arial"/>
          <w:sz w:val="24"/>
          <w:szCs w:val="24"/>
          <w:lang w:eastAsia="zh-CN"/>
        </w:rPr>
      </w:pPr>
    </w:p>
    <w:p w14:paraId="19E707B2" w14:textId="77777777" w:rsidR="007A201A" w:rsidRPr="00461B85" w:rsidRDefault="007A201A" w:rsidP="006C569B">
      <w:pPr>
        <w:rPr>
          <w:rFonts w:ascii="Verdana" w:hAnsi="Verdana" w:cs="Arial"/>
          <w:sz w:val="24"/>
          <w:szCs w:val="24"/>
          <w:lang w:eastAsia="zh-CN"/>
        </w:rPr>
      </w:pPr>
    </w:p>
    <w:tbl>
      <w:tblPr>
        <w:tblW w:w="9320" w:type="dxa"/>
        <w:tblInd w:w="94" w:type="dxa"/>
        <w:tblLook w:val="04A0" w:firstRow="1" w:lastRow="0" w:firstColumn="1" w:lastColumn="0" w:noHBand="0" w:noVBand="1"/>
      </w:tblPr>
      <w:tblGrid>
        <w:gridCol w:w="595"/>
        <w:gridCol w:w="3506"/>
        <w:gridCol w:w="5219"/>
      </w:tblGrid>
      <w:tr w:rsidR="006C3E05" w:rsidRPr="006C3E05" w14:paraId="19E707B6" w14:textId="77777777" w:rsidTr="00D65E48">
        <w:trPr>
          <w:trHeight w:val="499"/>
        </w:trPr>
        <w:tc>
          <w:tcPr>
            <w:tcW w:w="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707B3" w14:textId="77777777" w:rsidR="006C3E05" w:rsidRPr="006C3E05" w:rsidRDefault="006C3E05" w:rsidP="006C3E05">
            <w:pPr>
              <w:widowControl/>
              <w:suppressAutoHyphens w:val="0"/>
              <w:jc w:val="center"/>
              <w:rPr>
                <w:rFonts w:ascii="Verdana" w:eastAsia="SimSun" w:hAnsi="Verdana" w:cs="SimSun"/>
                <w:b/>
                <w:bCs/>
                <w:kern w:val="0"/>
                <w:sz w:val="20"/>
                <w:szCs w:val="20"/>
                <w:lang w:eastAsia="zh-CN"/>
              </w:rPr>
            </w:pPr>
            <w:r w:rsidRPr="006C3E05">
              <w:rPr>
                <w:rFonts w:ascii="Verdana" w:eastAsia="SimSun" w:hAnsi="Verdana" w:cs="SimSun"/>
                <w:b/>
                <w:bCs/>
                <w:kern w:val="0"/>
                <w:sz w:val="20"/>
                <w:szCs w:val="20"/>
                <w:lang w:eastAsia="zh-CN"/>
              </w:rPr>
              <w:t>No.</w:t>
            </w:r>
          </w:p>
        </w:tc>
        <w:tc>
          <w:tcPr>
            <w:tcW w:w="35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E707B4" w14:textId="77777777" w:rsidR="006C3E05" w:rsidRPr="006C3E05" w:rsidRDefault="006C3E05" w:rsidP="006C3E05">
            <w:pPr>
              <w:widowControl/>
              <w:suppressAutoHyphens w:val="0"/>
              <w:jc w:val="center"/>
              <w:rPr>
                <w:rFonts w:ascii="Verdana" w:eastAsia="SimSun" w:hAnsi="Verdana" w:cs="SimSun"/>
                <w:b/>
                <w:bCs/>
                <w:kern w:val="0"/>
                <w:sz w:val="20"/>
                <w:szCs w:val="20"/>
                <w:lang w:eastAsia="zh-CN"/>
              </w:rPr>
            </w:pPr>
            <w:r w:rsidRPr="006C3E05">
              <w:rPr>
                <w:rFonts w:ascii="Verdana" w:eastAsia="SimSun" w:hAnsi="Verdana" w:cs="SimSun"/>
                <w:b/>
                <w:bCs/>
                <w:kern w:val="0"/>
                <w:sz w:val="20"/>
                <w:szCs w:val="20"/>
                <w:lang w:eastAsia="zh-CN"/>
              </w:rPr>
              <w:t>Item</w:t>
            </w:r>
          </w:p>
        </w:tc>
        <w:tc>
          <w:tcPr>
            <w:tcW w:w="52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E707B5" w14:textId="77777777" w:rsidR="006C3E05" w:rsidRPr="006C3E05" w:rsidRDefault="006C3E05" w:rsidP="006C3E05">
            <w:pPr>
              <w:widowControl/>
              <w:suppressAutoHyphens w:val="0"/>
              <w:jc w:val="center"/>
              <w:rPr>
                <w:rFonts w:ascii="Verdana" w:eastAsia="SimSun" w:hAnsi="Verdana" w:cs="SimSun"/>
                <w:b/>
                <w:bCs/>
                <w:kern w:val="0"/>
                <w:sz w:val="20"/>
                <w:szCs w:val="20"/>
                <w:lang w:eastAsia="zh-CN"/>
              </w:rPr>
            </w:pPr>
            <w:r w:rsidRPr="006C3E05">
              <w:rPr>
                <w:rFonts w:ascii="Verdana" w:eastAsia="SimSun" w:hAnsi="Verdana" w:cs="SimSun"/>
                <w:b/>
                <w:bCs/>
                <w:kern w:val="0"/>
                <w:sz w:val="20"/>
                <w:szCs w:val="20"/>
                <w:lang w:eastAsia="zh-CN"/>
              </w:rPr>
              <w:t>Content</w:t>
            </w:r>
          </w:p>
        </w:tc>
      </w:tr>
      <w:tr w:rsidR="006C3E05" w:rsidRPr="006C3E05" w14:paraId="19E707BA" w14:textId="77777777" w:rsidTr="00D65E48">
        <w:trPr>
          <w:trHeight w:val="780"/>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B7" w14:textId="77777777" w:rsidR="006C3E05" w:rsidRPr="006C3E05" w:rsidRDefault="006C3E05"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1</w:t>
            </w:r>
          </w:p>
        </w:tc>
        <w:tc>
          <w:tcPr>
            <w:tcW w:w="3506" w:type="dxa"/>
            <w:tcBorders>
              <w:top w:val="nil"/>
              <w:left w:val="nil"/>
              <w:bottom w:val="single" w:sz="4" w:space="0" w:color="auto"/>
              <w:right w:val="single" w:sz="4" w:space="0" w:color="auto"/>
            </w:tcBorders>
            <w:shd w:val="clear" w:color="auto" w:fill="auto"/>
            <w:vAlign w:val="center"/>
            <w:hideMark/>
          </w:tcPr>
          <w:p w14:paraId="19E707B8"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Name of Hotel</w:t>
            </w:r>
            <w:r w:rsidRPr="006C3E05">
              <w:rPr>
                <w:rFonts w:ascii="Verdana" w:eastAsia="SimSun" w:hAnsi="Verdana" w:cs="SimSun"/>
                <w:b/>
                <w:bCs/>
                <w:kern w:val="0"/>
                <w:sz w:val="20"/>
                <w:szCs w:val="20"/>
                <w:lang w:eastAsia="zh-CN"/>
              </w:rPr>
              <w:t> </w:t>
            </w:r>
          </w:p>
        </w:tc>
        <w:tc>
          <w:tcPr>
            <w:tcW w:w="5219" w:type="dxa"/>
            <w:tcBorders>
              <w:top w:val="nil"/>
              <w:left w:val="nil"/>
              <w:bottom w:val="single" w:sz="4" w:space="0" w:color="auto"/>
              <w:right w:val="single" w:sz="4" w:space="0" w:color="auto"/>
            </w:tcBorders>
            <w:shd w:val="clear" w:color="auto" w:fill="auto"/>
            <w:vAlign w:val="center"/>
            <w:hideMark/>
          </w:tcPr>
          <w:p w14:paraId="19E707B9" w14:textId="6230D4F9"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(CAS</w:t>
            </w:r>
            <w:r w:rsidR="005F6F90">
              <w:rPr>
                <w:rFonts w:ascii="Verdana" w:eastAsia="SimSun" w:hAnsi="Verdana" w:cs="SimSun"/>
                <w:kern w:val="0"/>
                <w:sz w:val="20"/>
                <w:szCs w:val="20"/>
                <w:lang w:eastAsia="zh-CN"/>
              </w:rPr>
              <w:t>PD) -  China Administration of S</w:t>
            </w:r>
            <w:r w:rsidRPr="006C3E05">
              <w:rPr>
                <w:rFonts w:ascii="Verdana" w:eastAsia="SimSun" w:hAnsi="Verdana" w:cs="SimSun"/>
                <w:kern w:val="0"/>
                <w:sz w:val="20"/>
                <w:szCs w:val="20"/>
                <w:lang w:eastAsia="zh-CN"/>
              </w:rPr>
              <w:t>ports for Persons with Disabilities</w:t>
            </w:r>
          </w:p>
        </w:tc>
      </w:tr>
      <w:tr w:rsidR="006C3E05" w:rsidRPr="006C3E05" w14:paraId="19E707BE" w14:textId="77777777" w:rsidTr="00D65E48">
        <w:trPr>
          <w:trHeight w:val="720"/>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BB" w14:textId="77777777" w:rsidR="006C3E05" w:rsidRPr="006C3E05" w:rsidRDefault="006C3E05"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2</w:t>
            </w:r>
          </w:p>
        </w:tc>
        <w:tc>
          <w:tcPr>
            <w:tcW w:w="3506" w:type="dxa"/>
            <w:tcBorders>
              <w:top w:val="nil"/>
              <w:left w:val="nil"/>
              <w:bottom w:val="single" w:sz="4" w:space="0" w:color="auto"/>
              <w:right w:val="single" w:sz="4" w:space="0" w:color="auto"/>
            </w:tcBorders>
            <w:shd w:val="clear" w:color="auto" w:fill="auto"/>
            <w:vAlign w:val="center"/>
            <w:hideMark/>
          </w:tcPr>
          <w:p w14:paraId="19E707BC"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Hotel Address</w:t>
            </w:r>
          </w:p>
        </w:tc>
        <w:tc>
          <w:tcPr>
            <w:tcW w:w="5219" w:type="dxa"/>
            <w:tcBorders>
              <w:top w:val="nil"/>
              <w:left w:val="nil"/>
              <w:bottom w:val="single" w:sz="4" w:space="0" w:color="auto"/>
              <w:right w:val="single" w:sz="4" w:space="0" w:color="auto"/>
            </w:tcBorders>
            <w:shd w:val="clear" w:color="auto" w:fill="auto"/>
            <w:vAlign w:val="center"/>
            <w:hideMark/>
          </w:tcPr>
          <w:p w14:paraId="19E707BD"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NO.321, Tianbei Road, Houshayu Town, Shunyi District, Beijing, China</w:t>
            </w:r>
          </w:p>
        </w:tc>
      </w:tr>
      <w:tr w:rsidR="006C3E05" w:rsidRPr="006C3E05" w14:paraId="19E707C2" w14:textId="77777777" w:rsidTr="00D65E48">
        <w:trPr>
          <w:trHeight w:val="499"/>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BF" w14:textId="77777777" w:rsidR="006C3E05" w:rsidRPr="006C3E05" w:rsidRDefault="006C3E05"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3</w:t>
            </w:r>
          </w:p>
        </w:tc>
        <w:tc>
          <w:tcPr>
            <w:tcW w:w="3506" w:type="dxa"/>
            <w:tcBorders>
              <w:top w:val="nil"/>
              <w:left w:val="nil"/>
              <w:bottom w:val="single" w:sz="4" w:space="0" w:color="auto"/>
              <w:right w:val="single" w:sz="4" w:space="0" w:color="auto"/>
            </w:tcBorders>
            <w:shd w:val="clear" w:color="auto" w:fill="auto"/>
            <w:vAlign w:val="center"/>
            <w:hideMark/>
          </w:tcPr>
          <w:p w14:paraId="19E707C0"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Website Address</w:t>
            </w:r>
          </w:p>
        </w:tc>
        <w:tc>
          <w:tcPr>
            <w:tcW w:w="5219" w:type="dxa"/>
            <w:tcBorders>
              <w:top w:val="nil"/>
              <w:left w:val="nil"/>
              <w:bottom w:val="single" w:sz="4" w:space="0" w:color="auto"/>
              <w:right w:val="single" w:sz="4" w:space="0" w:color="auto"/>
            </w:tcBorders>
            <w:shd w:val="clear" w:color="auto" w:fill="auto"/>
            <w:vAlign w:val="center"/>
            <w:hideMark/>
          </w:tcPr>
          <w:p w14:paraId="19E707C1"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http://www.caspd.org.cn/</w:t>
            </w:r>
          </w:p>
        </w:tc>
      </w:tr>
      <w:tr w:rsidR="006C3E05" w:rsidRPr="006C3E05" w14:paraId="19E707C6" w14:textId="77777777" w:rsidTr="00D65E48">
        <w:trPr>
          <w:trHeight w:val="499"/>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C3" w14:textId="77777777" w:rsidR="006C3E05" w:rsidRPr="006C3E05" w:rsidRDefault="006C3E05"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4</w:t>
            </w:r>
          </w:p>
        </w:tc>
        <w:tc>
          <w:tcPr>
            <w:tcW w:w="3506" w:type="dxa"/>
            <w:tcBorders>
              <w:top w:val="nil"/>
              <w:left w:val="nil"/>
              <w:bottom w:val="single" w:sz="4" w:space="0" w:color="auto"/>
              <w:right w:val="single" w:sz="4" w:space="0" w:color="auto"/>
            </w:tcBorders>
            <w:shd w:val="clear" w:color="auto" w:fill="auto"/>
            <w:vAlign w:val="center"/>
            <w:hideMark/>
          </w:tcPr>
          <w:p w14:paraId="19E707C4"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Star rating</w:t>
            </w:r>
          </w:p>
        </w:tc>
        <w:tc>
          <w:tcPr>
            <w:tcW w:w="5219" w:type="dxa"/>
            <w:tcBorders>
              <w:top w:val="nil"/>
              <w:left w:val="nil"/>
              <w:bottom w:val="single" w:sz="4" w:space="0" w:color="auto"/>
              <w:right w:val="single" w:sz="4" w:space="0" w:color="auto"/>
            </w:tcBorders>
            <w:shd w:val="clear" w:color="auto" w:fill="auto"/>
            <w:vAlign w:val="center"/>
            <w:hideMark/>
          </w:tcPr>
          <w:p w14:paraId="19E707C5"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4 stars</w:t>
            </w:r>
          </w:p>
        </w:tc>
      </w:tr>
      <w:tr w:rsidR="006C3E05" w:rsidRPr="006C3E05" w14:paraId="19E707CA" w14:textId="77777777" w:rsidTr="00D65E48">
        <w:trPr>
          <w:trHeight w:val="499"/>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C7" w14:textId="77777777" w:rsidR="006C3E05" w:rsidRPr="006C3E05" w:rsidRDefault="006C3E05"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5</w:t>
            </w:r>
          </w:p>
        </w:tc>
        <w:tc>
          <w:tcPr>
            <w:tcW w:w="3506" w:type="dxa"/>
            <w:tcBorders>
              <w:top w:val="nil"/>
              <w:left w:val="nil"/>
              <w:bottom w:val="single" w:sz="4" w:space="0" w:color="auto"/>
              <w:right w:val="single" w:sz="4" w:space="0" w:color="auto"/>
            </w:tcBorders>
            <w:shd w:val="clear" w:color="auto" w:fill="auto"/>
            <w:vAlign w:val="center"/>
            <w:hideMark/>
          </w:tcPr>
          <w:p w14:paraId="19E707C8"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Distance from airport</w:t>
            </w:r>
          </w:p>
        </w:tc>
        <w:tc>
          <w:tcPr>
            <w:tcW w:w="5219" w:type="dxa"/>
            <w:tcBorders>
              <w:top w:val="nil"/>
              <w:left w:val="nil"/>
              <w:bottom w:val="single" w:sz="4" w:space="0" w:color="auto"/>
              <w:right w:val="single" w:sz="4" w:space="0" w:color="auto"/>
            </w:tcBorders>
            <w:shd w:val="clear" w:color="auto" w:fill="auto"/>
            <w:vAlign w:val="center"/>
            <w:hideMark/>
          </w:tcPr>
          <w:p w14:paraId="19E707C9"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40-45mins</w:t>
            </w:r>
          </w:p>
        </w:tc>
      </w:tr>
      <w:tr w:rsidR="006C3E05" w:rsidRPr="006C3E05" w14:paraId="19E707CE" w14:textId="77777777" w:rsidTr="00D65E48">
        <w:trPr>
          <w:trHeight w:val="499"/>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CB" w14:textId="77777777" w:rsidR="006C3E05" w:rsidRPr="006C3E05" w:rsidRDefault="006C3E05"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6</w:t>
            </w:r>
          </w:p>
        </w:tc>
        <w:tc>
          <w:tcPr>
            <w:tcW w:w="3506" w:type="dxa"/>
            <w:tcBorders>
              <w:top w:val="nil"/>
              <w:left w:val="nil"/>
              <w:bottom w:val="single" w:sz="4" w:space="0" w:color="auto"/>
              <w:right w:val="single" w:sz="4" w:space="0" w:color="auto"/>
            </w:tcBorders>
            <w:shd w:val="clear" w:color="auto" w:fill="auto"/>
            <w:vAlign w:val="center"/>
            <w:hideMark/>
          </w:tcPr>
          <w:p w14:paraId="19E707CC"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Distance from the archery venue</w:t>
            </w:r>
          </w:p>
        </w:tc>
        <w:tc>
          <w:tcPr>
            <w:tcW w:w="5219" w:type="dxa"/>
            <w:tcBorders>
              <w:top w:val="nil"/>
              <w:left w:val="nil"/>
              <w:bottom w:val="single" w:sz="4" w:space="0" w:color="auto"/>
              <w:right w:val="single" w:sz="4" w:space="0" w:color="auto"/>
            </w:tcBorders>
            <w:shd w:val="clear" w:color="auto" w:fill="auto"/>
            <w:vAlign w:val="center"/>
            <w:hideMark/>
          </w:tcPr>
          <w:p w14:paraId="19E707CD"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200m</w:t>
            </w:r>
          </w:p>
        </w:tc>
      </w:tr>
      <w:tr w:rsidR="006C3E05" w:rsidRPr="006C3E05" w14:paraId="19E707D2" w14:textId="77777777" w:rsidTr="00D65E48">
        <w:trPr>
          <w:trHeight w:val="499"/>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CF" w14:textId="77777777" w:rsidR="006C3E05" w:rsidRPr="006C3E05" w:rsidRDefault="006C3E05"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7</w:t>
            </w:r>
          </w:p>
        </w:tc>
        <w:tc>
          <w:tcPr>
            <w:tcW w:w="3506" w:type="dxa"/>
            <w:tcBorders>
              <w:top w:val="nil"/>
              <w:left w:val="nil"/>
              <w:bottom w:val="single" w:sz="4" w:space="0" w:color="auto"/>
              <w:right w:val="single" w:sz="4" w:space="0" w:color="auto"/>
            </w:tcBorders>
            <w:shd w:val="clear" w:color="auto" w:fill="auto"/>
            <w:vAlign w:val="center"/>
            <w:hideMark/>
          </w:tcPr>
          <w:p w14:paraId="19E707D0" w14:textId="77777777" w:rsidR="006C3E05" w:rsidRPr="006C3E05" w:rsidRDefault="006C3E05"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Airport transfer (round trip)</w:t>
            </w:r>
          </w:p>
        </w:tc>
        <w:tc>
          <w:tcPr>
            <w:tcW w:w="5219" w:type="dxa"/>
            <w:tcBorders>
              <w:top w:val="nil"/>
              <w:left w:val="nil"/>
              <w:bottom w:val="single" w:sz="4" w:space="0" w:color="auto"/>
              <w:right w:val="single" w:sz="4" w:space="0" w:color="auto"/>
            </w:tcBorders>
            <w:shd w:val="clear" w:color="auto" w:fill="auto"/>
            <w:vAlign w:val="center"/>
            <w:hideMark/>
          </w:tcPr>
          <w:p w14:paraId="19E707D1" w14:textId="77777777" w:rsidR="006C3E05" w:rsidRPr="006C3E05" w:rsidRDefault="006C3E05" w:rsidP="00D14147">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20 EUR/person</w:t>
            </w:r>
          </w:p>
        </w:tc>
      </w:tr>
      <w:tr w:rsidR="006C3E05" w:rsidRPr="006C3E05" w14:paraId="19E707D6" w14:textId="77777777" w:rsidTr="00D65E48">
        <w:trPr>
          <w:trHeight w:val="499"/>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D3" w14:textId="77777777" w:rsidR="006C3E05" w:rsidRPr="006C3E05" w:rsidRDefault="006C3E05"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8</w:t>
            </w:r>
          </w:p>
        </w:tc>
        <w:tc>
          <w:tcPr>
            <w:tcW w:w="3506" w:type="dxa"/>
            <w:tcBorders>
              <w:top w:val="nil"/>
              <w:left w:val="nil"/>
              <w:bottom w:val="single" w:sz="4" w:space="0" w:color="auto"/>
              <w:right w:val="single" w:sz="4" w:space="0" w:color="auto"/>
            </w:tcBorders>
            <w:shd w:val="clear" w:color="auto" w:fill="auto"/>
            <w:vAlign w:val="center"/>
            <w:hideMark/>
          </w:tcPr>
          <w:p w14:paraId="19E707D4" w14:textId="77777777" w:rsidR="006C3E05" w:rsidRPr="006C3E05" w:rsidRDefault="006C3E05" w:rsidP="009D69AA">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Single room</w:t>
            </w:r>
            <w:r w:rsidR="009D69AA">
              <w:rPr>
                <w:rFonts w:ascii="Verdana" w:eastAsia="SimSun" w:hAnsi="Verdana" w:cs="SimSun" w:hint="eastAsia"/>
                <w:kern w:val="0"/>
                <w:sz w:val="20"/>
                <w:szCs w:val="20"/>
                <w:lang w:eastAsia="zh-CN"/>
              </w:rPr>
              <w:t>s</w:t>
            </w:r>
          </w:p>
        </w:tc>
        <w:tc>
          <w:tcPr>
            <w:tcW w:w="5219" w:type="dxa"/>
            <w:tcBorders>
              <w:top w:val="nil"/>
              <w:left w:val="nil"/>
              <w:bottom w:val="single" w:sz="4" w:space="0" w:color="auto"/>
              <w:right w:val="single" w:sz="4" w:space="0" w:color="auto"/>
            </w:tcBorders>
            <w:shd w:val="clear" w:color="auto" w:fill="auto"/>
            <w:vAlign w:val="center"/>
            <w:hideMark/>
          </w:tcPr>
          <w:p w14:paraId="19E707D5" w14:textId="77777777" w:rsidR="006C3E05" w:rsidRPr="006C3E05" w:rsidRDefault="006C3E05" w:rsidP="00D14147">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 xml:space="preserve">150 EUR/room/day </w:t>
            </w:r>
          </w:p>
        </w:tc>
      </w:tr>
      <w:tr w:rsidR="00D65E48" w:rsidRPr="006C3E05" w14:paraId="19E707DA" w14:textId="77777777" w:rsidTr="00D65E48">
        <w:trPr>
          <w:trHeight w:val="600"/>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D7" w14:textId="77777777" w:rsidR="00D65E48" w:rsidRPr="006C3E05" w:rsidRDefault="00D65E48" w:rsidP="0060156B">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9</w:t>
            </w:r>
          </w:p>
        </w:tc>
        <w:tc>
          <w:tcPr>
            <w:tcW w:w="3506" w:type="dxa"/>
            <w:tcBorders>
              <w:top w:val="nil"/>
              <w:left w:val="nil"/>
              <w:bottom w:val="single" w:sz="4" w:space="0" w:color="auto"/>
              <w:right w:val="single" w:sz="4" w:space="0" w:color="auto"/>
            </w:tcBorders>
            <w:shd w:val="clear" w:color="auto" w:fill="auto"/>
            <w:vAlign w:val="center"/>
            <w:hideMark/>
          </w:tcPr>
          <w:p w14:paraId="19E707D8" w14:textId="77777777" w:rsidR="00D65E48" w:rsidRPr="006C3E05" w:rsidRDefault="00D65E48" w:rsidP="0060156B">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220 Double Room</w:t>
            </w:r>
            <w:r>
              <w:rPr>
                <w:rFonts w:ascii="Verdana" w:eastAsia="SimSun" w:hAnsi="Verdana" w:cs="SimSun" w:hint="eastAsia"/>
                <w:kern w:val="0"/>
                <w:sz w:val="20"/>
                <w:szCs w:val="20"/>
                <w:lang w:eastAsia="zh-CN"/>
              </w:rPr>
              <w:t>s</w:t>
            </w:r>
          </w:p>
        </w:tc>
        <w:tc>
          <w:tcPr>
            <w:tcW w:w="5219" w:type="dxa"/>
            <w:tcBorders>
              <w:top w:val="nil"/>
              <w:left w:val="nil"/>
              <w:bottom w:val="single" w:sz="4" w:space="0" w:color="auto"/>
              <w:right w:val="single" w:sz="4" w:space="0" w:color="auto"/>
            </w:tcBorders>
            <w:shd w:val="clear" w:color="auto" w:fill="auto"/>
            <w:vAlign w:val="center"/>
            <w:hideMark/>
          </w:tcPr>
          <w:p w14:paraId="19E707D9" w14:textId="77777777" w:rsidR="00D65E48" w:rsidRPr="006C3E05" w:rsidRDefault="00D65E48" w:rsidP="0060156B">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240 EUR/room/day</w:t>
            </w:r>
          </w:p>
        </w:tc>
      </w:tr>
      <w:tr w:rsidR="00D65E48" w:rsidRPr="006C3E05" w14:paraId="19E707DE" w14:textId="77777777" w:rsidTr="00D65E48">
        <w:trPr>
          <w:trHeight w:val="600"/>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DB" w14:textId="77777777" w:rsidR="00D65E48" w:rsidRPr="006C3E05" w:rsidRDefault="00D65E48" w:rsidP="0060156B">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10</w:t>
            </w:r>
          </w:p>
        </w:tc>
        <w:tc>
          <w:tcPr>
            <w:tcW w:w="3506" w:type="dxa"/>
            <w:tcBorders>
              <w:top w:val="nil"/>
              <w:left w:val="nil"/>
              <w:bottom w:val="single" w:sz="4" w:space="0" w:color="auto"/>
              <w:right w:val="single" w:sz="4" w:space="0" w:color="auto"/>
            </w:tcBorders>
            <w:shd w:val="clear" w:color="auto" w:fill="auto"/>
            <w:vAlign w:val="center"/>
            <w:hideMark/>
          </w:tcPr>
          <w:p w14:paraId="19E707DC" w14:textId="77777777" w:rsidR="00D65E48" w:rsidRPr="006C3E05" w:rsidRDefault="00D65E48" w:rsidP="009D69AA">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 xml:space="preserve">19 suites </w:t>
            </w:r>
          </w:p>
        </w:tc>
        <w:tc>
          <w:tcPr>
            <w:tcW w:w="5219" w:type="dxa"/>
            <w:tcBorders>
              <w:top w:val="nil"/>
              <w:left w:val="nil"/>
              <w:bottom w:val="single" w:sz="4" w:space="0" w:color="auto"/>
              <w:right w:val="single" w:sz="4" w:space="0" w:color="auto"/>
            </w:tcBorders>
            <w:shd w:val="clear" w:color="auto" w:fill="auto"/>
            <w:vAlign w:val="center"/>
            <w:hideMark/>
          </w:tcPr>
          <w:p w14:paraId="19E707DD" w14:textId="77777777" w:rsidR="00D65E48" w:rsidRPr="006C3E05" w:rsidRDefault="009D69AA" w:rsidP="006C3E05">
            <w:pPr>
              <w:widowControl/>
              <w:suppressAutoHyphens w:val="0"/>
              <w:jc w:val="left"/>
              <w:rPr>
                <w:rFonts w:ascii="Verdana" w:eastAsia="SimSun" w:hAnsi="Verdana" w:cs="SimSun"/>
                <w:kern w:val="0"/>
                <w:sz w:val="20"/>
                <w:szCs w:val="20"/>
                <w:lang w:eastAsia="zh-CN"/>
              </w:rPr>
            </w:pPr>
            <w:r>
              <w:rPr>
                <w:rFonts w:ascii="Verdana" w:eastAsia="SimSun" w:hAnsi="Verdana" w:cs="SimSun" w:hint="eastAsia"/>
                <w:kern w:val="0"/>
                <w:sz w:val="20"/>
                <w:szCs w:val="20"/>
                <w:lang w:eastAsia="zh-CN"/>
              </w:rPr>
              <w:t>F</w:t>
            </w:r>
            <w:r w:rsidRPr="006C3E05">
              <w:rPr>
                <w:rFonts w:ascii="Verdana" w:eastAsia="SimSun" w:hAnsi="Verdana" w:cs="SimSun"/>
                <w:kern w:val="0"/>
                <w:sz w:val="20"/>
                <w:szCs w:val="20"/>
                <w:lang w:eastAsia="zh-CN"/>
              </w:rPr>
              <w:t>or World Archery officials</w:t>
            </w:r>
          </w:p>
        </w:tc>
      </w:tr>
      <w:tr w:rsidR="00D65E48" w:rsidRPr="006C3E05" w14:paraId="19E707E2" w14:textId="77777777" w:rsidTr="00D65E48">
        <w:trPr>
          <w:trHeight w:val="705"/>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DF" w14:textId="77777777" w:rsidR="00D65E48" w:rsidRPr="006C3E05" w:rsidRDefault="00D65E48"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11</w:t>
            </w:r>
          </w:p>
        </w:tc>
        <w:tc>
          <w:tcPr>
            <w:tcW w:w="3506" w:type="dxa"/>
            <w:tcBorders>
              <w:top w:val="nil"/>
              <w:left w:val="nil"/>
              <w:bottom w:val="single" w:sz="4" w:space="0" w:color="auto"/>
              <w:right w:val="single" w:sz="4" w:space="0" w:color="auto"/>
            </w:tcBorders>
            <w:shd w:val="clear" w:color="auto" w:fill="auto"/>
            <w:vAlign w:val="center"/>
            <w:hideMark/>
          </w:tcPr>
          <w:p w14:paraId="19E707E0" w14:textId="18BC5F79" w:rsidR="00D65E48" w:rsidRPr="006C3E05" w:rsidRDefault="00D65E48" w:rsidP="0007622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Meals (Breakfast</w:t>
            </w:r>
            <w:r w:rsidR="005F6F90">
              <w:rPr>
                <w:rFonts w:ascii="Verdana" w:eastAsia="SimSun" w:hAnsi="Verdana" w:cs="SimSun"/>
                <w:kern w:val="0"/>
                <w:sz w:val="20"/>
                <w:szCs w:val="20"/>
                <w:lang w:eastAsia="zh-CN"/>
              </w:rPr>
              <w:t>,</w:t>
            </w:r>
            <w:r w:rsidRPr="006C3E05">
              <w:rPr>
                <w:rFonts w:ascii="Verdana" w:eastAsia="SimSun" w:hAnsi="Verdana" w:cs="SimSun"/>
                <w:kern w:val="0"/>
                <w:sz w:val="20"/>
                <w:szCs w:val="20"/>
                <w:lang w:eastAsia="zh-CN"/>
              </w:rPr>
              <w:t>  Lunch and Dinner) and non-alcoholic drink</w:t>
            </w:r>
          </w:p>
        </w:tc>
        <w:tc>
          <w:tcPr>
            <w:tcW w:w="5219" w:type="dxa"/>
            <w:tcBorders>
              <w:top w:val="nil"/>
              <w:left w:val="nil"/>
              <w:bottom w:val="single" w:sz="4" w:space="0" w:color="auto"/>
              <w:right w:val="single" w:sz="4" w:space="0" w:color="auto"/>
            </w:tcBorders>
            <w:shd w:val="clear" w:color="auto" w:fill="auto"/>
            <w:vAlign w:val="center"/>
            <w:hideMark/>
          </w:tcPr>
          <w:p w14:paraId="19E707E1" w14:textId="77777777" w:rsidR="00D65E48" w:rsidRPr="006C3E05" w:rsidRDefault="00D65E48"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 xml:space="preserve">Included in the hotel rate </w:t>
            </w:r>
          </w:p>
        </w:tc>
      </w:tr>
      <w:tr w:rsidR="00D65E48" w:rsidRPr="006C3E05" w14:paraId="19E707E6" w14:textId="77777777" w:rsidTr="00D65E48">
        <w:trPr>
          <w:trHeight w:val="499"/>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E3" w14:textId="77777777" w:rsidR="00D65E48" w:rsidRPr="006C3E05" w:rsidRDefault="00D65E48"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12</w:t>
            </w:r>
          </w:p>
        </w:tc>
        <w:tc>
          <w:tcPr>
            <w:tcW w:w="3506" w:type="dxa"/>
            <w:tcBorders>
              <w:top w:val="nil"/>
              <w:left w:val="nil"/>
              <w:bottom w:val="single" w:sz="4" w:space="0" w:color="auto"/>
              <w:right w:val="single" w:sz="4" w:space="0" w:color="auto"/>
            </w:tcBorders>
            <w:shd w:val="clear" w:color="auto" w:fill="auto"/>
            <w:vAlign w:val="center"/>
            <w:hideMark/>
          </w:tcPr>
          <w:p w14:paraId="19E707E4" w14:textId="77777777" w:rsidR="00D65E48" w:rsidRPr="006C3E05" w:rsidRDefault="00D65E48"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Parking</w:t>
            </w:r>
          </w:p>
        </w:tc>
        <w:tc>
          <w:tcPr>
            <w:tcW w:w="5219" w:type="dxa"/>
            <w:tcBorders>
              <w:top w:val="nil"/>
              <w:left w:val="nil"/>
              <w:bottom w:val="single" w:sz="4" w:space="0" w:color="auto"/>
              <w:right w:val="single" w:sz="4" w:space="0" w:color="auto"/>
            </w:tcBorders>
            <w:shd w:val="clear" w:color="auto" w:fill="auto"/>
            <w:vAlign w:val="center"/>
            <w:hideMark/>
          </w:tcPr>
          <w:p w14:paraId="19E707E5" w14:textId="77777777" w:rsidR="00D65E48" w:rsidRPr="006C3E05" w:rsidRDefault="00D65E48"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Free</w:t>
            </w:r>
          </w:p>
        </w:tc>
      </w:tr>
      <w:tr w:rsidR="00D65E48" w:rsidRPr="006C3E05" w14:paraId="19E707EA" w14:textId="77777777" w:rsidTr="00D65E48">
        <w:trPr>
          <w:trHeight w:val="499"/>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E7" w14:textId="77777777" w:rsidR="00D65E48" w:rsidRPr="006C3E05" w:rsidRDefault="00D65E48"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13</w:t>
            </w:r>
          </w:p>
        </w:tc>
        <w:tc>
          <w:tcPr>
            <w:tcW w:w="3506" w:type="dxa"/>
            <w:tcBorders>
              <w:top w:val="nil"/>
              <w:left w:val="nil"/>
              <w:bottom w:val="single" w:sz="4" w:space="0" w:color="auto"/>
              <w:right w:val="single" w:sz="4" w:space="0" w:color="auto"/>
            </w:tcBorders>
            <w:shd w:val="clear" w:color="auto" w:fill="auto"/>
            <w:vAlign w:val="center"/>
            <w:hideMark/>
          </w:tcPr>
          <w:p w14:paraId="19E707E8" w14:textId="77777777" w:rsidR="00D65E48" w:rsidRPr="006C3E05" w:rsidRDefault="00D65E48"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Internet/WiFi</w:t>
            </w:r>
          </w:p>
        </w:tc>
        <w:tc>
          <w:tcPr>
            <w:tcW w:w="5219" w:type="dxa"/>
            <w:tcBorders>
              <w:top w:val="nil"/>
              <w:left w:val="nil"/>
              <w:bottom w:val="single" w:sz="4" w:space="0" w:color="auto"/>
              <w:right w:val="single" w:sz="4" w:space="0" w:color="auto"/>
            </w:tcBorders>
            <w:shd w:val="clear" w:color="auto" w:fill="auto"/>
            <w:vAlign w:val="center"/>
            <w:hideMark/>
          </w:tcPr>
          <w:p w14:paraId="19E707E9" w14:textId="77777777" w:rsidR="00D65E48" w:rsidRPr="006C3E05" w:rsidRDefault="00D65E48"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Free</w:t>
            </w:r>
          </w:p>
        </w:tc>
      </w:tr>
      <w:tr w:rsidR="00D65E48" w:rsidRPr="006C3E05" w14:paraId="19E707EE" w14:textId="77777777" w:rsidTr="00D65E48">
        <w:trPr>
          <w:trHeight w:val="499"/>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EB" w14:textId="77777777" w:rsidR="00D65E48" w:rsidRPr="006C3E05" w:rsidRDefault="00D65E48"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14</w:t>
            </w:r>
          </w:p>
        </w:tc>
        <w:tc>
          <w:tcPr>
            <w:tcW w:w="3506" w:type="dxa"/>
            <w:tcBorders>
              <w:top w:val="nil"/>
              <w:left w:val="nil"/>
              <w:bottom w:val="single" w:sz="4" w:space="0" w:color="auto"/>
              <w:right w:val="single" w:sz="4" w:space="0" w:color="auto"/>
            </w:tcBorders>
            <w:shd w:val="clear" w:color="auto" w:fill="auto"/>
            <w:vAlign w:val="center"/>
            <w:hideMark/>
          </w:tcPr>
          <w:p w14:paraId="19E707EC" w14:textId="77777777" w:rsidR="00D65E48" w:rsidRPr="006C3E05" w:rsidRDefault="00D65E48"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Laundry</w:t>
            </w:r>
            <w:r w:rsidRPr="006C3E05">
              <w:rPr>
                <w:rFonts w:ascii="Verdana" w:eastAsia="SimSun" w:hAnsi="Verdana" w:cs="SimSun"/>
                <w:b/>
                <w:bCs/>
                <w:kern w:val="0"/>
                <w:sz w:val="20"/>
                <w:szCs w:val="20"/>
                <w:lang w:eastAsia="zh-CN"/>
              </w:rPr>
              <w:t> </w:t>
            </w:r>
          </w:p>
        </w:tc>
        <w:tc>
          <w:tcPr>
            <w:tcW w:w="5219" w:type="dxa"/>
            <w:tcBorders>
              <w:top w:val="nil"/>
              <w:left w:val="nil"/>
              <w:bottom w:val="single" w:sz="4" w:space="0" w:color="auto"/>
              <w:right w:val="single" w:sz="4" w:space="0" w:color="auto"/>
            </w:tcBorders>
            <w:shd w:val="clear" w:color="auto" w:fill="auto"/>
            <w:vAlign w:val="center"/>
            <w:hideMark/>
          </w:tcPr>
          <w:p w14:paraId="19E707ED" w14:textId="77777777" w:rsidR="00D65E48" w:rsidRPr="006C3E05" w:rsidRDefault="00D65E48"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Free (only in hotel)</w:t>
            </w:r>
          </w:p>
        </w:tc>
      </w:tr>
      <w:tr w:rsidR="00D65E48" w:rsidRPr="006C3E05" w14:paraId="19E707F2" w14:textId="77777777" w:rsidTr="00D65E48">
        <w:trPr>
          <w:trHeight w:val="705"/>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9E707EF" w14:textId="77777777" w:rsidR="00D65E48" w:rsidRPr="006C3E05" w:rsidRDefault="00D65E48" w:rsidP="006C3E05">
            <w:pPr>
              <w:widowControl/>
              <w:suppressAutoHyphens w:val="0"/>
              <w:jc w:val="center"/>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15</w:t>
            </w:r>
          </w:p>
        </w:tc>
        <w:tc>
          <w:tcPr>
            <w:tcW w:w="3506" w:type="dxa"/>
            <w:tcBorders>
              <w:top w:val="nil"/>
              <w:left w:val="nil"/>
              <w:bottom w:val="single" w:sz="4" w:space="0" w:color="auto"/>
              <w:right w:val="single" w:sz="4" w:space="0" w:color="auto"/>
            </w:tcBorders>
            <w:shd w:val="clear" w:color="auto" w:fill="auto"/>
            <w:vAlign w:val="center"/>
            <w:hideMark/>
          </w:tcPr>
          <w:p w14:paraId="19E707F0" w14:textId="77777777" w:rsidR="00D65E48" w:rsidRPr="006C3E05" w:rsidRDefault="00D65E48"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Use of other sporting facilities</w:t>
            </w:r>
          </w:p>
        </w:tc>
        <w:tc>
          <w:tcPr>
            <w:tcW w:w="5219" w:type="dxa"/>
            <w:tcBorders>
              <w:top w:val="nil"/>
              <w:left w:val="nil"/>
              <w:bottom w:val="single" w:sz="4" w:space="0" w:color="auto"/>
              <w:right w:val="single" w:sz="4" w:space="0" w:color="auto"/>
            </w:tcBorders>
            <w:shd w:val="clear" w:color="auto" w:fill="auto"/>
            <w:vAlign w:val="center"/>
            <w:hideMark/>
          </w:tcPr>
          <w:p w14:paraId="19E707F1" w14:textId="77777777" w:rsidR="00D65E48" w:rsidRPr="006C3E05" w:rsidRDefault="00D65E48" w:rsidP="006C3E05">
            <w:pPr>
              <w:widowControl/>
              <w:suppressAutoHyphens w:val="0"/>
              <w:jc w:val="left"/>
              <w:rPr>
                <w:rFonts w:ascii="Verdana" w:eastAsia="SimSun" w:hAnsi="Verdana" w:cs="SimSun"/>
                <w:kern w:val="0"/>
                <w:sz w:val="20"/>
                <w:szCs w:val="20"/>
                <w:lang w:eastAsia="zh-CN"/>
              </w:rPr>
            </w:pPr>
            <w:r w:rsidRPr="006C3E05">
              <w:rPr>
                <w:rFonts w:ascii="Verdana" w:eastAsia="SimSun" w:hAnsi="Verdana" w:cs="SimSun"/>
                <w:kern w:val="0"/>
                <w:sz w:val="20"/>
                <w:szCs w:val="20"/>
                <w:lang w:eastAsia="zh-CN"/>
              </w:rPr>
              <w:t>Indoor gym open, basketball courts (indoor) open, outdoor tennis open, time to be confirmed.</w:t>
            </w:r>
          </w:p>
        </w:tc>
      </w:tr>
    </w:tbl>
    <w:p w14:paraId="19E707F3" w14:textId="77777777" w:rsidR="00467317" w:rsidRPr="006C3E05" w:rsidRDefault="00467317" w:rsidP="00FD18D0">
      <w:pPr>
        <w:pStyle w:val="FITAnormal"/>
        <w:rPr>
          <w:rFonts w:ascii="Verdana" w:hAnsi="Verdana"/>
          <w:color w:val="auto"/>
          <w:szCs w:val="21"/>
          <w:lang w:eastAsia="zh-CN"/>
        </w:rPr>
      </w:pPr>
    </w:p>
    <w:p w14:paraId="19E707F4" w14:textId="77777777" w:rsidR="003C6425" w:rsidRPr="00461B85" w:rsidRDefault="00467317" w:rsidP="00FD18D0">
      <w:pPr>
        <w:pStyle w:val="FITAnormal"/>
        <w:rPr>
          <w:rFonts w:ascii="Verdana" w:hAnsi="Verdana"/>
          <w:color w:val="auto"/>
          <w:szCs w:val="21"/>
          <w:lang w:eastAsia="zh-CN"/>
        </w:rPr>
      </w:pPr>
      <w:r w:rsidRPr="00461B85">
        <w:rPr>
          <w:rFonts w:ascii="Verdana" w:hAnsi="Verdana"/>
          <w:color w:val="auto"/>
          <w:szCs w:val="21"/>
          <w:lang w:eastAsia="zh-CN"/>
        </w:rPr>
        <w:t>.</w:t>
      </w:r>
      <w:r w:rsidR="0014357F" w:rsidRPr="00461B85">
        <w:rPr>
          <w:rFonts w:ascii="Verdana" w:hAnsi="Verdana"/>
          <w:color w:val="auto"/>
          <w:szCs w:val="21"/>
          <w:lang w:eastAsia="zh-CN"/>
        </w:rPr>
        <w:t xml:space="preserve"> The rooms will be allocated on a first come first served basis.</w:t>
      </w:r>
    </w:p>
    <w:p w14:paraId="19E707F5" w14:textId="77777777" w:rsidR="008F72C2" w:rsidRPr="00461B85" w:rsidRDefault="008F72C2" w:rsidP="00FD18D0">
      <w:pPr>
        <w:pStyle w:val="FITAnormal"/>
        <w:rPr>
          <w:rFonts w:ascii="Verdana" w:hAnsi="Verdana"/>
          <w:color w:val="auto"/>
          <w:szCs w:val="21"/>
          <w:lang w:eastAsia="zh-CN"/>
        </w:rPr>
      </w:pPr>
    </w:p>
    <w:p w14:paraId="19E707F6" w14:textId="77777777" w:rsidR="00FD18D0" w:rsidRPr="00461B85" w:rsidRDefault="00FD18D0" w:rsidP="00FD18D0">
      <w:pPr>
        <w:pStyle w:val="FITAnormal"/>
        <w:rPr>
          <w:rFonts w:ascii="Verdana" w:hAnsi="Verdana"/>
          <w:color w:val="auto"/>
          <w:szCs w:val="21"/>
        </w:rPr>
      </w:pPr>
      <w:r w:rsidRPr="00461B85">
        <w:rPr>
          <w:rFonts w:ascii="Verdana" w:hAnsi="Verdana"/>
          <w:color w:val="auto"/>
          <w:szCs w:val="21"/>
        </w:rPr>
        <w:t>Teams who book their own accommodation will be charged a double entry fee</w:t>
      </w:r>
      <w:r w:rsidR="002A4525" w:rsidRPr="00461B85">
        <w:rPr>
          <w:rFonts w:ascii="Verdana" w:hAnsi="Verdana"/>
          <w:color w:val="auto"/>
          <w:szCs w:val="21"/>
        </w:rPr>
        <w:t xml:space="preserve"> </w:t>
      </w:r>
      <w:r w:rsidR="006C569B" w:rsidRPr="00461B85">
        <w:rPr>
          <w:rFonts w:ascii="Verdana" w:hAnsi="Verdana"/>
          <w:color w:val="auto"/>
          <w:szCs w:val="21"/>
        </w:rPr>
        <w:t>and will not receive</w:t>
      </w:r>
      <w:r w:rsidR="002A4525" w:rsidRPr="00461B85">
        <w:rPr>
          <w:rFonts w:ascii="Verdana" w:hAnsi="Verdana"/>
          <w:color w:val="auto"/>
          <w:szCs w:val="21"/>
        </w:rPr>
        <w:t xml:space="preserve"> </w:t>
      </w:r>
      <w:r w:rsidR="006C569B" w:rsidRPr="00461B85">
        <w:rPr>
          <w:rFonts w:ascii="Verdana" w:hAnsi="Verdana"/>
          <w:color w:val="auto"/>
          <w:szCs w:val="21"/>
        </w:rPr>
        <w:t>tournament information/results or local transportation</w:t>
      </w:r>
      <w:r w:rsidRPr="00461B85">
        <w:rPr>
          <w:rFonts w:ascii="Verdana" w:hAnsi="Verdana"/>
          <w:color w:val="auto"/>
          <w:szCs w:val="21"/>
        </w:rPr>
        <w:t xml:space="preserve">. </w:t>
      </w:r>
    </w:p>
    <w:p w14:paraId="19E707F7" w14:textId="77777777" w:rsidR="006C569B" w:rsidRPr="00461B85" w:rsidRDefault="006C569B" w:rsidP="00FD18D0">
      <w:pPr>
        <w:pStyle w:val="FITAnormal"/>
        <w:rPr>
          <w:rFonts w:ascii="Verdana" w:hAnsi="Verdana"/>
          <w:color w:val="auto"/>
          <w:szCs w:val="21"/>
        </w:rPr>
      </w:pPr>
    </w:p>
    <w:p w14:paraId="19E707F8" w14:textId="6A93B81F" w:rsidR="00FD18D0" w:rsidRPr="00461B85" w:rsidRDefault="00FD18D0" w:rsidP="00FD18D0">
      <w:pPr>
        <w:pStyle w:val="FITAnormal"/>
        <w:numPr>
          <w:ilvl w:val="0"/>
          <w:numId w:val="2"/>
        </w:numPr>
        <w:rPr>
          <w:rFonts w:ascii="Verdana" w:hAnsi="Verdana"/>
          <w:color w:val="auto"/>
          <w:szCs w:val="21"/>
        </w:rPr>
      </w:pPr>
      <w:r w:rsidRPr="00461B85">
        <w:rPr>
          <w:rFonts w:ascii="Verdana" w:hAnsi="Verdana"/>
          <w:color w:val="auto"/>
          <w:szCs w:val="21"/>
        </w:rPr>
        <w:t>Reservations</w:t>
      </w:r>
      <w:r w:rsidR="002A4525" w:rsidRPr="00461B85">
        <w:rPr>
          <w:rFonts w:ascii="Verdana" w:hAnsi="Verdana"/>
          <w:color w:val="auto"/>
          <w:szCs w:val="21"/>
        </w:rPr>
        <w:t xml:space="preserve"> </w:t>
      </w:r>
      <w:r w:rsidRPr="00461B85">
        <w:rPr>
          <w:rFonts w:ascii="Verdana" w:hAnsi="Verdana"/>
          <w:color w:val="auto"/>
          <w:szCs w:val="21"/>
        </w:rPr>
        <w:t xml:space="preserve">should be made before: </w:t>
      </w:r>
      <w:r w:rsidR="005F6F90">
        <w:rPr>
          <w:rFonts w:ascii="Verdana" w:hAnsi="Verdana"/>
          <w:b/>
          <w:color w:val="auto"/>
          <w:szCs w:val="21"/>
          <w:lang w:eastAsia="zh-CN"/>
        </w:rPr>
        <w:t>30</w:t>
      </w:r>
      <w:r w:rsidRPr="00461B85">
        <w:rPr>
          <w:rFonts w:ascii="Verdana" w:hAnsi="Verdana"/>
          <w:b/>
          <w:color w:val="auto"/>
          <w:szCs w:val="21"/>
          <w:lang w:eastAsia="zh-CN"/>
        </w:rPr>
        <w:t xml:space="preserve"> June</w:t>
      </w:r>
      <w:r w:rsidRPr="00461B85">
        <w:rPr>
          <w:rFonts w:ascii="Verdana" w:hAnsi="Verdana"/>
          <w:b/>
          <w:color w:val="auto"/>
          <w:szCs w:val="21"/>
        </w:rPr>
        <w:t xml:space="preserve"> 2017</w:t>
      </w:r>
    </w:p>
    <w:p w14:paraId="19E707F9" w14:textId="77777777" w:rsidR="00FD18D0" w:rsidRPr="00461B85" w:rsidRDefault="00FD18D0" w:rsidP="00FD18D0">
      <w:pPr>
        <w:pStyle w:val="FITAnormal"/>
        <w:numPr>
          <w:ilvl w:val="0"/>
          <w:numId w:val="2"/>
        </w:numPr>
        <w:rPr>
          <w:rFonts w:ascii="Verdana" w:hAnsi="Verdana"/>
          <w:color w:val="auto"/>
          <w:szCs w:val="21"/>
        </w:rPr>
      </w:pPr>
      <w:r w:rsidRPr="00461B85">
        <w:rPr>
          <w:rFonts w:ascii="Verdana" w:hAnsi="Verdana"/>
          <w:color w:val="auto"/>
          <w:szCs w:val="21"/>
        </w:rPr>
        <w:t xml:space="preserve">Final Hotel Reservation &amp; Transportation before: </w:t>
      </w:r>
      <w:r w:rsidRPr="00461B85">
        <w:rPr>
          <w:rFonts w:ascii="Verdana" w:hAnsi="Verdana"/>
          <w:b/>
          <w:color w:val="auto"/>
          <w:szCs w:val="21"/>
          <w:lang w:eastAsia="zh-CN"/>
        </w:rPr>
        <w:t>22August</w:t>
      </w:r>
      <w:r w:rsidRPr="00461B85">
        <w:rPr>
          <w:rFonts w:ascii="Verdana" w:hAnsi="Verdana"/>
          <w:b/>
          <w:color w:val="auto"/>
          <w:szCs w:val="21"/>
        </w:rPr>
        <w:t xml:space="preserve"> 2017</w:t>
      </w:r>
    </w:p>
    <w:p w14:paraId="19E707FA" w14:textId="77777777" w:rsidR="00FD18D0" w:rsidRPr="00461B85" w:rsidRDefault="00FD18D0" w:rsidP="00FD18D0">
      <w:pPr>
        <w:pStyle w:val="FITAnormal"/>
        <w:ind w:left="720"/>
        <w:rPr>
          <w:rFonts w:ascii="Verdana" w:hAnsi="Verdana"/>
          <w:color w:val="auto"/>
          <w:sz w:val="16"/>
          <w:szCs w:val="16"/>
          <w:highlight w:val="yellow"/>
        </w:rPr>
      </w:pPr>
    </w:p>
    <w:p w14:paraId="19E707FB" w14:textId="0CF8F43C" w:rsidR="00FD18D0" w:rsidRPr="00461B85" w:rsidRDefault="00FD18D0" w:rsidP="00FD18D0">
      <w:pPr>
        <w:pStyle w:val="FITAnormal"/>
        <w:rPr>
          <w:rFonts w:ascii="Verdana" w:hAnsi="Verdana"/>
          <w:color w:val="auto"/>
          <w:szCs w:val="21"/>
        </w:rPr>
      </w:pPr>
      <w:r w:rsidRPr="00461B85">
        <w:rPr>
          <w:rFonts w:ascii="Verdana" w:hAnsi="Verdana"/>
          <w:color w:val="auto"/>
          <w:szCs w:val="21"/>
        </w:rPr>
        <w:t>To confirm hotel reservations, a</w:t>
      </w:r>
      <w:r w:rsidR="00A35A00">
        <w:rPr>
          <w:rFonts w:ascii="Verdana" w:hAnsi="Verdana" w:hint="eastAsia"/>
          <w:color w:val="auto"/>
          <w:szCs w:val="21"/>
          <w:lang w:eastAsia="zh-CN"/>
        </w:rPr>
        <w:t xml:space="preserve"> </w:t>
      </w:r>
      <w:r w:rsidR="009B57E3" w:rsidRPr="00461B85">
        <w:rPr>
          <w:rFonts w:ascii="Verdana" w:hAnsi="Verdana"/>
          <w:color w:val="auto"/>
          <w:szCs w:val="21"/>
          <w:lang w:eastAsia="zh-CN"/>
        </w:rPr>
        <w:t>5</w:t>
      </w:r>
      <w:r w:rsidR="00752C45" w:rsidRPr="00461B85">
        <w:rPr>
          <w:rFonts w:ascii="Verdana" w:hAnsi="Verdana"/>
          <w:color w:val="auto"/>
          <w:szCs w:val="21"/>
          <w:lang w:eastAsia="zh-CN"/>
        </w:rPr>
        <w:t>0</w:t>
      </w:r>
      <w:r w:rsidRPr="00461B85">
        <w:rPr>
          <w:rFonts w:ascii="Verdana" w:hAnsi="Verdana"/>
          <w:color w:val="auto"/>
          <w:szCs w:val="21"/>
        </w:rPr>
        <w:t>% deposit of the total amount is required to be bank transferred to the OC before</w:t>
      </w:r>
      <w:r w:rsidR="005F6F90">
        <w:rPr>
          <w:rFonts w:ascii="Verdana" w:hAnsi="Verdana"/>
          <w:b/>
          <w:color w:val="auto"/>
          <w:szCs w:val="21"/>
          <w:lang w:eastAsia="zh-CN"/>
        </w:rPr>
        <w:t xml:space="preserve"> 30</w:t>
      </w:r>
      <w:r w:rsidR="00052C76" w:rsidRPr="00461B85">
        <w:rPr>
          <w:rFonts w:ascii="Verdana" w:hAnsi="Verdana"/>
          <w:b/>
          <w:color w:val="auto"/>
          <w:szCs w:val="21"/>
          <w:lang w:eastAsia="zh-CN"/>
        </w:rPr>
        <w:t xml:space="preserve"> June </w:t>
      </w:r>
      <w:r w:rsidRPr="00461B85">
        <w:rPr>
          <w:rFonts w:ascii="Verdana" w:hAnsi="Verdana"/>
          <w:b/>
          <w:color w:val="auto"/>
          <w:szCs w:val="21"/>
        </w:rPr>
        <w:t>2017</w:t>
      </w:r>
      <w:r w:rsidRPr="00461B85">
        <w:rPr>
          <w:rFonts w:ascii="Verdana" w:hAnsi="Verdana"/>
          <w:color w:val="auto"/>
          <w:szCs w:val="21"/>
        </w:rPr>
        <w:t>. Reservations after this date will be considered only according to availability.</w:t>
      </w:r>
    </w:p>
    <w:p w14:paraId="19E707FC" w14:textId="77777777" w:rsidR="00FD18D0" w:rsidRPr="00461B85" w:rsidRDefault="00FD18D0" w:rsidP="00FD18D0">
      <w:pPr>
        <w:pStyle w:val="FITAnormal"/>
        <w:rPr>
          <w:rFonts w:ascii="Verdana" w:hAnsi="Verdana"/>
          <w:color w:val="auto"/>
          <w:sz w:val="16"/>
          <w:szCs w:val="16"/>
        </w:rPr>
      </w:pPr>
    </w:p>
    <w:p w14:paraId="19E707FD" w14:textId="77777777" w:rsidR="00461B85" w:rsidRPr="00461B85" w:rsidRDefault="00461B85" w:rsidP="00461B85">
      <w:pPr>
        <w:widowControl/>
        <w:suppressAutoHyphens w:val="0"/>
        <w:jc w:val="left"/>
        <w:rPr>
          <w:rFonts w:ascii="Verdana" w:hAnsi="Verdana"/>
          <w:b/>
          <w:szCs w:val="21"/>
          <w:lang w:eastAsia="zh-CN"/>
        </w:rPr>
      </w:pPr>
      <w:bookmarkStart w:id="0" w:name="OLE_LINK3"/>
      <w:bookmarkStart w:id="1" w:name="OLE_LINK4"/>
      <w:bookmarkStart w:id="2" w:name="OLE_LINK5"/>
    </w:p>
    <w:bookmarkEnd w:id="0"/>
    <w:bookmarkEnd w:id="1"/>
    <w:bookmarkEnd w:id="2"/>
    <w:p w14:paraId="19E707FE" w14:textId="77777777" w:rsidR="00FD18D0" w:rsidRPr="00461B85" w:rsidRDefault="00FD18D0" w:rsidP="00FD18D0">
      <w:pPr>
        <w:pStyle w:val="FITAnormal"/>
        <w:rPr>
          <w:rFonts w:ascii="Verdana" w:hAnsi="Verdana"/>
          <w:szCs w:val="21"/>
        </w:rPr>
      </w:pPr>
      <w:r w:rsidRPr="00461B85">
        <w:rPr>
          <w:rStyle w:val="FITA3"/>
          <w:sz w:val="21"/>
          <w:szCs w:val="21"/>
        </w:rPr>
        <w:t>Important Note:</w:t>
      </w:r>
    </w:p>
    <w:p w14:paraId="19E707FF" w14:textId="77777777" w:rsidR="00FD18D0" w:rsidRPr="00461B85" w:rsidRDefault="00FD18D0" w:rsidP="00FD18D0">
      <w:pPr>
        <w:pStyle w:val="FITAnormal"/>
        <w:rPr>
          <w:rFonts w:ascii="Verdana" w:hAnsi="Verdana"/>
          <w:color w:val="auto"/>
          <w:szCs w:val="21"/>
        </w:rPr>
      </w:pPr>
      <w:r w:rsidRPr="00461B85">
        <w:rPr>
          <w:rFonts w:ascii="Verdana" w:hAnsi="Verdana"/>
          <w:color w:val="auto"/>
          <w:szCs w:val="21"/>
        </w:rPr>
        <w:t xml:space="preserve">Please refer to the accommodation pages </w:t>
      </w:r>
      <w:r w:rsidR="0067548F" w:rsidRPr="00461B85">
        <w:rPr>
          <w:rFonts w:ascii="Verdana" w:hAnsi="Verdana"/>
          <w:color w:val="auto"/>
          <w:szCs w:val="21"/>
        </w:rPr>
        <w:t xml:space="preserve">above </w:t>
      </w:r>
      <w:r w:rsidRPr="00461B85">
        <w:rPr>
          <w:rFonts w:ascii="Verdana" w:hAnsi="Verdana"/>
          <w:color w:val="auto"/>
          <w:szCs w:val="21"/>
        </w:rPr>
        <w:t>for detailed hotel information. Please complete all necessary sections in WAREOS</w:t>
      </w:r>
      <w:r w:rsidR="002A4525" w:rsidRPr="00461B85">
        <w:rPr>
          <w:rFonts w:ascii="Verdana" w:hAnsi="Verdana"/>
          <w:color w:val="auto"/>
          <w:szCs w:val="21"/>
        </w:rPr>
        <w:t xml:space="preserve"> </w:t>
      </w:r>
      <w:r w:rsidRPr="00461B85">
        <w:rPr>
          <w:rFonts w:ascii="Verdana" w:hAnsi="Verdana"/>
          <w:color w:val="auto"/>
          <w:szCs w:val="21"/>
        </w:rPr>
        <w:t>and make full payment for entries and accommodation by the specified deadlines. Bank transfers only, no credit cards or travel checks will be accepted.</w:t>
      </w:r>
    </w:p>
    <w:p w14:paraId="19E70800" w14:textId="77777777" w:rsidR="00FD18D0" w:rsidRPr="00461B85" w:rsidRDefault="00FD18D0" w:rsidP="00FD18D0">
      <w:pPr>
        <w:pStyle w:val="FITAnormal"/>
        <w:rPr>
          <w:rFonts w:ascii="Verdana" w:hAnsi="Verdana"/>
          <w:color w:val="auto"/>
          <w:szCs w:val="21"/>
        </w:rPr>
      </w:pPr>
    </w:p>
    <w:p w14:paraId="19E70801" w14:textId="77777777" w:rsidR="00FD18D0" w:rsidRPr="00461B85" w:rsidRDefault="00FD18D0" w:rsidP="00FD18D0">
      <w:pPr>
        <w:pStyle w:val="FITAnormal"/>
        <w:rPr>
          <w:rFonts w:ascii="Verdana" w:hAnsi="Verdana"/>
          <w:color w:val="auto"/>
          <w:szCs w:val="21"/>
        </w:rPr>
      </w:pPr>
      <w:r w:rsidRPr="00461B85">
        <w:rPr>
          <w:rFonts w:ascii="Verdana" w:hAnsi="Verdana"/>
          <w:color w:val="auto"/>
          <w:szCs w:val="21"/>
        </w:rPr>
        <w:t>Participants who book their accommodation in non-official hotels will need to pay a double entry fee</w:t>
      </w:r>
      <w:r w:rsidR="000B488D">
        <w:rPr>
          <w:rFonts w:ascii="Verdana" w:hAnsi="Verdana"/>
          <w:color w:val="auto"/>
          <w:szCs w:val="21"/>
        </w:rPr>
        <w:t xml:space="preserve">. In addition, the </w:t>
      </w:r>
      <w:r w:rsidRPr="00461B85">
        <w:rPr>
          <w:rFonts w:ascii="Verdana" w:hAnsi="Verdana"/>
          <w:color w:val="auto"/>
          <w:szCs w:val="21"/>
        </w:rPr>
        <w:t xml:space="preserve">OC will not be responsible to provide any event information at this hotel or provide transportation to the venues. </w:t>
      </w:r>
    </w:p>
    <w:p w14:paraId="19E70802" w14:textId="77777777" w:rsidR="00FD18D0" w:rsidRPr="00461B85" w:rsidRDefault="00FD18D0" w:rsidP="00FD18D0">
      <w:pPr>
        <w:pStyle w:val="FITAnormal"/>
        <w:rPr>
          <w:rFonts w:ascii="Verdana" w:hAnsi="Verdana"/>
          <w:color w:val="auto"/>
          <w:szCs w:val="21"/>
        </w:rPr>
      </w:pPr>
    </w:p>
    <w:p w14:paraId="19E70803" w14:textId="77777777" w:rsidR="00FD18D0" w:rsidRPr="00461B85" w:rsidRDefault="00FD18D0" w:rsidP="00FD18D0">
      <w:pPr>
        <w:pStyle w:val="FITAnormal"/>
        <w:rPr>
          <w:rFonts w:ascii="Verdana" w:hAnsi="Verdana" w:cs="Times New Roman"/>
          <w:b/>
          <w:bCs/>
          <w:sz w:val="24"/>
          <w:szCs w:val="24"/>
        </w:rPr>
      </w:pPr>
      <w:r w:rsidRPr="00461B85">
        <w:rPr>
          <w:rFonts w:ascii="Verdana" w:hAnsi="Verdana"/>
          <w:color w:val="auto"/>
          <w:szCs w:val="21"/>
        </w:rPr>
        <w:t>Teams that book non-official accommodation will need to register at the accreditation desk no later than the day before official practice day. Failing to do so will result in no changes being made to the entry list and it is likely that participation in the event will be refused if registration is not completed in time.</w:t>
      </w:r>
    </w:p>
    <w:p w14:paraId="19E70804" w14:textId="77777777" w:rsidR="00FD18D0" w:rsidRPr="00461B85" w:rsidRDefault="00FD18D0" w:rsidP="00FD18D0">
      <w:pPr>
        <w:pageBreakBefore/>
        <w:autoSpaceDE w:val="0"/>
        <w:jc w:val="left"/>
        <w:rPr>
          <w:rStyle w:val="FITA3"/>
        </w:rPr>
      </w:pPr>
      <w:r w:rsidRPr="00461B85">
        <w:rPr>
          <w:rStyle w:val="FITA2"/>
        </w:rPr>
        <w:lastRenderedPageBreak/>
        <w:t>ENTRY FEE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FD18D0" w:rsidRPr="00461B85" w14:paraId="19E70807" w14:textId="77777777" w:rsidTr="00A95A38">
        <w:trPr>
          <w:trHeight w:val="340"/>
        </w:trPr>
        <w:tc>
          <w:tcPr>
            <w:tcW w:w="2694" w:type="dxa"/>
          </w:tcPr>
          <w:p w14:paraId="19E70805" w14:textId="77777777" w:rsidR="00FD18D0" w:rsidRPr="00461B85" w:rsidRDefault="00FD18D0" w:rsidP="00A95A38">
            <w:pPr>
              <w:pStyle w:val="FITAnormal"/>
              <w:rPr>
                <w:rFonts w:ascii="Verdana" w:hAnsi="Verdana"/>
                <w:b/>
                <w:color w:val="auto"/>
              </w:rPr>
            </w:pPr>
            <w:r w:rsidRPr="00461B85">
              <w:rPr>
                <w:rFonts w:ascii="Verdana" w:hAnsi="Verdana"/>
                <w:b/>
                <w:color w:val="auto"/>
              </w:rPr>
              <w:t>Entry Fees:</w:t>
            </w:r>
          </w:p>
        </w:tc>
        <w:tc>
          <w:tcPr>
            <w:tcW w:w="5602" w:type="dxa"/>
          </w:tcPr>
          <w:p w14:paraId="19E70806" w14:textId="77777777" w:rsidR="00FD18D0" w:rsidRPr="00461B85" w:rsidRDefault="00FD18D0" w:rsidP="00A95A38">
            <w:pPr>
              <w:pStyle w:val="FITAnormal"/>
              <w:rPr>
                <w:rFonts w:ascii="Verdana" w:hAnsi="Verdana"/>
                <w:color w:val="auto"/>
              </w:rPr>
            </w:pPr>
          </w:p>
        </w:tc>
      </w:tr>
      <w:tr w:rsidR="00FD18D0" w:rsidRPr="00461B85" w14:paraId="19E7080A" w14:textId="77777777" w:rsidTr="00A95A38">
        <w:trPr>
          <w:trHeight w:val="340"/>
        </w:trPr>
        <w:tc>
          <w:tcPr>
            <w:tcW w:w="2694" w:type="dxa"/>
          </w:tcPr>
          <w:p w14:paraId="19E70808" w14:textId="77777777" w:rsidR="00FD18D0" w:rsidRPr="00461B85" w:rsidRDefault="00FD18D0" w:rsidP="00A95A38">
            <w:pPr>
              <w:pStyle w:val="FITAnormal"/>
              <w:rPr>
                <w:rFonts w:ascii="Verdana" w:hAnsi="Verdana"/>
                <w:color w:val="auto"/>
              </w:rPr>
            </w:pPr>
            <w:r w:rsidRPr="00461B85">
              <w:rPr>
                <w:rFonts w:ascii="Verdana" w:hAnsi="Verdana"/>
                <w:color w:val="auto"/>
              </w:rPr>
              <w:t>Individual:</w:t>
            </w:r>
          </w:p>
        </w:tc>
        <w:tc>
          <w:tcPr>
            <w:tcW w:w="5602" w:type="dxa"/>
          </w:tcPr>
          <w:p w14:paraId="19E70809" w14:textId="77777777" w:rsidR="00FD18D0" w:rsidRPr="00461B85" w:rsidRDefault="000D0898" w:rsidP="00A1683C">
            <w:pPr>
              <w:pStyle w:val="FITAnormal"/>
              <w:ind w:firstLineChars="98" w:firstLine="207"/>
              <w:rPr>
                <w:rFonts w:ascii="Verdana" w:hAnsi="Verdana"/>
                <w:color w:val="auto"/>
              </w:rPr>
            </w:pPr>
            <w:r w:rsidRPr="00461B85">
              <w:rPr>
                <w:rFonts w:ascii="Verdana" w:hAnsi="Verdana"/>
                <w:b/>
                <w:bCs/>
                <w:color w:val="auto"/>
                <w:lang w:eastAsia="zh-CN"/>
              </w:rPr>
              <w:t>150</w:t>
            </w:r>
            <w:r w:rsidR="00B9257C" w:rsidRPr="00461B85">
              <w:rPr>
                <w:rFonts w:ascii="Verdana" w:hAnsi="Verdana" w:cs="Arial"/>
                <w:b/>
                <w:color w:val="333333"/>
                <w:szCs w:val="21"/>
              </w:rPr>
              <w:t>€</w:t>
            </w:r>
            <w:r w:rsidR="000B488D">
              <w:rPr>
                <w:rFonts w:ascii="Verdana" w:hAnsi="Verdana" w:cs="Arial" w:hint="eastAsia"/>
                <w:b/>
                <w:color w:val="333333"/>
                <w:szCs w:val="21"/>
                <w:lang w:eastAsia="zh-CN"/>
              </w:rPr>
              <w:t xml:space="preserve"> </w:t>
            </w:r>
            <w:r w:rsidR="00FD18D0" w:rsidRPr="00461B85">
              <w:rPr>
                <w:rFonts w:ascii="Verdana" w:hAnsi="Verdana"/>
                <w:color w:val="auto"/>
              </w:rPr>
              <w:t>per athlete</w:t>
            </w:r>
          </w:p>
        </w:tc>
      </w:tr>
      <w:tr w:rsidR="00FD18D0" w:rsidRPr="00461B85" w14:paraId="19E7080D" w14:textId="77777777" w:rsidTr="00A95A38">
        <w:trPr>
          <w:trHeight w:val="340"/>
        </w:trPr>
        <w:tc>
          <w:tcPr>
            <w:tcW w:w="2694" w:type="dxa"/>
          </w:tcPr>
          <w:p w14:paraId="19E7080B" w14:textId="77777777" w:rsidR="00FD18D0" w:rsidRPr="00461B85" w:rsidRDefault="00FD18D0" w:rsidP="00A95A38">
            <w:pPr>
              <w:pStyle w:val="FITAnormal"/>
              <w:rPr>
                <w:rFonts w:ascii="Verdana" w:hAnsi="Verdana"/>
                <w:color w:val="auto"/>
              </w:rPr>
            </w:pPr>
            <w:r w:rsidRPr="00461B85">
              <w:rPr>
                <w:rFonts w:ascii="Verdana" w:hAnsi="Verdana"/>
                <w:color w:val="auto"/>
              </w:rPr>
              <w:t>Officials:</w:t>
            </w:r>
          </w:p>
        </w:tc>
        <w:tc>
          <w:tcPr>
            <w:tcW w:w="5602" w:type="dxa"/>
          </w:tcPr>
          <w:p w14:paraId="19E7080C" w14:textId="77777777" w:rsidR="00FD18D0" w:rsidRPr="00461B85" w:rsidRDefault="00FD18D0" w:rsidP="00CD1519">
            <w:pPr>
              <w:pStyle w:val="FITAnormal"/>
              <w:ind w:firstLineChars="98" w:firstLine="207"/>
              <w:rPr>
                <w:rFonts w:ascii="Verdana" w:hAnsi="Verdana"/>
                <w:color w:val="auto"/>
                <w:lang w:eastAsia="zh-CN"/>
              </w:rPr>
            </w:pPr>
            <w:r w:rsidRPr="00461B85">
              <w:rPr>
                <w:rFonts w:ascii="Verdana" w:hAnsi="Verdana"/>
                <w:b/>
                <w:bCs/>
                <w:color w:val="auto"/>
              </w:rPr>
              <w:t>100</w:t>
            </w:r>
            <w:r w:rsidR="00CD1519" w:rsidRPr="00461B85">
              <w:rPr>
                <w:rFonts w:ascii="Verdana" w:hAnsi="Verdana" w:cs="Arial"/>
                <w:b/>
                <w:color w:val="333333"/>
                <w:szCs w:val="21"/>
              </w:rPr>
              <w:t>€</w:t>
            </w:r>
            <w:r w:rsidR="000B488D">
              <w:rPr>
                <w:rFonts w:ascii="Verdana" w:hAnsi="Verdana" w:cs="Arial" w:hint="eastAsia"/>
                <w:b/>
                <w:color w:val="333333"/>
                <w:szCs w:val="21"/>
                <w:lang w:eastAsia="zh-CN"/>
              </w:rPr>
              <w:t xml:space="preserve"> </w:t>
            </w:r>
            <w:r w:rsidRPr="00461B85">
              <w:rPr>
                <w:rFonts w:ascii="Verdana" w:hAnsi="Verdana"/>
                <w:color w:val="auto"/>
              </w:rPr>
              <w:t>per person</w:t>
            </w:r>
          </w:p>
        </w:tc>
      </w:tr>
      <w:tr w:rsidR="00FD18D0" w:rsidRPr="00461B85" w14:paraId="19E70811" w14:textId="77777777" w:rsidTr="00A95A38">
        <w:trPr>
          <w:trHeight w:val="340"/>
        </w:trPr>
        <w:tc>
          <w:tcPr>
            <w:tcW w:w="2694" w:type="dxa"/>
          </w:tcPr>
          <w:p w14:paraId="19E7080E" w14:textId="77777777" w:rsidR="00FD18D0" w:rsidRPr="00461B85" w:rsidRDefault="00FD18D0" w:rsidP="00A95A38">
            <w:pPr>
              <w:pStyle w:val="FITAnormal"/>
              <w:rPr>
                <w:rFonts w:ascii="Verdana" w:hAnsi="Verdana"/>
                <w:color w:val="auto"/>
              </w:rPr>
            </w:pPr>
            <w:r w:rsidRPr="00461B85">
              <w:rPr>
                <w:rFonts w:ascii="Verdana" w:hAnsi="Verdana"/>
                <w:color w:val="auto"/>
              </w:rPr>
              <w:t>Temporary Upgrade:</w:t>
            </w:r>
          </w:p>
          <w:p w14:paraId="19E7080F" w14:textId="77777777" w:rsidR="00FD18D0" w:rsidRPr="00461B85" w:rsidRDefault="00FD18D0" w:rsidP="00A95A38">
            <w:pPr>
              <w:pStyle w:val="FITAnormal"/>
              <w:rPr>
                <w:rFonts w:ascii="Verdana" w:hAnsi="Verdana"/>
                <w:color w:val="auto"/>
              </w:rPr>
            </w:pPr>
            <w:r w:rsidRPr="00461B85">
              <w:rPr>
                <w:rFonts w:ascii="Verdana" w:hAnsi="Verdana"/>
                <w:color w:val="auto"/>
              </w:rPr>
              <w:t>For athletes wishing to be a coach temporarily</w:t>
            </w:r>
          </w:p>
        </w:tc>
        <w:tc>
          <w:tcPr>
            <w:tcW w:w="5602" w:type="dxa"/>
          </w:tcPr>
          <w:p w14:paraId="19E70810" w14:textId="77777777" w:rsidR="00FD18D0" w:rsidRPr="00461B85" w:rsidRDefault="00FD18D0" w:rsidP="00A1683C">
            <w:pPr>
              <w:pStyle w:val="FITAnormal"/>
              <w:ind w:firstLineChars="98" w:firstLine="207"/>
              <w:rPr>
                <w:rFonts w:ascii="Verdana" w:hAnsi="Verdana"/>
                <w:color w:val="auto"/>
              </w:rPr>
            </w:pPr>
            <w:r w:rsidRPr="00461B85">
              <w:rPr>
                <w:rFonts w:ascii="Verdana" w:hAnsi="Verdana"/>
                <w:b/>
                <w:color w:val="auto"/>
              </w:rPr>
              <w:t>30 CHF</w:t>
            </w:r>
            <w:r w:rsidRPr="00461B85">
              <w:rPr>
                <w:rFonts w:ascii="Verdana" w:hAnsi="Verdana"/>
                <w:color w:val="auto"/>
              </w:rPr>
              <w:t xml:space="preserve"> per accreditation</w:t>
            </w:r>
          </w:p>
        </w:tc>
      </w:tr>
    </w:tbl>
    <w:p w14:paraId="19E70812" w14:textId="77777777" w:rsidR="00FD18D0" w:rsidRPr="00461B85" w:rsidRDefault="00FD18D0" w:rsidP="00FD18D0">
      <w:pPr>
        <w:pStyle w:val="FITAnormal"/>
        <w:rPr>
          <w:rFonts w:ascii="Verdana" w:hAnsi="Verdana"/>
          <w:color w:val="auto"/>
          <w:highlight w:val="yellow"/>
        </w:rPr>
      </w:pPr>
    </w:p>
    <w:p w14:paraId="19E70813" w14:textId="77777777" w:rsidR="00FD18D0" w:rsidRPr="00461B85" w:rsidRDefault="00FD18D0" w:rsidP="00FD18D0">
      <w:pPr>
        <w:pStyle w:val="FITAnormal"/>
        <w:rPr>
          <w:rFonts w:ascii="Verdana" w:hAnsi="Verdana"/>
          <w:color w:val="auto"/>
          <w:highlight w:val="yellow"/>
        </w:rPr>
      </w:pPr>
      <w:r w:rsidRPr="00461B85">
        <w:rPr>
          <w:rStyle w:val="FITA3"/>
          <w:color w:val="auto"/>
        </w:rPr>
        <w:t>Entry fee in NON official hotels:</w:t>
      </w:r>
    </w:p>
    <w:p w14:paraId="19E70814" w14:textId="77777777" w:rsidR="00FD18D0" w:rsidRPr="00461B85" w:rsidRDefault="00FD18D0" w:rsidP="00FD18D0">
      <w:pPr>
        <w:pStyle w:val="FITAnormal"/>
        <w:rPr>
          <w:rFonts w:ascii="Verdana" w:hAnsi="Verdana"/>
          <w:color w:val="auto"/>
        </w:rPr>
      </w:pPr>
      <w:r w:rsidRPr="00461B85">
        <w:rPr>
          <w:rFonts w:ascii="Verdana" w:hAnsi="Verdana"/>
          <w:color w:val="auto"/>
        </w:rPr>
        <w:t>Individual:</w:t>
      </w:r>
      <w:r w:rsidRPr="00461B85">
        <w:rPr>
          <w:rFonts w:ascii="Verdana" w:hAnsi="Verdana"/>
          <w:color w:val="auto"/>
        </w:rPr>
        <w:tab/>
      </w:r>
      <w:r w:rsidRPr="00461B85">
        <w:rPr>
          <w:rFonts w:ascii="Verdana" w:hAnsi="Verdana"/>
          <w:color w:val="auto"/>
        </w:rPr>
        <w:tab/>
      </w:r>
      <w:r w:rsidRPr="00461B85">
        <w:rPr>
          <w:rFonts w:ascii="Verdana" w:hAnsi="Verdana"/>
          <w:color w:val="auto"/>
        </w:rPr>
        <w:tab/>
      </w:r>
      <w:r w:rsidR="000D0898" w:rsidRPr="00461B85">
        <w:rPr>
          <w:rFonts w:ascii="Verdana" w:hAnsi="Verdana"/>
          <w:b/>
          <w:bCs/>
          <w:color w:val="auto"/>
          <w:lang w:eastAsia="zh-CN"/>
        </w:rPr>
        <w:t>3</w:t>
      </w:r>
      <w:r w:rsidR="006B05A2" w:rsidRPr="00461B85">
        <w:rPr>
          <w:rFonts w:ascii="Verdana" w:hAnsi="Verdana"/>
          <w:b/>
          <w:bCs/>
          <w:color w:val="auto"/>
          <w:lang w:eastAsia="zh-CN"/>
        </w:rPr>
        <w:t>0</w:t>
      </w:r>
      <w:r w:rsidR="000D0898" w:rsidRPr="00461B85">
        <w:rPr>
          <w:rFonts w:ascii="Verdana" w:hAnsi="Verdana"/>
          <w:b/>
          <w:bCs/>
          <w:color w:val="auto"/>
          <w:lang w:eastAsia="zh-CN"/>
        </w:rPr>
        <w:t>0</w:t>
      </w:r>
      <w:r w:rsidR="00B9257C" w:rsidRPr="00461B85">
        <w:rPr>
          <w:rFonts w:ascii="Verdana" w:hAnsi="Verdana" w:cs="Arial"/>
          <w:b/>
          <w:color w:val="333333"/>
          <w:szCs w:val="21"/>
        </w:rPr>
        <w:t xml:space="preserve">€ </w:t>
      </w:r>
      <w:r w:rsidRPr="00461B85">
        <w:rPr>
          <w:rFonts w:ascii="Verdana" w:hAnsi="Verdana"/>
          <w:color w:val="auto"/>
        </w:rPr>
        <w:t>per athlete</w:t>
      </w:r>
    </w:p>
    <w:p w14:paraId="19E70815" w14:textId="77777777" w:rsidR="00FD18D0" w:rsidRPr="00461B85" w:rsidRDefault="00FD18D0" w:rsidP="00FD18D0">
      <w:pPr>
        <w:pStyle w:val="FITAnormal"/>
        <w:rPr>
          <w:rFonts w:ascii="Verdana" w:hAnsi="Verdana"/>
          <w:color w:val="auto"/>
          <w:lang w:eastAsia="zh-CN"/>
        </w:rPr>
      </w:pPr>
      <w:r w:rsidRPr="00461B85">
        <w:rPr>
          <w:rFonts w:ascii="Verdana" w:hAnsi="Verdana"/>
          <w:color w:val="auto"/>
        </w:rPr>
        <w:t>Officials:</w:t>
      </w:r>
      <w:r w:rsidRPr="00461B85">
        <w:rPr>
          <w:rFonts w:ascii="Verdana" w:hAnsi="Verdana"/>
          <w:color w:val="auto"/>
        </w:rPr>
        <w:tab/>
      </w:r>
      <w:r w:rsidRPr="00461B85">
        <w:rPr>
          <w:rFonts w:ascii="Verdana" w:hAnsi="Verdana"/>
          <w:color w:val="auto"/>
        </w:rPr>
        <w:tab/>
      </w:r>
      <w:r w:rsidRPr="00461B85">
        <w:rPr>
          <w:rFonts w:ascii="Verdana" w:hAnsi="Verdana"/>
          <w:color w:val="auto"/>
        </w:rPr>
        <w:tab/>
      </w:r>
      <w:r w:rsidRPr="00461B85">
        <w:rPr>
          <w:rFonts w:ascii="Verdana" w:hAnsi="Verdana"/>
          <w:b/>
          <w:bCs/>
          <w:color w:val="auto"/>
        </w:rPr>
        <w:t>2</w:t>
      </w:r>
      <w:r w:rsidR="006B05A2" w:rsidRPr="00461B85">
        <w:rPr>
          <w:rFonts w:ascii="Verdana" w:hAnsi="Verdana"/>
          <w:b/>
          <w:bCs/>
          <w:color w:val="auto"/>
          <w:lang w:eastAsia="zh-CN"/>
        </w:rPr>
        <w:t>0</w:t>
      </w:r>
      <w:r w:rsidRPr="00461B85">
        <w:rPr>
          <w:rFonts w:ascii="Verdana" w:hAnsi="Verdana"/>
          <w:b/>
          <w:bCs/>
          <w:color w:val="auto"/>
        </w:rPr>
        <w:t>0</w:t>
      </w:r>
      <w:r w:rsidR="00B9257C" w:rsidRPr="00461B85">
        <w:rPr>
          <w:rFonts w:ascii="Verdana" w:hAnsi="Verdana" w:cs="Arial"/>
          <w:b/>
          <w:color w:val="333333"/>
          <w:szCs w:val="21"/>
        </w:rPr>
        <w:t xml:space="preserve">€ </w:t>
      </w:r>
      <w:r w:rsidRPr="00461B85">
        <w:rPr>
          <w:rFonts w:ascii="Verdana" w:hAnsi="Verdana"/>
          <w:color w:val="auto"/>
        </w:rPr>
        <w:t>per person</w:t>
      </w:r>
    </w:p>
    <w:p w14:paraId="19E70816" w14:textId="77777777" w:rsidR="00FD18D0" w:rsidRPr="00461B85" w:rsidRDefault="006B05A2" w:rsidP="00FD18D0">
      <w:pPr>
        <w:pStyle w:val="FITAnormal"/>
        <w:rPr>
          <w:rFonts w:ascii="Verdana" w:hAnsi="Verdana"/>
          <w:color w:val="auto"/>
          <w:lang w:eastAsia="zh-CN"/>
        </w:rPr>
      </w:pPr>
      <w:r w:rsidRPr="00461B85">
        <w:rPr>
          <w:rFonts w:ascii="Verdana" w:hAnsi="Verdana"/>
          <w:color w:val="auto"/>
          <w:lang w:eastAsia="zh-CN"/>
        </w:rPr>
        <w:t>There is no entry fee for teams.</w:t>
      </w:r>
    </w:p>
    <w:p w14:paraId="19E70817" w14:textId="77777777" w:rsidR="006B05A2" w:rsidRPr="00461B85" w:rsidRDefault="006B05A2" w:rsidP="00FD18D0">
      <w:pPr>
        <w:pStyle w:val="FITAnormal"/>
        <w:rPr>
          <w:rFonts w:ascii="Verdana" w:hAnsi="Verdana"/>
          <w:color w:val="auto"/>
          <w:lang w:eastAsia="zh-CN"/>
        </w:rPr>
      </w:pPr>
    </w:p>
    <w:p w14:paraId="19E70818" w14:textId="77777777" w:rsidR="00FD18D0" w:rsidRPr="00461B85" w:rsidRDefault="00FD18D0" w:rsidP="00FD18D0">
      <w:pPr>
        <w:autoSpaceDE w:val="0"/>
        <w:jc w:val="left"/>
        <w:rPr>
          <w:rFonts w:ascii="Verdana" w:hAnsi="Verdana"/>
        </w:rPr>
      </w:pPr>
      <w:r w:rsidRPr="00461B85">
        <w:rPr>
          <w:rStyle w:val="FITA3"/>
        </w:rPr>
        <w:t>PAYMENT CONDITIONS:</w:t>
      </w:r>
    </w:p>
    <w:p w14:paraId="19E70819" w14:textId="77777777" w:rsidR="00FD18D0" w:rsidRPr="00461B85" w:rsidRDefault="00FD18D0" w:rsidP="00FD18D0">
      <w:pPr>
        <w:pStyle w:val="FITAnormal"/>
        <w:rPr>
          <w:rFonts w:ascii="Verdana" w:hAnsi="Verdana"/>
          <w:color w:val="auto"/>
        </w:rPr>
      </w:pPr>
      <w:r w:rsidRPr="00461B85">
        <w:rPr>
          <w:rFonts w:ascii="Verdana" w:hAnsi="Verdana"/>
          <w:color w:val="auto"/>
        </w:rPr>
        <w:t>The entry fees should be paid in full before arrival.</w:t>
      </w:r>
    </w:p>
    <w:p w14:paraId="19E7081A" w14:textId="77777777" w:rsidR="00FD18D0" w:rsidRPr="00461B85" w:rsidRDefault="00FD18D0" w:rsidP="00FD18D0">
      <w:pPr>
        <w:pStyle w:val="FITAnormal"/>
        <w:rPr>
          <w:rFonts w:ascii="Verdana" w:hAnsi="Verdana"/>
          <w:color w:val="auto"/>
        </w:rPr>
      </w:pPr>
    </w:p>
    <w:p w14:paraId="19E7081B" w14:textId="694C1800" w:rsidR="00FD18D0" w:rsidRPr="00461B85" w:rsidRDefault="00FD18D0" w:rsidP="00FD18D0">
      <w:pPr>
        <w:pStyle w:val="FITAnormal"/>
        <w:rPr>
          <w:rFonts w:ascii="Verdana" w:hAnsi="Verdana"/>
          <w:color w:val="auto"/>
        </w:rPr>
      </w:pPr>
      <w:r w:rsidRPr="00461B85">
        <w:rPr>
          <w:rFonts w:ascii="Verdana" w:hAnsi="Verdana"/>
          <w:color w:val="auto"/>
        </w:rPr>
        <w:t xml:space="preserve">Payment of accommodation, a minimum deposit of </w:t>
      </w:r>
      <w:r w:rsidR="00B92EBE" w:rsidRPr="00461B85">
        <w:rPr>
          <w:rFonts w:ascii="Verdana" w:hAnsi="Verdana"/>
          <w:color w:val="auto"/>
          <w:lang w:eastAsia="zh-CN"/>
        </w:rPr>
        <w:t>5</w:t>
      </w:r>
      <w:r w:rsidR="00F513FA" w:rsidRPr="00461B85">
        <w:rPr>
          <w:rFonts w:ascii="Verdana" w:hAnsi="Verdana"/>
          <w:color w:val="auto"/>
          <w:lang w:eastAsia="zh-CN"/>
        </w:rPr>
        <w:t>0</w:t>
      </w:r>
      <w:r w:rsidRPr="00461B85">
        <w:rPr>
          <w:rFonts w:ascii="Verdana" w:hAnsi="Verdana"/>
          <w:color w:val="auto"/>
        </w:rPr>
        <w:t xml:space="preserve">% should be made when booking by </w:t>
      </w:r>
      <w:r w:rsidR="005F6F90">
        <w:rPr>
          <w:rFonts w:ascii="Verdana" w:hAnsi="Verdana"/>
          <w:b/>
          <w:color w:val="auto"/>
          <w:lang w:eastAsia="zh-CN"/>
        </w:rPr>
        <w:t>30</w:t>
      </w:r>
      <w:r w:rsidR="000B488D">
        <w:rPr>
          <w:rFonts w:ascii="Verdana" w:hAnsi="Verdana" w:hint="eastAsia"/>
          <w:b/>
          <w:color w:val="auto"/>
          <w:lang w:eastAsia="zh-CN"/>
        </w:rPr>
        <w:t xml:space="preserve"> </w:t>
      </w:r>
      <w:r w:rsidRPr="00461B85">
        <w:rPr>
          <w:rFonts w:ascii="Verdana" w:hAnsi="Verdana"/>
          <w:b/>
          <w:color w:val="auto"/>
          <w:lang w:eastAsia="zh-CN"/>
        </w:rPr>
        <w:t>June</w:t>
      </w:r>
      <w:r w:rsidRPr="00461B85">
        <w:rPr>
          <w:rFonts w:ascii="Verdana" w:hAnsi="Verdana"/>
          <w:b/>
          <w:color w:val="auto"/>
        </w:rPr>
        <w:t xml:space="preserve"> 2017</w:t>
      </w:r>
      <w:r w:rsidRPr="00461B85">
        <w:rPr>
          <w:rFonts w:ascii="Verdana" w:hAnsi="Verdana"/>
          <w:color w:val="auto"/>
        </w:rPr>
        <w:t xml:space="preserve">. The final outstanding balance shall be made via bank transfer before </w:t>
      </w:r>
      <w:r w:rsidR="00F513FA" w:rsidRPr="00461B85">
        <w:rPr>
          <w:rFonts w:ascii="Verdana" w:hAnsi="Verdana"/>
          <w:color w:val="auto"/>
          <w:lang w:eastAsia="zh-CN"/>
        </w:rPr>
        <w:t xml:space="preserve">team </w:t>
      </w:r>
      <w:r w:rsidRPr="00461B85">
        <w:rPr>
          <w:rFonts w:ascii="Verdana" w:hAnsi="Verdana"/>
          <w:color w:val="auto"/>
        </w:rPr>
        <w:t>arrival. Accommodation cannot be guaranteed after this deadline.  A balanced invoice will be provided via WAREOS.</w:t>
      </w:r>
    </w:p>
    <w:p w14:paraId="19E7081C" w14:textId="77777777" w:rsidR="004F038F" w:rsidRPr="00461B85" w:rsidRDefault="004F038F">
      <w:pPr>
        <w:autoSpaceDE w:val="0"/>
        <w:jc w:val="left"/>
        <w:rPr>
          <w:rFonts w:ascii="Verdana" w:hAnsi="Verdana" w:cs="Times New Roman"/>
          <w:b/>
          <w:bCs/>
          <w:sz w:val="24"/>
          <w:szCs w:val="24"/>
        </w:rPr>
      </w:pPr>
    </w:p>
    <w:p w14:paraId="19E7081D" w14:textId="77777777" w:rsidR="00FD18D0" w:rsidRPr="00461B85" w:rsidRDefault="00FD18D0" w:rsidP="00FD18D0">
      <w:pPr>
        <w:autoSpaceDE w:val="0"/>
        <w:jc w:val="left"/>
        <w:rPr>
          <w:rStyle w:val="FITA3"/>
          <w:color w:val="auto"/>
        </w:rPr>
      </w:pPr>
      <w:r w:rsidRPr="00461B85">
        <w:rPr>
          <w:rStyle w:val="FITA3"/>
          <w:color w:val="auto"/>
        </w:rPr>
        <w:t>BANK INFORMATION for ACCOMMODATION, TRANSPORTATION and</w:t>
      </w:r>
    </w:p>
    <w:p w14:paraId="19E7081E" w14:textId="77777777" w:rsidR="00FD18D0" w:rsidRPr="00461B85" w:rsidRDefault="00FD18D0" w:rsidP="00FD18D0">
      <w:pPr>
        <w:autoSpaceDE w:val="0"/>
        <w:jc w:val="left"/>
        <w:rPr>
          <w:rFonts w:ascii="Verdana" w:hAnsi="Verdana"/>
          <w:highlight w:val="yellow"/>
        </w:rPr>
      </w:pPr>
      <w:r w:rsidRPr="00461B85">
        <w:rPr>
          <w:rStyle w:val="FITA3"/>
          <w:color w:val="auto"/>
        </w:rPr>
        <w:t>ENTRY FEES:</w:t>
      </w:r>
    </w:p>
    <w:p w14:paraId="19E7081F" w14:textId="77777777" w:rsidR="00FD18D0" w:rsidRPr="00461B85" w:rsidRDefault="00FD18D0" w:rsidP="00076225">
      <w:pPr>
        <w:spacing w:beforeLines="50" w:before="156" w:afterLines="50" w:after="156"/>
        <w:rPr>
          <w:rFonts w:ascii="Verdana" w:hAnsi="Verdana"/>
        </w:rPr>
      </w:pPr>
      <w:r w:rsidRPr="00461B85">
        <w:rPr>
          <w:rFonts w:ascii="Verdana" w:hAnsi="Verdana"/>
        </w:rPr>
        <w:t xml:space="preserve">BANK: </w:t>
      </w:r>
      <w:r w:rsidRPr="00461B85">
        <w:rPr>
          <w:rFonts w:ascii="Verdana" w:hAnsi="Verdana"/>
        </w:rPr>
        <w:tab/>
      </w:r>
      <w:r w:rsidR="002C390B" w:rsidRPr="00461B85">
        <w:rPr>
          <w:rFonts w:ascii="Verdana" w:hAnsi="Verdana"/>
        </w:rPr>
        <w:t>AGRICULTURAL BANK OF CHINA BEIJING BRANCH</w:t>
      </w:r>
    </w:p>
    <w:p w14:paraId="19E70820" w14:textId="77777777" w:rsidR="00400A94" w:rsidRPr="00461B85" w:rsidRDefault="00FD18D0" w:rsidP="00076225">
      <w:pPr>
        <w:spacing w:beforeLines="50" w:before="156" w:afterLines="50" w:after="156"/>
        <w:ind w:left="1440" w:hanging="1440"/>
        <w:rPr>
          <w:rFonts w:ascii="Verdana" w:hAnsi="Verdana"/>
        </w:rPr>
      </w:pPr>
      <w:r w:rsidRPr="00461B85">
        <w:rPr>
          <w:rFonts w:ascii="Verdana" w:hAnsi="Verdana"/>
        </w:rPr>
        <w:t xml:space="preserve">ADDRESS: </w:t>
      </w:r>
      <w:r w:rsidRPr="00461B85">
        <w:rPr>
          <w:rFonts w:ascii="Verdana" w:hAnsi="Verdana"/>
        </w:rPr>
        <w:tab/>
      </w:r>
      <w:r w:rsidR="002C390B" w:rsidRPr="00461B85">
        <w:rPr>
          <w:rFonts w:ascii="Verdana" w:hAnsi="Verdana"/>
        </w:rPr>
        <w:t>NO.13 CHAOYANGMEN BEI AVENUE, DONGCHENG DIST,</w:t>
      </w:r>
      <w:r w:rsidR="002A4525" w:rsidRPr="00461B85">
        <w:rPr>
          <w:rFonts w:ascii="Verdana" w:hAnsi="Verdana"/>
        </w:rPr>
        <w:t xml:space="preserve"> </w:t>
      </w:r>
      <w:r w:rsidR="002C390B" w:rsidRPr="00461B85">
        <w:rPr>
          <w:rFonts w:ascii="Verdana" w:hAnsi="Verdana"/>
        </w:rPr>
        <w:t>Beijing 100010</w:t>
      </w:r>
      <w:r w:rsidR="002A4525" w:rsidRPr="00461B85">
        <w:rPr>
          <w:rFonts w:ascii="Verdana" w:hAnsi="Verdana"/>
        </w:rPr>
        <w:t>, P.R.China</w:t>
      </w:r>
    </w:p>
    <w:p w14:paraId="19E70821" w14:textId="77777777" w:rsidR="00FD18D0" w:rsidRPr="00461B85" w:rsidRDefault="002C390B" w:rsidP="002C390B">
      <w:pPr>
        <w:pStyle w:val="FITAnormal"/>
        <w:tabs>
          <w:tab w:val="left" w:pos="540"/>
        </w:tabs>
        <w:ind w:left="3600" w:right="26" w:hanging="3598"/>
        <w:rPr>
          <w:rFonts w:ascii="Verdana" w:hAnsi="Verdana"/>
          <w:color w:val="auto"/>
        </w:rPr>
      </w:pPr>
      <w:r w:rsidRPr="00461B85">
        <w:rPr>
          <w:rFonts w:ascii="Verdana" w:hAnsi="Verdana"/>
          <w:color w:val="auto"/>
        </w:rPr>
        <w:t xml:space="preserve">BANK ACCOUNT HOLDER NAME: </w:t>
      </w:r>
      <w:r w:rsidRPr="00461B85">
        <w:rPr>
          <w:rFonts w:ascii="Verdana" w:hAnsi="Verdana"/>
          <w:color w:val="auto"/>
        </w:rPr>
        <w:tab/>
        <w:t xml:space="preserve">CHINA ADMINISTRATION OF SPORTS FOR PERSONS WITH DISABILITIES  </w:t>
      </w:r>
    </w:p>
    <w:p w14:paraId="19E70822" w14:textId="77777777" w:rsidR="00FD18D0" w:rsidRPr="00461B85" w:rsidRDefault="00FD18D0" w:rsidP="00FD18D0">
      <w:pPr>
        <w:pStyle w:val="FITAnormal"/>
        <w:tabs>
          <w:tab w:val="left" w:pos="3544"/>
        </w:tabs>
        <w:rPr>
          <w:rFonts w:ascii="Verdana" w:hAnsi="Verdana"/>
          <w:color w:val="auto"/>
        </w:rPr>
      </w:pPr>
      <w:r w:rsidRPr="00461B85">
        <w:rPr>
          <w:rFonts w:ascii="Verdana" w:hAnsi="Verdana"/>
          <w:color w:val="auto"/>
        </w:rPr>
        <w:t xml:space="preserve">ACCOUNT NO: </w:t>
      </w:r>
      <w:r w:rsidRPr="00461B85">
        <w:rPr>
          <w:rFonts w:ascii="Verdana" w:hAnsi="Verdana"/>
          <w:color w:val="auto"/>
        </w:rPr>
        <w:tab/>
      </w:r>
      <w:r w:rsidR="002C390B" w:rsidRPr="00461B85">
        <w:rPr>
          <w:rFonts w:ascii="Verdana" w:hAnsi="Verdana"/>
          <w:color w:val="auto"/>
        </w:rPr>
        <w:t>11120101040049661</w:t>
      </w:r>
    </w:p>
    <w:p w14:paraId="19E70823" w14:textId="77777777" w:rsidR="00FD18D0" w:rsidRPr="00461B85" w:rsidRDefault="00FD18D0" w:rsidP="00FD18D0">
      <w:pPr>
        <w:pStyle w:val="FITAnormal"/>
        <w:tabs>
          <w:tab w:val="left" w:pos="3544"/>
        </w:tabs>
        <w:rPr>
          <w:rFonts w:ascii="Verdana" w:hAnsi="Verdana"/>
          <w:color w:val="auto"/>
        </w:rPr>
      </w:pPr>
      <w:r w:rsidRPr="00461B85">
        <w:rPr>
          <w:rFonts w:ascii="Verdana" w:hAnsi="Verdana"/>
          <w:color w:val="auto"/>
        </w:rPr>
        <w:t xml:space="preserve">SWIFT CODE: </w:t>
      </w:r>
      <w:r w:rsidRPr="00461B85">
        <w:rPr>
          <w:rFonts w:ascii="Verdana" w:hAnsi="Verdana"/>
          <w:color w:val="auto"/>
        </w:rPr>
        <w:tab/>
      </w:r>
      <w:r w:rsidR="002C390B" w:rsidRPr="00461B85">
        <w:rPr>
          <w:rFonts w:ascii="Verdana" w:hAnsi="Verdana"/>
          <w:color w:val="auto"/>
        </w:rPr>
        <w:t>ABOCCNBJ010</w:t>
      </w:r>
    </w:p>
    <w:p w14:paraId="19E70824" w14:textId="77777777" w:rsidR="00FD18D0" w:rsidRPr="00461B85" w:rsidRDefault="00FD18D0" w:rsidP="00FD18D0">
      <w:pPr>
        <w:pStyle w:val="FITAnormal"/>
        <w:tabs>
          <w:tab w:val="left" w:pos="3544"/>
        </w:tabs>
        <w:rPr>
          <w:rFonts w:ascii="Verdana" w:hAnsi="Verdana"/>
          <w:b/>
          <w:bCs/>
          <w:color w:val="auto"/>
        </w:rPr>
      </w:pPr>
    </w:p>
    <w:p w14:paraId="19E70825" w14:textId="77777777" w:rsidR="00FD18D0" w:rsidRPr="00461B85" w:rsidRDefault="00FD18D0" w:rsidP="00FD18D0">
      <w:pPr>
        <w:pStyle w:val="FITAnormal"/>
        <w:rPr>
          <w:rFonts w:ascii="Verdana" w:hAnsi="Verdana"/>
          <w:color w:val="auto"/>
        </w:rPr>
      </w:pPr>
      <w:r w:rsidRPr="00461B85">
        <w:rPr>
          <w:rFonts w:ascii="Verdana" w:hAnsi="Verdana"/>
          <w:b/>
          <w:bCs/>
          <w:color w:val="auto"/>
        </w:rPr>
        <w:t>NOTE</w:t>
      </w:r>
      <w:r w:rsidR="002A4525" w:rsidRPr="00461B85">
        <w:rPr>
          <w:rFonts w:ascii="Verdana" w:hAnsi="Verdana"/>
          <w:color w:val="auto"/>
        </w:rPr>
        <w:t>: ALL</w:t>
      </w:r>
      <w:r w:rsidRPr="00461B85">
        <w:rPr>
          <w:rFonts w:ascii="Verdana" w:hAnsi="Verdana"/>
          <w:color w:val="auto"/>
        </w:rPr>
        <w:t xml:space="preserve"> PAYMENTS SHALL BE MADE IN </w:t>
      </w:r>
      <w:r w:rsidR="000A50DF" w:rsidRPr="00461B85">
        <w:rPr>
          <w:rFonts w:ascii="Verdana" w:hAnsi="Verdana"/>
          <w:color w:val="auto"/>
        </w:rPr>
        <w:t>EUR</w:t>
      </w:r>
      <w:r w:rsidR="002A4525" w:rsidRPr="00461B85">
        <w:rPr>
          <w:rFonts w:ascii="Verdana" w:hAnsi="Verdana"/>
          <w:color w:val="auto"/>
        </w:rPr>
        <w:t xml:space="preserve"> </w:t>
      </w:r>
      <w:r w:rsidRPr="00461B85">
        <w:rPr>
          <w:rFonts w:ascii="Verdana" w:hAnsi="Verdana"/>
          <w:color w:val="auto"/>
        </w:rPr>
        <w:t>By BANK TRANSFER.</w:t>
      </w:r>
    </w:p>
    <w:p w14:paraId="19E70826" w14:textId="77777777" w:rsidR="00FD18D0" w:rsidRPr="00461B85" w:rsidRDefault="00FD18D0" w:rsidP="00FD18D0">
      <w:pPr>
        <w:pStyle w:val="FITAnormal"/>
        <w:rPr>
          <w:rFonts w:ascii="Verdana" w:hAnsi="Verdana"/>
          <w:color w:val="auto"/>
        </w:rPr>
      </w:pPr>
    </w:p>
    <w:p w14:paraId="19E70827" w14:textId="77777777" w:rsidR="00FD18D0" w:rsidRPr="00461B85" w:rsidRDefault="00FD18D0" w:rsidP="00FD18D0">
      <w:pPr>
        <w:pStyle w:val="FITAnormalbold"/>
        <w:rPr>
          <w:rFonts w:ascii="Verdana" w:hAnsi="Verdana"/>
          <w:color w:val="auto"/>
        </w:rPr>
      </w:pPr>
      <w:r w:rsidRPr="00461B85">
        <w:rPr>
          <w:rFonts w:ascii="Verdana" w:hAnsi="Verdana"/>
          <w:color w:val="auto"/>
        </w:rPr>
        <w:t>All bank charges will be paid by the participants.</w:t>
      </w:r>
    </w:p>
    <w:p w14:paraId="19E70828" w14:textId="77777777" w:rsidR="00FD18D0" w:rsidRPr="00461B85" w:rsidRDefault="00FD18D0" w:rsidP="00FD18D0">
      <w:pPr>
        <w:pStyle w:val="FITAnormalbold"/>
        <w:rPr>
          <w:rStyle w:val="FITA2"/>
          <w:color w:val="auto"/>
        </w:rPr>
      </w:pPr>
      <w:r w:rsidRPr="00461B85">
        <w:rPr>
          <w:rFonts w:ascii="Verdana" w:hAnsi="Verdana"/>
          <w:color w:val="auto"/>
        </w:rPr>
        <w:t>CREDIT CARDS or TRAVEL CHECKS will not be accepted.</w:t>
      </w:r>
    </w:p>
    <w:p w14:paraId="19E70829" w14:textId="77777777" w:rsidR="00FD18D0" w:rsidRPr="00461B85" w:rsidRDefault="00FD18D0" w:rsidP="00FD18D0">
      <w:pPr>
        <w:pStyle w:val="FITAnormal"/>
        <w:rPr>
          <w:rFonts w:ascii="Verdana" w:hAnsi="Verdana"/>
          <w:szCs w:val="21"/>
        </w:rPr>
      </w:pPr>
    </w:p>
    <w:p w14:paraId="19E7082A" w14:textId="77777777" w:rsidR="00FD18D0" w:rsidRPr="00461B85" w:rsidRDefault="00FD18D0" w:rsidP="00FD18D0">
      <w:pPr>
        <w:pageBreakBefore/>
        <w:autoSpaceDE w:val="0"/>
        <w:jc w:val="left"/>
        <w:rPr>
          <w:rStyle w:val="FITA3"/>
          <w:lang w:eastAsia="zh-CN"/>
        </w:rPr>
      </w:pPr>
      <w:r w:rsidRPr="00461B85">
        <w:rPr>
          <w:rStyle w:val="FITA2"/>
        </w:rPr>
        <w:lastRenderedPageBreak/>
        <w:t>ADDITIONAL INFORMATION</w:t>
      </w:r>
    </w:p>
    <w:p w14:paraId="19E7082B" w14:textId="77777777" w:rsidR="00FD18D0" w:rsidRPr="00461B85" w:rsidRDefault="00FD18D0" w:rsidP="00FD18D0">
      <w:pPr>
        <w:autoSpaceDE w:val="0"/>
        <w:jc w:val="left"/>
        <w:rPr>
          <w:rFonts w:ascii="Verdana" w:hAnsi="Verdana"/>
          <w:szCs w:val="21"/>
          <w:highlight w:val="yellow"/>
        </w:rPr>
      </w:pPr>
      <w:r w:rsidRPr="00461B85">
        <w:rPr>
          <w:rStyle w:val="FITA3"/>
          <w:sz w:val="21"/>
          <w:szCs w:val="21"/>
        </w:rPr>
        <w:t>Transportation</w:t>
      </w:r>
    </w:p>
    <w:p w14:paraId="19E7082C" w14:textId="77777777" w:rsidR="00FD18D0" w:rsidRPr="00461B85" w:rsidRDefault="00FD18D0" w:rsidP="00FD18D0">
      <w:pPr>
        <w:pStyle w:val="FITAnormal"/>
        <w:rPr>
          <w:rFonts w:ascii="Verdana" w:hAnsi="Verdana"/>
          <w:color w:val="auto"/>
          <w:szCs w:val="21"/>
          <w:lang w:eastAsia="zh-CN"/>
        </w:rPr>
      </w:pPr>
      <w:r w:rsidRPr="00461B85">
        <w:rPr>
          <w:rFonts w:ascii="Verdana" w:hAnsi="Verdana"/>
          <w:color w:val="auto"/>
          <w:szCs w:val="21"/>
        </w:rPr>
        <w:t xml:space="preserve">Transportation will be provided </w:t>
      </w:r>
      <w:r w:rsidR="00904BD9">
        <w:rPr>
          <w:rFonts w:ascii="Verdana" w:hAnsi="Verdana" w:hint="eastAsia"/>
          <w:color w:val="auto"/>
          <w:szCs w:val="21"/>
          <w:lang w:eastAsia="zh-CN"/>
        </w:rPr>
        <w:t xml:space="preserve">to each team </w:t>
      </w:r>
      <w:r w:rsidRPr="00461B85">
        <w:rPr>
          <w:rFonts w:ascii="Verdana" w:hAnsi="Verdana"/>
          <w:color w:val="auto"/>
          <w:szCs w:val="21"/>
        </w:rPr>
        <w:t>from Beijing International airport to the official hotel</w:t>
      </w:r>
      <w:r w:rsidR="00904BD9">
        <w:rPr>
          <w:rFonts w:ascii="Verdana" w:hAnsi="Verdana" w:hint="eastAsia"/>
          <w:color w:val="auto"/>
          <w:szCs w:val="21"/>
          <w:lang w:eastAsia="zh-CN"/>
        </w:rPr>
        <w:t xml:space="preserve"> only on arrival and departure day</w:t>
      </w:r>
      <w:r w:rsidRPr="00461B85">
        <w:rPr>
          <w:rFonts w:ascii="Verdana" w:hAnsi="Verdana"/>
          <w:color w:val="auto"/>
          <w:szCs w:val="21"/>
        </w:rPr>
        <w:t>. Transport timetables will be confirmed. Buses and/or vans will be provided.</w:t>
      </w:r>
    </w:p>
    <w:p w14:paraId="19E7082D" w14:textId="77777777" w:rsidR="00FD18D0" w:rsidRPr="00461B85" w:rsidRDefault="00FD18D0" w:rsidP="00FD18D0">
      <w:pPr>
        <w:autoSpaceDE w:val="0"/>
        <w:jc w:val="left"/>
        <w:rPr>
          <w:rFonts w:ascii="Verdana" w:hAnsi="Verdana" w:cs="Times New Roman"/>
          <w:szCs w:val="21"/>
          <w:highlight w:val="yellow"/>
          <w:lang w:eastAsia="zh-CN"/>
        </w:rPr>
      </w:pPr>
    </w:p>
    <w:p w14:paraId="19E7082E" w14:textId="77777777" w:rsidR="00FD18D0" w:rsidRPr="00461B85" w:rsidRDefault="00FD18D0" w:rsidP="00FD18D0">
      <w:pPr>
        <w:autoSpaceDE w:val="0"/>
        <w:jc w:val="left"/>
        <w:rPr>
          <w:rFonts w:ascii="Verdana" w:hAnsi="Verdana"/>
          <w:szCs w:val="21"/>
          <w:highlight w:val="yellow"/>
        </w:rPr>
      </w:pPr>
      <w:r w:rsidRPr="00461B85">
        <w:rPr>
          <w:rStyle w:val="FITA3"/>
          <w:sz w:val="21"/>
          <w:szCs w:val="21"/>
        </w:rPr>
        <w:t>Cancellations &amp; Changes</w:t>
      </w:r>
    </w:p>
    <w:p w14:paraId="19E7082F" w14:textId="77777777" w:rsidR="00FD18D0" w:rsidRPr="00461B85" w:rsidRDefault="00FD18D0" w:rsidP="00FD18D0">
      <w:pPr>
        <w:pStyle w:val="FITAnormal"/>
        <w:rPr>
          <w:rFonts w:ascii="Verdana" w:hAnsi="Verdana"/>
          <w:color w:val="auto"/>
          <w:szCs w:val="21"/>
        </w:rPr>
      </w:pPr>
      <w:r w:rsidRPr="00461B85">
        <w:rPr>
          <w:rFonts w:ascii="Verdana" w:hAnsi="Verdana"/>
          <w:color w:val="auto"/>
          <w:szCs w:val="21"/>
        </w:rPr>
        <w:t>All cancellations and changes must be made through WAREOS:</w:t>
      </w:r>
    </w:p>
    <w:p w14:paraId="19E70830" w14:textId="77777777" w:rsidR="00FD18D0" w:rsidRPr="00461B85" w:rsidRDefault="00FD18D0" w:rsidP="00FD18D0">
      <w:pPr>
        <w:pStyle w:val="FITAnormal"/>
        <w:numPr>
          <w:ilvl w:val="0"/>
          <w:numId w:val="4"/>
        </w:numPr>
        <w:rPr>
          <w:rFonts w:ascii="Verdana" w:hAnsi="Verdana"/>
          <w:color w:val="auto"/>
          <w:szCs w:val="21"/>
        </w:rPr>
      </w:pPr>
      <w:r w:rsidRPr="00461B85">
        <w:rPr>
          <w:rFonts w:ascii="Verdana" w:hAnsi="Verdana"/>
          <w:color w:val="auto"/>
          <w:szCs w:val="21"/>
        </w:rPr>
        <w:t xml:space="preserve">Cancellations received </w:t>
      </w:r>
      <w:r w:rsidRPr="00461B85">
        <w:rPr>
          <w:rFonts w:ascii="Verdana" w:hAnsi="Verdana"/>
          <w:b/>
          <w:color w:val="auto"/>
          <w:szCs w:val="21"/>
        </w:rPr>
        <w:t xml:space="preserve">before </w:t>
      </w:r>
      <w:r w:rsidR="00CC4B0B" w:rsidRPr="00461B85">
        <w:rPr>
          <w:rFonts w:ascii="Verdana" w:hAnsi="Verdana"/>
          <w:b/>
          <w:color w:val="auto"/>
          <w:szCs w:val="21"/>
          <w:lang w:eastAsia="zh-CN"/>
        </w:rPr>
        <w:t>1</w:t>
      </w:r>
      <w:r w:rsidR="00DB3CB7" w:rsidRPr="00461B85">
        <w:rPr>
          <w:rFonts w:ascii="Verdana" w:hAnsi="Verdana"/>
          <w:b/>
          <w:color w:val="auto"/>
          <w:szCs w:val="21"/>
          <w:lang w:eastAsia="zh-CN"/>
        </w:rPr>
        <w:t xml:space="preserve"> Ju</w:t>
      </w:r>
      <w:r w:rsidR="00CC4B0B" w:rsidRPr="00461B85">
        <w:rPr>
          <w:rFonts w:ascii="Verdana" w:hAnsi="Verdana"/>
          <w:b/>
          <w:color w:val="auto"/>
          <w:szCs w:val="21"/>
          <w:lang w:eastAsia="zh-CN"/>
        </w:rPr>
        <w:t>ly</w:t>
      </w:r>
      <w:r w:rsidRPr="00461B85">
        <w:rPr>
          <w:rFonts w:ascii="Verdana" w:hAnsi="Verdana"/>
          <w:b/>
          <w:color w:val="auto"/>
          <w:szCs w:val="21"/>
        </w:rPr>
        <w:t xml:space="preserve"> 2017 </w:t>
      </w:r>
      <w:r w:rsidRPr="00461B85">
        <w:rPr>
          <w:rFonts w:ascii="Verdana" w:hAnsi="Verdana"/>
          <w:color w:val="auto"/>
          <w:szCs w:val="21"/>
        </w:rPr>
        <w:t>a full refund of the deposit payment will be made.</w:t>
      </w:r>
    </w:p>
    <w:p w14:paraId="19E70831" w14:textId="77777777" w:rsidR="00FD18D0" w:rsidRPr="00461B85" w:rsidRDefault="00FD18D0" w:rsidP="00FD18D0">
      <w:pPr>
        <w:pStyle w:val="FITAnormal"/>
        <w:numPr>
          <w:ilvl w:val="0"/>
          <w:numId w:val="4"/>
        </w:numPr>
        <w:rPr>
          <w:rFonts w:ascii="Verdana" w:hAnsi="Verdana"/>
          <w:color w:val="auto"/>
          <w:szCs w:val="21"/>
        </w:rPr>
      </w:pPr>
      <w:r w:rsidRPr="00461B85">
        <w:rPr>
          <w:rFonts w:ascii="Verdana" w:hAnsi="Verdana"/>
          <w:color w:val="auto"/>
          <w:szCs w:val="21"/>
        </w:rPr>
        <w:t xml:space="preserve">Cancellations received </w:t>
      </w:r>
      <w:r w:rsidRPr="00461B85">
        <w:rPr>
          <w:rFonts w:ascii="Verdana" w:hAnsi="Verdana"/>
          <w:b/>
          <w:color w:val="auto"/>
          <w:szCs w:val="21"/>
        </w:rPr>
        <w:t xml:space="preserve">after </w:t>
      </w:r>
      <w:r w:rsidR="00DB3CB7" w:rsidRPr="00461B85">
        <w:rPr>
          <w:rFonts w:ascii="Verdana" w:hAnsi="Verdana"/>
          <w:b/>
          <w:color w:val="auto"/>
          <w:szCs w:val="21"/>
          <w:lang w:eastAsia="zh-CN"/>
        </w:rPr>
        <w:t>1 August</w:t>
      </w:r>
      <w:r w:rsidRPr="00461B85">
        <w:rPr>
          <w:rFonts w:ascii="Verdana" w:hAnsi="Verdana"/>
          <w:b/>
          <w:color w:val="auto"/>
          <w:szCs w:val="21"/>
        </w:rPr>
        <w:t xml:space="preserve"> 2017</w:t>
      </w:r>
      <w:r w:rsidRPr="00461B85">
        <w:rPr>
          <w:rFonts w:ascii="Verdana" w:hAnsi="Verdana"/>
          <w:color w:val="auto"/>
          <w:szCs w:val="21"/>
        </w:rPr>
        <w:t>, no refund will be given.</w:t>
      </w:r>
    </w:p>
    <w:p w14:paraId="19E70832" w14:textId="77777777" w:rsidR="00FD18D0" w:rsidRPr="00461B85" w:rsidRDefault="00FD18D0" w:rsidP="00FD18D0">
      <w:pPr>
        <w:pStyle w:val="FITAnormal"/>
        <w:numPr>
          <w:ilvl w:val="0"/>
          <w:numId w:val="4"/>
        </w:numPr>
        <w:rPr>
          <w:rFonts w:ascii="Verdana" w:hAnsi="Verdana"/>
          <w:color w:val="auto"/>
          <w:szCs w:val="21"/>
        </w:rPr>
      </w:pPr>
      <w:r w:rsidRPr="00461B85">
        <w:rPr>
          <w:rFonts w:ascii="Verdana" w:hAnsi="Verdana"/>
          <w:color w:val="auto"/>
          <w:szCs w:val="21"/>
        </w:rPr>
        <w:t>Refunds will be processed after the event.</w:t>
      </w:r>
    </w:p>
    <w:p w14:paraId="19E70833" w14:textId="77777777" w:rsidR="00FD18D0" w:rsidRPr="00461B85" w:rsidRDefault="00FD18D0" w:rsidP="00FD18D0">
      <w:pPr>
        <w:pStyle w:val="FITAnormal"/>
        <w:numPr>
          <w:ilvl w:val="0"/>
          <w:numId w:val="4"/>
        </w:numPr>
        <w:rPr>
          <w:rFonts w:ascii="Verdana" w:hAnsi="Verdana"/>
          <w:color w:val="auto"/>
          <w:szCs w:val="21"/>
        </w:rPr>
      </w:pPr>
      <w:r w:rsidRPr="00461B85">
        <w:rPr>
          <w:rFonts w:ascii="Verdana" w:hAnsi="Verdana"/>
          <w:color w:val="auto"/>
          <w:szCs w:val="21"/>
        </w:rPr>
        <w:t xml:space="preserve">Name changes to team officials or athletes (same category and division) will be accepted up to </w:t>
      </w:r>
      <w:r w:rsidRPr="00461B85">
        <w:rPr>
          <w:rFonts w:ascii="Verdana" w:hAnsi="Verdana"/>
          <w:b/>
          <w:color w:val="auto"/>
          <w:szCs w:val="21"/>
        </w:rPr>
        <w:t>72 hours before</w:t>
      </w:r>
      <w:r w:rsidRPr="00461B85">
        <w:rPr>
          <w:rFonts w:ascii="Verdana" w:hAnsi="Verdana"/>
          <w:color w:val="auto"/>
          <w:szCs w:val="21"/>
        </w:rPr>
        <w:t xml:space="preserve"> the event without any additional charge.</w:t>
      </w:r>
    </w:p>
    <w:p w14:paraId="19E70834" w14:textId="77777777" w:rsidR="00FD18D0" w:rsidRPr="00461B85" w:rsidRDefault="00FD18D0" w:rsidP="00FD18D0">
      <w:pPr>
        <w:pStyle w:val="FITAnormal"/>
        <w:numPr>
          <w:ilvl w:val="0"/>
          <w:numId w:val="4"/>
        </w:numPr>
        <w:rPr>
          <w:rFonts w:ascii="Verdana" w:hAnsi="Verdana"/>
          <w:color w:val="auto"/>
          <w:szCs w:val="21"/>
        </w:rPr>
      </w:pPr>
      <w:r w:rsidRPr="00461B85">
        <w:rPr>
          <w:rFonts w:ascii="Verdana" w:hAnsi="Verdana"/>
          <w:color w:val="auto"/>
          <w:szCs w:val="21"/>
        </w:rPr>
        <w:t>Should flight arrival details change last minute, please contact the Organising Committee using the details indicated in the Team Managers’ Booklet.</w:t>
      </w:r>
    </w:p>
    <w:p w14:paraId="19E70835" w14:textId="77777777" w:rsidR="00FD18D0" w:rsidRPr="00461B85" w:rsidRDefault="00FD18D0" w:rsidP="00FD18D0">
      <w:pPr>
        <w:pStyle w:val="FITAnormal"/>
        <w:numPr>
          <w:ilvl w:val="0"/>
          <w:numId w:val="4"/>
        </w:numPr>
        <w:rPr>
          <w:rFonts w:ascii="Verdana" w:hAnsi="Verdana"/>
          <w:color w:val="auto"/>
          <w:szCs w:val="21"/>
        </w:rPr>
      </w:pPr>
      <w:r w:rsidRPr="00461B85">
        <w:rPr>
          <w:rFonts w:ascii="Verdana" w:hAnsi="Verdana"/>
          <w:color w:val="auto"/>
          <w:szCs w:val="21"/>
        </w:rPr>
        <w:t xml:space="preserve">If a participant’s arrival is later than the original scheduled arrival date, the room charges will start from the dates of the original booking made by the Member Association. </w:t>
      </w:r>
    </w:p>
    <w:p w14:paraId="19E70836" w14:textId="77777777" w:rsidR="00FD18D0" w:rsidRPr="00461B85" w:rsidRDefault="00FD18D0" w:rsidP="00FD18D0">
      <w:pPr>
        <w:pStyle w:val="FITAnormal"/>
        <w:numPr>
          <w:ilvl w:val="0"/>
          <w:numId w:val="4"/>
        </w:numPr>
        <w:rPr>
          <w:rFonts w:ascii="Verdana" w:hAnsi="Verdana"/>
          <w:color w:val="auto"/>
          <w:szCs w:val="21"/>
        </w:rPr>
      </w:pPr>
      <w:r w:rsidRPr="00461B85">
        <w:rPr>
          <w:rFonts w:ascii="Verdana" w:hAnsi="Verdana"/>
          <w:color w:val="auto"/>
          <w:szCs w:val="21"/>
        </w:rPr>
        <w:t xml:space="preserve">Any changes made in WAREOS an email will automatically be sent to the Organising Committee and Member Association with the updated information. </w:t>
      </w:r>
    </w:p>
    <w:p w14:paraId="19E70837" w14:textId="77777777" w:rsidR="00FD18D0" w:rsidRPr="00461B85" w:rsidRDefault="00FD18D0" w:rsidP="00FD18D0">
      <w:pPr>
        <w:autoSpaceDE w:val="0"/>
        <w:jc w:val="left"/>
        <w:rPr>
          <w:rFonts w:ascii="Verdana" w:hAnsi="Verdana"/>
          <w:szCs w:val="21"/>
        </w:rPr>
      </w:pPr>
    </w:p>
    <w:p w14:paraId="19E70838" w14:textId="77777777" w:rsidR="00FD18D0" w:rsidRPr="00461B85" w:rsidRDefault="00FD18D0" w:rsidP="00FD18D0">
      <w:pPr>
        <w:autoSpaceDE w:val="0"/>
        <w:jc w:val="left"/>
        <w:rPr>
          <w:rFonts w:ascii="Verdana" w:hAnsi="Verdana"/>
          <w:szCs w:val="21"/>
          <w:highlight w:val="yellow"/>
        </w:rPr>
      </w:pPr>
      <w:r w:rsidRPr="00461B85">
        <w:rPr>
          <w:rStyle w:val="FITA3"/>
          <w:sz w:val="21"/>
          <w:szCs w:val="21"/>
        </w:rPr>
        <w:t>Training</w:t>
      </w:r>
    </w:p>
    <w:p w14:paraId="19E70839" w14:textId="77777777" w:rsidR="00FD18D0" w:rsidRPr="00461B85" w:rsidRDefault="00FD18D0" w:rsidP="00FD18D0">
      <w:pPr>
        <w:pStyle w:val="FITAnormal"/>
        <w:rPr>
          <w:rFonts w:ascii="Verdana" w:hAnsi="Verdana"/>
          <w:color w:val="auto"/>
          <w:szCs w:val="21"/>
        </w:rPr>
      </w:pPr>
      <w:r w:rsidRPr="00461B85">
        <w:rPr>
          <w:rFonts w:ascii="Verdana" w:hAnsi="Verdana"/>
          <w:color w:val="auto"/>
          <w:szCs w:val="21"/>
        </w:rPr>
        <w:t xml:space="preserve">A training field will be available starting from </w:t>
      </w:r>
      <w:r w:rsidR="0067548F" w:rsidRPr="00461B85">
        <w:rPr>
          <w:rFonts w:ascii="Verdana" w:hAnsi="Verdana"/>
          <w:b/>
          <w:color w:val="auto"/>
          <w:szCs w:val="21"/>
          <w:lang w:eastAsia="zh-CN"/>
        </w:rPr>
        <w:t>10</w:t>
      </w:r>
      <w:r w:rsidRPr="00461B85">
        <w:rPr>
          <w:rFonts w:ascii="Verdana" w:hAnsi="Verdana"/>
          <w:b/>
          <w:color w:val="auto"/>
          <w:szCs w:val="21"/>
          <w:lang w:eastAsia="zh-CN"/>
        </w:rPr>
        <w:t xml:space="preserve"> September</w:t>
      </w:r>
      <w:r w:rsidRPr="00461B85">
        <w:rPr>
          <w:rFonts w:ascii="Verdana" w:hAnsi="Verdana"/>
          <w:b/>
          <w:color w:val="auto"/>
          <w:szCs w:val="21"/>
        </w:rPr>
        <w:t xml:space="preserve"> 2017</w:t>
      </w:r>
      <w:r w:rsidRPr="00461B85">
        <w:rPr>
          <w:rFonts w:ascii="Verdana" w:hAnsi="Verdana"/>
          <w:color w:val="auto"/>
          <w:szCs w:val="21"/>
        </w:rPr>
        <w:t>. The training field is near the competition field and is about</w:t>
      </w:r>
      <w:r w:rsidR="002A4525" w:rsidRPr="00461B85">
        <w:rPr>
          <w:rFonts w:ascii="Verdana" w:hAnsi="Verdana"/>
          <w:color w:val="auto"/>
          <w:szCs w:val="21"/>
        </w:rPr>
        <w:t xml:space="preserve"> </w:t>
      </w:r>
      <w:r w:rsidR="00A95A38" w:rsidRPr="00461B85">
        <w:rPr>
          <w:rFonts w:ascii="Verdana" w:hAnsi="Verdana"/>
          <w:b/>
          <w:color w:val="auto"/>
          <w:szCs w:val="21"/>
          <w:lang w:eastAsia="zh-CN"/>
        </w:rPr>
        <w:t>200</w:t>
      </w:r>
      <w:r w:rsidR="00904BD9">
        <w:rPr>
          <w:rFonts w:ascii="Verdana" w:hAnsi="Verdana" w:hint="eastAsia"/>
          <w:b/>
          <w:color w:val="auto"/>
          <w:szCs w:val="21"/>
          <w:lang w:eastAsia="zh-CN"/>
        </w:rPr>
        <w:t xml:space="preserve"> </w:t>
      </w:r>
      <w:r w:rsidR="00A95A38" w:rsidRPr="00461B85">
        <w:rPr>
          <w:rFonts w:ascii="Verdana" w:hAnsi="Verdana"/>
          <w:b/>
          <w:color w:val="auto"/>
          <w:szCs w:val="21"/>
          <w:lang w:eastAsia="zh-CN"/>
        </w:rPr>
        <w:t>meters</w:t>
      </w:r>
      <w:r w:rsidRPr="00461B85">
        <w:rPr>
          <w:rFonts w:ascii="Verdana" w:hAnsi="Verdana"/>
          <w:color w:val="auto"/>
          <w:szCs w:val="21"/>
        </w:rPr>
        <w:t xml:space="preserve"> from the hotel.  </w:t>
      </w:r>
    </w:p>
    <w:p w14:paraId="19E7083A" w14:textId="77777777" w:rsidR="00FD18D0" w:rsidRPr="00461B85" w:rsidRDefault="00FD18D0" w:rsidP="00FD18D0">
      <w:pPr>
        <w:autoSpaceDE w:val="0"/>
        <w:jc w:val="left"/>
        <w:rPr>
          <w:rFonts w:ascii="Verdana" w:hAnsi="Verdana" w:cs="Times New Roman"/>
          <w:szCs w:val="21"/>
        </w:rPr>
      </w:pPr>
    </w:p>
    <w:p w14:paraId="19E7083B" w14:textId="77777777" w:rsidR="00FD18D0" w:rsidRPr="00461B85" w:rsidRDefault="00FD18D0" w:rsidP="00FD18D0">
      <w:pPr>
        <w:autoSpaceDE w:val="0"/>
        <w:jc w:val="left"/>
        <w:rPr>
          <w:rFonts w:ascii="Verdana" w:hAnsi="Verdana"/>
          <w:szCs w:val="21"/>
        </w:rPr>
      </w:pPr>
      <w:r w:rsidRPr="00461B85">
        <w:rPr>
          <w:rStyle w:val="FITA3"/>
          <w:sz w:val="21"/>
          <w:szCs w:val="21"/>
        </w:rPr>
        <w:t>Weather</w:t>
      </w:r>
    </w:p>
    <w:p w14:paraId="19E7083C" w14:textId="77777777" w:rsidR="00FD18D0" w:rsidRPr="00461B85" w:rsidRDefault="00FD18D0" w:rsidP="00FD18D0">
      <w:pPr>
        <w:pStyle w:val="FITAnormal"/>
        <w:rPr>
          <w:rFonts w:ascii="Verdana" w:hAnsi="Verdana"/>
          <w:color w:val="auto"/>
          <w:szCs w:val="21"/>
        </w:rPr>
      </w:pPr>
      <w:r w:rsidRPr="00461B85">
        <w:rPr>
          <w:rFonts w:ascii="Verdana" w:hAnsi="Verdana"/>
          <w:color w:val="auto"/>
          <w:szCs w:val="21"/>
        </w:rPr>
        <w:t>According to weather information, the average temperature in September is expected to</w:t>
      </w:r>
      <w:r w:rsidR="00A95A38" w:rsidRPr="00461B85">
        <w:rPr>
          <w:rFonts w:ascii="Verdana" w:hAnsi="Verdana"/>
          <w:color w:val="auto"/>
          <w:szCs w:val="21"/>
        </w:rPr>
        <w:t xml:space="preserve"> be between 15°C/59°F to 26°C/79°F</w:t>
      </w:r>
      <w:r w:rsidRPr="00461B85">
        <w:rPr>
          <w:rFonts w:ascii="Verdana" w:hAnsi="Verdana"/>
          <w:color w:val="auto"/>
          <w:szCs w:val="21"/>
        </w:rPr>
        <w:t>.</w:t>
      </w:r>
    </w:p>
    <w:p w14:paraId="19E7083D" w14:textId="77777777" w:rsidR="00FD18D0" w:rsidRPr="00461B85" w:rsidRDefault="00FD18D0" w:rsidP="00FD18D0">
      <w:pPr>
        <w:pStyle w:val="FITAnormal"/>
        <w:rPr>
          <w:rFonts w:ascii="Verdana" w:hAnsi="Verdana" w:cs="Times New Roman"/>
          <w:b/>
          <w:bCs/>
          <w:color w:val="auto"/>
          <w:szCs w:val="21"/>
        </w:rPr>
      </w:pPr>
    </w:p>
    <w:p w14:paraId="19E7083E" w14:textId="77777777" w:rsidR="00FD18D0" w:rsidRPr="00461B85" w:rsidRDefault="00FD18D0" w:rsidP="00FD18D0">
      <w:pPr>
        <w:pStyle w:val="FITAnormalbold"/>
        <w:rPr>
          <w:rStyle w:val="FITA3"/>
          <w:b w:val="0"/>
          <w:sz w:val="21"/>
          <w:szCs w:val="21"/>
        </w:rPr>
      </w:pPr>
      <w:r w:rsidRPr="00461B85">
        <w:rPr>
          <w:rStyle w:val="FITA3"/>
          <w:sz w:val="21"/>
          <w:szCs w:val="21"/>
        </w:rPr>
        <w:t>Media Registration:</w:t>
      </w:r>
    </w:p>
    <w:p w14:paraId="19E7083F" w14:textId="77777777" w:rsidR="00FD18D0" w:rsidRPr="00461B85" w:rsidRDefault="00FD18D0" w:rsidP="00FD18D0">
      <w:pPr>
        <w:pStyle w:val="FITAnormal"/>
        <w:rPr>
          <w:rFonts w:ascii="Verdana" w:hAnsi="Verdana"/>
          <w:color w:val="auto"/>
          <w:szCs w:val="21"/>
        </w:rPr>
      </w:pPr>
      <w:r w:rsidRPr="00461B85">
        <w:rPr>
          <w:rFonts w:ascii="Verdana" w:hAnsi="Verdana"/>
          <w:color w:val="auto"/>
          <w:szCs w:val="21"/>
        </w:rPr>
        <w:t xml:space="preserve">Media representatives can apply for registration by emailing </w:t>
      </w:r>
      <w:hyperlink r:id="rId16" w:history="1">
        <w:r w:rsidRPr="00461B85">
          <w:rPr>
            <w:rStyle w:val="Hyperlink"/>
            <w:rFonts w:ascii="Verdana" w:hAnsi="Verdana"/>
            <w:szCs w:val="21"/>
          </w:rPr>
          <w:t>info@archery.org</w:t>
        </w:r>
      </w:hyperlink>
    </w:p>
    <w:p w14:paraId="19E70840" w14:textId="77777777" w:rsidR="00FD18D0" w:rsidRPr="00461B85" w:rsidRDefault="00FD18D0" w:rsidP="00FD18D0">
      <w:pPr>
        <w:autoSpaceDE w:val="0"/>
        <w:jc w:val="left"/>
        <w:rPr>
          <w:rFonts w:ascii="Verdana" w:hAnsi="Verdana" w:cs="Times New Roman"/>
          <w:b/>
          <w:bCs/>
          <w:szCs w:val="21"/>
        </w:rPr>
      </w:pPr>
    </w:p>
    <w:p w14:paraId="19E70841" w14:textId="77777777" w:rsidR="00A95A38" w:rsidRPr="00461B85" w:rsidRDefault="00A95A38" w:rsidP="00A95A38">
      <w:pPr>
        <w:autoSpaceDE w:val="0"/>
        <w:jc w:val="left"/>
        <w:rPr>
          <w:rStyle w:val="FITA3"/>
          <w:sz w:val="21"/>
          <w:szCs w:val="21"/>
        </w:rPr>
      </w:pPr>
      <w:r w:rsidRPr="00461B85">
        <w:rPr>
          <w:rStyle w:val="FITA3"/>
          <w:sz w:val="21"/>
          <w:szCs w:val="21"/>
        </w:rPr>
        <w:t>Water</w:t>
      </w:r>
    </w:p>
    <w:p w14:paraId="19E70842" w14:textId="77777777" w:rsidR="00A95A38" w:rsidRPr="00461B85" w:rsidRDefault="00A95A38" w:rsidP="00A95A38">
      <w:pPr>
        <w:pStyle w:val="FITAnormal"/>
        <w:rPr>
          <w:rFonts w:ascii="Verdana" w:hAnsi="Verdana"/>
          <w:color w:val="auto"/>
          <w:szCs w:val="21"/>
          <w:lang w:eastAsia="zh-CN"/>
        </w:rPr>
      </w:pPr>
      <w:r w:rsidRPr="00461B85">
        <w:rPr>
          <w:rFonts w:ascii="Verdana" w:hAnsi="Verdana"/>
          <w:color w:val="auto"/>
          <w:szCs w:val="21"/>
        </w:rPr>
        <w:t>Bottled water will be available at the qualification and practice venue</w:t>
      </w:r>
      <w:r w:rsidR="00904BD9">
        <w:rPr>
          <w:rFonts w:ascii="Verdana" w:hAnsi="Verdana" w:hint="eastAsia"/>
          <w:color w:val="auto"/>
          <w:szCs w:val="21"/>
          <w:lang w:eastAsia="zh-CN"/>
        </w:rPr>
        <w:t>.</w:t>
      </w:r>
    </w:p>
    <w:p w14:paraId="19E70843" w14:textId="77777777" w:rsidR="00A95A38" w:rsidRPr="00461B85" w:rsidRDefault="00A95A38">
      <w:pPr>
        <w:widowControl/>
        <w:suppressAutoHyphens w:val="0"/>
        <w:jc w:val="left"/>
        <w:rPr>
          <w:rStyle w:val="FITA3"/>
          <w:sz w:val="21"/>
          <w:szCs w:val="21"/>
        </w:rPr>
      </w:pPr>
      <w:r w:rsidRPr="00461B85">
        <w:rPr>
          <w:rStyle w:val="FITA3"/>
          <w:sz w:val="21"/>
          <w:szCs w:val="21"/>
        </w:rPr>
        <w:br w:type="page"/>
      </w:r>
    </w:p>
    <w:p w14:paraId="19E70844" w14:textId="77777777" w:rsidR="00FD18D0" w:rsidRPr="00461B85" w:rsidRDefault="00FD18D0" w:rsidP="00FD18D0">
      <w:pPr>
        <w:autoSpaceDE w:val="0"/>
        <w:jc w:val="left"/>
        <w:rPr>
          <w:rFonts w:ascii="Verdana" w:hAnsi="Verdana"/>
          <w:szCs w:val="21"/>
        </w:rPr>
      </w:pPr>
      <w:r w:rsidRPr="00461B85">
        <w:rPr>
          <w:rStyle w:val="FITA3"/>
          <w:sz w:val="21"/>
          <w:szCs w:val="21"/>
        </w:rPr>
        <w:lastRenderedPageBreak/>
        <w:t>Ceremonies</w:t>
      </w:r>
    </w:p>
    <w:p w14:paraId="19E70845" w14:textId="77777777" w:rsidR="00FD18D0" w:rsidRPr="00461B85" w:rsidRDefault="00A95A38" w:rsidP="00FD18D0">
      <w:pPr>
        <w:pStyle w:val="FITAnormal"/>
        <w:rPr>
          <w:rFonts w:ascii="Verdana" w:hAnsi="Verdana"/>
          <w:color w:val="auto"/>
          <w:szCs w:val="21"/>
          <w:lang w:eastAsia="zh-CN"/>
        </w:rPr>
      </w:pPr>
      <w:r w:rsidRPr="00461B85">
        <w:rPr>
          <w:rFonts w:ascii="Verdana" w:hAnsi="Verdana"/>
          <w:color w:val="auto"/>
          <w:szCs w:val="21"/>
          <w:lang w:eastAsia="zh-CN"/>
        </w:rPr>
        <w:t>An o</w:t>
      </w:r>
      <w:r w:rsidR="00CC4B0B" w:rsidRPr="00461B85">
        <w:rPr>
          <w:rFonts w:ascii="Verdana" w:hAnsi="Verdana"/>
          <w:color w:val="auto"/>
          <w:szCs w:val="21"/>
          <w:lang w:eastAsia="zh-CN"/>
        </w:rPr>
        <w:t xml:space="preserve">pening ceremony will be held at the competition field with performances </w:t>
      </w:r>
      <w:r w:rsidR="0025747F" w:rsidRPr="00461B85">
        <w:rPr>
          <w:rFonts w:ascii="Verdana" w:hAnsi="Verdana"/>
          <w:color w:val="auto"/>
          <w:szCs w:val="21"/>
          <w:lang w:eastAsia="zh-CN"/>
        </w:rPr>
        <w:t>by local artists.</w:t>
      </w:r>
    </w:p>
    <w:p w14:paraId="19E70846" w14:textId="77777777" w:rsidR="00A95A38" w:rsidRPr="00461B85" w:rsidRDefault="00A95A38" w:rsidP="00FD18D0">
      <w:pPr>
        <w:pStyle w:val="FITAnormal"/>
        <w:rPr>
          <w:rFonts w:ascii="Verdana" w:hAnsi="Verdana"/>
          <w:color w:val="auto"/>
          <w:szCs w:val="21"/>
          <w:lang w:eastAsia="zh-CN"/>
        </w:rPr>
      </w:pPr>
    </w:p>
    <w:p w14:paraId="19E70847" w14:textId="77777777" w:rsidR="00A95A38" w:rsidRPr="00461B85" w:rsidRDefault="00A95A38" w:rsidP="00A95A38">
      <w:pPr>
        <w:autoSpaceDE w:val="0"/>
        <w:jc w:val="left"/>
        <w:rPr>
          <w:rFonts w:ascii="Verdana" w:hAnsi="Verdana"/>
          <w:szCs w:val="21"/>
        </w:rPr>
      </w:pPr>
      <w:r w:rsidRPr="00461B85">
        <w:rPr>
          <w:rStyle w:val="FITA3"/>
          <w:sz w:val="21"/>
          <w:szCs w:val="21"/>
        </w:rPr>
        <w:t>Closing Banquet</w:t>
      </w:r>
    </w:p>
    <w:p w14:paraId="19E70848" w14:textId="77777777" w:rsidR="0025747F" w:rsidRPr="00461B85" w:rsidRDefault="00A95A38" w:rsidP="00FD18D0">
      <w:pPr>
        <w:pStyle w:val="FITAnormal"/>
        <w:rPr>
          <w:rFonts w:ascii="Verdana" w:hAnsi="Verdana"/>
          <w:color w:val="auto"/>
          <w:szCs w:val="21"/>
          <w:lang w:eastAsia="zh-CN"/>
        </w:rPr>
      </w:pPr>
      <w:r w:rsidRPr="00461B85">
        <w:rPr>
          <w:rFonts w:ascii="Verdana" w:hAnsi="Verdana"/>
          <w:color w:val="auto"/>
          <w:szCs w:val="21"/>
          <w:lang w:eastAsia="zh-CN"/>
        </w:rPr>
        <w:t>A closing f</w:t>
      </w:r>
      <w:r w:rsidR="0025747F" w:rsidRPr="00461B85">
        <w:rPr>
          <w:rFonts w:ascii="Verdana" w:hAnsi="Verdana"/>
          <w:color w:val="auto"/>
          <w:szCs w:val="21"/>
          <w:lang w:eastAsia="zh-CN"/>
        </w:rPr>
        <w:t xml:space="preserve">arewell </w:t>
      </w:r>
      <w:r w:rsidRPr="00461B85">
        <w:rPr>
          <w:rFonts w:ascii="Verdana" w:hAnsi="Verdana"/>
          <w:color w:val="auto"/>
          <w:szCs w:val="21"/>
          <w:lang w:eastAsia="zh-CN"/>
        </w:rPr>
        <w:t>d</w:t>
      </w:r>
      <w:r w:rsidR="0025747F" w:rsidRPr="00461B85">
        <w:rPr>
          <w:rFonts w:ascii="Verdana" w:hAnsi="Verdana"/>
          <w:color w:val="auto"/>
          <w:szCs w:val="21"/>
          <w:lang w:eastAsia="zh-CN"/>
        </w:rPr>
        <w:t xml:space="preserve">inner will be </w:t>
      </w:r>
      <w:r w:rsidRPr="00461B85">
        <w:rPr>
          <w:rFonts w:ascii="Verdana" w:hAnsi="Verdana"/>
          <w:color w:val="auto"/>
          <w:szCs w:val="21"/>
          <w:lang w:eastAsia="zh-CN"/>
        </w:rPr>
        <w:t xml:space="preserve">staged </w:t>
      </w:r>
      <w:r w:rsidR="00823A97" w:rsidRPr="00461B85">
        <w:rPr>
          <w:rFonts w:ascii="Verdana" w:hAnsi="Verdana"/>
          <w:color w:val="auto"/>
          <w:szCs w:val="21"/>
          <w:lang w:eastAsia="zh-CN"/>
        </w:rPr>
        <w:t xml:space="preserve">at </w:t>
      </w:r>
      <w:r w:rsidRPr="00461B85">
        <w:rPr>
          <w:rFonts w:ascii="Verdana" w:hAnsi="Verdana"/>
          <w:color w:val="auto"/>
          <w:szCs w:val="21"/>
          <w:lang w:eastAsia="zh-CN"/>
        </w:rPr>
        <w:t xml:space="preserve">the </w:t>
      </w:r>
      <w:r w:rsidR="0025747F" w:rsidRPr="00461B85">
        <w:rPr>
          <w:rFonts w:ascii="Verdana" w:hAnsi="Verdana"/>
          <w:color w:val="auto"/>
          <w:szCs w:val="21"/>
          <w:lang w:eastAsia="zh-CN"/>
        </w:rPr>
        <w:t>banquet hall</w:t>
      </w:r>
      <w:r w:rsidR="002A4525" w:rsidRPr="00461B85">
        <w:rPr>
          <w:rFonts w:ascii="Verdana" w:hAnsi="Verdana"/>
          <w:color w:val="auto"/>
          <w:szCs w:val="21"/>
          <w:lang w:eastAsia="zh-CN"/>
        </w:rPr>
        <w:t xml:space="preserve"> </w:t>
      </w:r>
      <w:r w:rsidR="003C6425" w:rsidRPr="00461B85">
        <w:rPr>
          <w:rFonts w:ascii="Verdana" w:hAnsi="Verdana"/>
          <w:color w:val="auto"/>
          <w:szCs w:val="21"/>
          <w:lang w:eastAsia="zh-CN"/>
        </w:rPr>
        <w:t>(Free)</w:t>
      </w:r>
      <w:r w:rsidR="00904BD9">
        <w:rPr>
          <w:rFonts w:ascii="Verdana" w:hAnsi="Verdana" w:hint="eastAsia"/>
          <w:color w:val="auto"/>
          <w:szCs w:val="21"/>
          <w:lang w:eastAsia="zh-CN"/>
        </w:rPr>
        <w:t>.</w:t>
      </w:r>
    </w:p>
    <w:p w14:paraId="19E70849" w14:textId="77777777" w:rsidR="00FD18D0" w:rsidRPr="00461B85" w:rsidRDefault="00FD18D0" w:rsidP="00FD18D0">
      <w:pPr>
        <w:pStyle w:val="FITAnormal"/>
        <w:rPr>
          <w:rFonts w:ascii="Verdana" w:hAnsi="Verdana"/>
          <w:szCs w:val="21"/>
        </w:rPr>
      </w:pPr>
    </w:p>
    <w:p w14:paraId="19E7084A" w14:textId="77777777" w:rsidR="00FD18D0" w:rsidRPr="00461B85" w:rsidRDefault="00FD18D0" w:rsidP="00FD18D0">
      <w:pPr>
        <w:widowControl/>
        <w:suppressAutoHyphens w:val="0"/>
        <w:jc w:val="left"/>
        <w:rPr>
          <w:rStyle w:val="FITA3"/>
          <w:sz w:val="21"/>
          <w:szCs w:val="21"/>
        </w:rPr>
      </w:pPr>
      <w:r w:rsidRPr="00461B85">
        <w:rPr>
          <w:rStyle w:val="FITA3"/>
          <w:sz w:val="21"/>
          <w:szCs w:val="21"/>
        </w:rPr>
        <w:t>Internet</w:t>
      </w:r>
    </w:p>
    <w:p w14:paraId="19E7084B" w14:textId="77777777" w:rsidR="00A95A38" w:rsidRDefault="00FD18D0" w:rsidP="00FD18D0">
      <w:pPr>
        <w:pStyle w:val="FITAnormal"/>
        <w:rPr>
          <w:rFonts w:ascii="Verdana" w:hAnsi="Verdana"/>
          <w:color w:val="auto"/>
          <w:szCs w:val="21"/>
          <w:lang w:eastAsia="zh-CN"/>
        </w:rPr>
      </w:pPr>
      <w:r w:rsidRPr="00461B85">
        <w:rPr>
          <w:rFonts w:ascii="Verdana" w:hAnsi="Verdana"/>
          <w:color w:val="auto"/>
          <w:szCs w:val="21"/>
        </w:rPr>
        <w:t xml:space="preserve">Will be available in the official hotel for free (hotel rooms and </w:t>
      </w:r>
      <w:r w:rsidR="006B05A2" w:rsidRPr="00461B85">
        <w:rPr>
          <w:rFonts w:ascii="Verdana" w:hAnsi="Verdana"/>
          <w:color w:val="auto"/>
          <w:szCs w:val="21"/>
          <w:lang w:eastAsia="zh-CN"/>
        </w:rPr>
        <w:t xml:space="preserve">in </w:t>
      </w:r>
      <w:r w:rsidRPr="00461B85">
        <w:rPr>
          <w:rFonts w:ascii="Verdana" w:hAnsi="Verdana"/>
          <w:color w:val="auto"/>
          <w:szCs w:val="21"/>
        </w:rPr>
        <w:t>the lobby).  There will also be Wi-Fi available on venue for access to results</w:t>
      </w:r>
      <w:r w:rsidR="00A95A38" w:rsidRPr="00461B85">
        <w:rPr>
          <w:rFonts w:ascii="Verdana" w:hAnsi="Verdana"/>
          <w:color w:val="auto"/>
          <w:szCs w:val="21"/>
        </w:rPr>
        <w:t xml:space="preserve">.  </w:t>
      </w:r>
    </w:p>
    <w:p w14:paraId="19E7084C" w14:textId="77777777" w:rsidR="00904BD9" w:rsidRPr="00461B85" w:rsidRDefault="00904BD9" w:rsidP="00FD18D0">
      <w:pPr>
        <w:pStyle w:val="FITAnormal"/>
        <w:rPr>
          <w:rFonts w:ascii="Verdana" w:hAnsi="Verdana"/>
          <w:color w:val="auto"/>
          <w:szCs w:val="21"/>
          <w:lang w:eastAsia="zh-CN"/>
        </w:rPr>
      </w:pPr>
    </w:p>
    <w:p w14:paraId="19E7084D" w14:textId="77777777" w:rsidR="00FD18D0" w:rsidRPr="00461B85" w:rsidRDefault="00A95A38" w:rsidP="00FD18D0">
      <w:pPr>
        <w:pStyle w:val="FITAnormal"/>
        <w:rPr>
          <w:rFonts w:ascii="Verdana" w:hAnsi="Verdana"/>
          <w:color w:val="auto"/>
          <w:szCs w:val="21"/>
        </w:rPr>
      </w:pPr>
      <w:r w:rsidRPr="00461B85">
        <w:rPr>
          <w:rFonts w:ascii="Verdana" w:hAnsi="Verdana"/>
          <w:b/>
          <w:color w:val="auto"/>
          <w:szCs w:val="21"/>
        </w:rPr>
        <w:t>Note:</w:t>
      </w:r>
      <w:r w:rsidRPr="00461B85">
        <w:rPr>
          <w:rFonts w:ascii="Verdana" w:hAnsi="Verdana"/>
          <w:color w:val="auto"/>
          <w:szCs w:val="21"/>
        </w:rPr>
        <w:t xml:space="preserve"> Access to Facebook and </w:t>
      </w:r>
      <w:r w:rsidR="002A4525" w:rsidRPr="00461B85">
        <w:rPr>
          <w:rFonts w:ascii="Verdana" w:hAnsi="Verdana"/>
          <w:color w:val="auto"/>
          <w:szCs w:val="21"/>
        </w:rPr>
        <w:t>GMAIL</w:t>
      </w:r>
      <w:r w:rsidRPr="00461B85">
        <w:rPr>
          <w:rFonts w:ascii="Verdana" w:hAnsi="Verdana"/>
          <w:color w:val="auto"/>
          <w:szCs w:val="21"/>
        </w:rPr>
        <w:t xml:space="preserve"> sites are not available in China.</w:t>
      </w:r>
    </w:p>
    <w:p w14:paraId="19E7084E" w14:textId="77777777" w:rsidR="00FD18D0" w:rsidRPr="00461B85" w:rsidRDefault="00FD18D0" w:rsidP="00FD18D0">
      <w:pPr>
        <w:autoSpaceDE w:val="0"/>
        <w:jc w:val="left"/>
        <w:rPr>
          <w:rFonts w:ascii="Verdana" w:hAnsi="Verdana" w:cs="Times New Roman"/>
          <w:szCs w:val="21"/>
        </w:rPr>
      </w:pPr>
    </w:p>
    <w:p w14:paraId="19E7084F" w14:textId="77777777" w:rsidR="00FD18D0" w:rsidRPr="00461B85" w:rsidRDefault="00FD18D0" w:rsidP="00FD18D0">
      <w:pPr>
        <w:pStyle w:val="FITAnormal"/>
        <w:rPr>
          <w:rStyle w:val="FITA2"/>
          <w:sz w:val="21"/>
          <w:szCs w:val="21"/>
        </w:rPr>
      </w:pPr>
      <w:r w:rsidRPr="00461B85">
        <w:rPr>
          <w:rStyle w:val="FITA2"/>
          <w:sz w:val="21"/>
          <w:szCs w:val="21"/>
        </w:rPr>
        <w:t xml:space="preserve">OC Contact: </w:t>
      </w:r>
    </w:p>
    <w:p w14:paraId="19E70850" w14:textId="77777777" w:rsidR="00FD18D0" w:rsidRPr="00461B85" w:rsidRDefault="00FD18D0" w:rsidP="00FD18D0">
      <w:pPr>
        <w:pStyle w:val="FITAnormal"/>
        <w:rPr>
          <w:rFonts w:ascii="Verdana" w:hAnsi="Verdana"/>
          <w:szCs w:val="21"/>
          <w:shd w:val="clear" w:color="auto" w:fill="FFFFFF"/>
          <w:lang w:val="en-GB"/>
        </w:rPr>
      </w:pPr>
      <w:r w:rsidRPr="00461B85">
        <w:rPr>
          <w:rFonts w:ascii="Verdana" w:hAnsi="Verdana"/>
          <w:szCs w:val="21"/>
          <w:shd w:val="clear" w:color="auto" w:fill="FFFFFF"/>
          <w:lang w:val="en-GB"/>
        </w:rPr>
        <w:t xml:space="preserve">Name: </w:t>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00280797" w:rsidRPr="00461B85">
        <w:rPr>
          <w:rFonts w:ascii="Verdana" w:hAnsi="Verdana"/>
          <w:szCs w:val="21"/>
          <w:shd w:val="clear" w:color="auto" w:fill="FFFFFF"/>
          <w:lang w:val="en-GB"/>
        </w:rPr>
        <w:t>Mr McFarlane</w:t>
      </w:r>
    </w:p>
    <w:p w14:paraId="19E70851" w14:textId="77777777" w:rsidR="00FD18D0" w:rsidRPr="00461B85" w:rsidRDefault="00FD18D0" w:rsidP="00FD18D0">
      <w:pPr>
        <w:pStyle w:val="FITAnormal"/>
        <w:rPr>
          <w:rFonts w:ascii="Verdana" w:hAnsi="Verdana"/>
          <w:szCs w:val="21"/>
          <w:shd w:val="clear" w:color="auto" w:fill="FFFFFF"/>
          <w:lang w:val="en-GB"/>
        </w:rPr>
      </w:pPr>
      <w:r w:rsidRPr="00461B85">
        <w:rPr>
          <w:rFonts w:ascii="Verdana" w:hAnsi="Verdana"/>
          <w:szCs w:val="21"/>
          <w:shd w:val="clear" w:color="auto" w:fill="FFFFFF"/>
          <w:lang w:val="en-GB"/>
        </w:rPr>
        <w:t>Language:</w:t>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t xml:space="preserve">English </w:t>
      </w:r>
    </w:p>
    <w:p w14:paraId="19E70852" w14:textId="77777777" w:rsidR="00FD18D0" w:rsidRPr="00461B85" w:rsidRDefault="00FD18D0" w:rsidP="00FD18D0">
      <w:pPr>
        <w:pStyle w:val="FITAnormal"/>
        <w:rPr>
          <w:rFonts w:ascii="Verdana" w:hAnsi="Verdana"/>
          <w:szCs w:val="21"/>
          <w:shd w:val="clear" w:color="auto" w:fill="FFFFFF"/>
          <w:lang w:val="en-GB"/>
        </w:rPr>
      </w:pPr>
      <w:r w:rsidRPr="00461B85">
        <w:rPr>
          <w:rFonts w:ascii="Verdana" w:hAnsi="Verdana"/>
          <w:szCs w:val="21"/>
          <w:shd w:val="clear" w:color="auto" w:fill="FFFFFF"/>
          <w:lang w:val="en-GB"/>
        </w:rPr>
        <w:t>Email:</w:t>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hyperlink r:id="rId17" w:history="1">
        <w:r w:rsidR="00280797" w:rsidRPr="00461B85">
          <w:rPr>
            <w:rStyle w:val="Hyperlink"/>
            <w:rFonts w:ascii="Verdana" w:hAnsi="Verdana"/>
            <w:szCs w:val="21"/>
            <w:shd w:val="clear" w:color="auto" w:fill="FFFFFF"/>
            <w:lang w:val="en-GB"/>
          </w:rPr>
          <w:t>huyang@caspd.org.cn</w:t>
        </w:r>
      </w:hyperlink>
    </w:p>
    <w:p w14:paraId="19E70853" w14:textId="77777777" w:rsidR="00FD18D0" w:rsidRPr="00461B85" w:rsidRDefault="00FD18D0" w:rsidP="00FD18D0">
      <w:pPr>
        <w:pStyle w:val="FITAnormal"/>
        <w:rPr>
          <w:rFonts w:ascii="Verdana" w:hAnsi="Verdana"/>
          <w:szCs w:val="21"/>
          <w:shd w:val="clear" w:color="auto" w:fill="FFFFFF"/>
          <w:lang w:val="en-GB"/>
        </w:rPr>
      </w:pPr>
      <w:r w:rsidRPr="00461B85">
        <w:rPr>
          <w:rFonts w:ascii="Verdana" w:hAnsi="Verdana"/>
          <w:szCs w:val="21"/>
          <w:shd w:val="clear" w:color="auto" w:fill="FFFFFF"/>
          <w:lang w:val="en-GB"/>
        </w:rPr>
        <w:t>Official website:</w:t>
      </w:r>
      <w:r w:rsidR="00C92A2F" w:rsidRPr="00461B85">
        <w:rPr>
          <w:rFonts w:ascii="Verdana" w:hAnsi="Verdana"/>
        </w:rPr>
        <w:t xml:space="preserve"> </w:t>
      </w:r>
      <w:r w:rsidR="00904BD9" w:rsidRPr="00904BD9">
        <w:rPr>
          <w:rFonts w:ascii="Verdana" w:hAnsi="Verdana"/>
        </w:rPr>
        <w:t>http://www.caspd.org.cn/</w:t>
      </w:r>
      <w:r w:rsidRPr="00461B85">
        <w:rPr>
          <w:rFonts w:ascii="Verdana" w:hAnsi="Verdana"/>
          <w:szCs w:val="21"/>
          <w:shd w:val="clear" w:color="auto" w:fill="FFFFFF"/>
          <w:lang w:val="en-GB"/>
        </w:rPr>
        <w:tab/>
      </w:r>
    </w:p>
    <w:p w14:paraId="19E70854" w14:textId="77777777" w:rsidR="004F038F" w:rsidRPr="00461B85" w:rsidRDefault="00FD18D0" w:rsidP="008D196A">
      <w:pPr>
        <w:pStyle w:val="FITAnormal"/>
        <w:rPr>
          <w:rFonts w:ascii="Verdana" w:hAnsi="Verdana"/>
          <w:szCs w:val="21"/>
          <w:shd w:val="clear" w:color="auto" w:fill="FFFFFF"/>
          <w:lang w:val="en-GB" w:eastAsia="zh-CN"/>
        </w:rPr>
      </w:pPr>
      <w:r w:rsidRPr="00461B85">
        <w:rPr>
          <w:rFonts w:ascii="Verdana" w:hAnsi="Verdana"/>
          <w:szCs w:val="21"/>
          <w:shd w:val="clear" w:color="auto" w:fill="FFFFFF"/>
          <w:lang w:val="en-GB"/>
        </w:rPr>
        <w:t xml:space="preserve">General Mail: </w:t>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Pr="00461B85">
        <w:rPr>
          <w:rFonts w:ascii="Verdana" w:hAnsi="Verdana"/>
          <w:szCs w:val="21"/>
          <w:shd w:val="clear" w:color="auto" w:fill="FFFFFF"/>
          <w:lang w:val="en-GB"/>
        </w:rPr>
        <w:tab/>
      </w:r>
      <w:r w:rsidR="00280797" w:rsidRPr="00461B85">
        <w:rPr>
          <w:rFonts w:ascii="Verdana" w:hAnsi="Verdana"/>
          <w:szCs w:val="21"/>
          <w:shd w:val="clear" w:color="auto" w:fill="FFFFFF"/>
          <w:lang w:val="en-GB"/>
        </w:rPr>
        <w:t xml:space="preserve">Ms Ellen </w:t>
      </w:r>
      <w:hyperlink r:id="rId18" w:history="1">
        <w:r w:rsidR="00280797" w:rsidRPr="00461B85">
          <w:rPr>
            <w:rStyle w:val="Hyperlink"/>
            <w:rFonts w:ascii="Verdana" w:hAnsi="Verdana"/>
            <w:szCs w:val="21"/>
            <w:shd w:val="clear" w:color="auto" w:fill="FFFFFF"/>
            <w:lang w:val="en-GB"/>
          </w:rPr>
          <w:t>zhangshuai@caspd.org.cn</w:t>
        </w:r>
      </w:hyperlink>
      <w:r w:rsidR="008D196A" w:rsidRPr="00461B85">
        <w:rPr>
          <w:rFonts w:ascii="Verdana" w:hAnsi="Verdana"/>
          <w:szCs w:val="21"/>
          <w:shd w:val="clear" w:color="auto" w:fill="FFFFFF"/>
          <w:lang w:val="en-GB"/>
        </w:rPr>
        <w:tab/>
      </w:r>
    </w:p>
    <w:p w14:paraId="19E70855" w14:textId="00C6F4B5" w:rsidR="00280797" w:rsidRPr="00461B85" w:rsidRDefault="005F6F90" w:rsidP="00904BD9">
      <w:pPr>
        <w:autoSpaceDE w:val="0"/>
        <w:ind w:left="3570" w:right="-908" w:hangingChars="1700" w:hanging="3570"/>
        <w:jc w:val="left"/>
        <w:rPr>
          <w:rFonts w:ascii="Verdana" w:hAnsi="Verdana" w:cs="Times New Roman"/>
          <w:b/>
          <w:bCs/>
          <w:szCs w:val="21"/>
        </w:rPr>
      </w:pPr>
      <w:r>
        <w:rPr>
          <w:rFonts w:ascii="Verdana" w:hAnsi="Verdana"/>
          <w:szCs w:val="21"/>
          <w:shd w:val="clear" w:color="auto" w:fill="FFFFFF"/>
          <w:lang w:val="en-GB"/>
        </w:rPr>
        <w:t>Technical Delegate:</w:t>
      </w:r>
      <w:r>
        <w:rPr>
          <w:rFonts w:ascii="Verdana" w:hAnsi="Verdana"/>
          <w:szCs w:val="21"/>
          <w:shd w:val="clear" w:color="auto" w:fill="FFFFFF"/>
          <w:lang w:val="en-GB"/>
        </w:rPr>
        <w:tab/>
      </w:r>
      <w:r>
        <w:rPr>
          <w:rFonts w:ascii="Verdana" w:hAnsi="Verdana"/>
          <w:szCs w:val="21"/>
          <w:shd w:val="clear" w:color="auto" w:fill="FFFFFF"/>
          <w:lang w:val="en-GB"/>
        </w:rPr>
        <w:tab/>
        <w:t>Ms</w:t>
      </w:r>
      <w:bookmarkStart w:id="3" w:name="_GoBack"/>
      <w:bookmarkEnd w:id="3"/>
      <w:r w:rsidR="00280797" w:rsidRPr="00461B85">
        <w:rPr>
          <w:rFonts w:ascii="Verdana" w:hAnsi="Verdana"/>
          <w:szCs w:val="21"/>
          <w:shd w:val="clear" w:color="auto" w:fill="FFFFFF"/>
          <w:lang w:val="en-GB"/>
        </w:rPr>
        <w:t xml:space="preserve"> Carole</w:t>
      </w:r>
      <w:r>
        <w:rPr>
          <w:rFonts w:ascii="Verdana" w:hAnsi="Verdana" w:hint="eastAsia"/>
          <w:szCs w:val="21"/>
          <w:shd w:val="clear" w:color="auto" w:fill="FFFFFF"/>
          <w:lang w:val="en-GB" w:eastAsia="zh-CN"/>
        </w:rPr>
        <w:t xml:space="preserve"> </w:t>
      </w:r>
      <w:r w:rsidR="00280797" w:rsidRPr="00461B85">
        <w:rPr>
          <w:rFonts w:ascii="Verdana" w:hAnsi="Verdana"/>
          <w:szCs w:val="21"/>
          <w:shd w:val="clear" w:color="auto" w:fill="FFFFFF"/>
          <w:lang w:val="en-GB"/>
        </w:rPr>
        <w:t xml:space="preserve"> HICKS:</w:t>
      </w:r>
      <w:r w:rsidR="002A4525" w:rsidRPr="00461B85">
        <w:rPr>
          <w:rFonts w:ascii="Verdana" w:hAnsi="Verdana"/>
          <w:szCs w:val="21"/>
          <w:shd w:val="clear" w:color="auto" w:fill="FFFFFF"/>
          <w:lang w:val="en-GB"/>
        </w:rPr>
        <w:t xml:space="preserve"> </w:t>
      </w:r>
      <w:hyperlink r:id="rId19" w:history="1">
        <w:r w:rsidR="009B741E" w:rsidRPr="00461B85">
          <w:rPr>
            <w:rStyle w:val="Hyperlink"/>
            <w:rFonts w:ascii="Verdana" w:hAnsi="Verdana"/>
            <w:szCs w:val="21"/>
            <w:shd w:val="clear" w:color="auto" w:fill="FFFFFF"/>
            <w:lang w:val="en-GB"/>
          </w:rPr>
          <w:t>carole.hicks@paradise.net.nz</w:t>
        </w:r>
      </w:hyperlink>
    </w:p>
    <w:p w14:paraId="19E70856" w14:textId="77777777" w:rsidR="004F038F" w:rsidRPr="00461B85" w:rsidRDefault="004F038F">
      <w:pPr>
        <w:autoSpaceDE w:val="0"/>
        <w:jc w:val="left"/>
        <w:rPr>
          <w:rFonts w:ascii="Verdana" w:hAnsi="Verdana" w:cs="Times New Roman"/>
          <w:b/>
          <w:bCs/>
          <w:szCs w:val="21"/>
        </w:rPr>
      </w:pPr>
    </w:p>
    <w:p w14:paraId="19E70857" w14:textId="77777777" w:rsidR="00280797" w:rsidRPr="00461B85" w:rsidRDefault="00280797" w:rsidP="00280797">
      <w:pPr>
        <w:autoSpaceDE w:val="0"/>
        <w:jc w:val="left"/>
        <w:rPr>
          <w:rFonts w:ascii="Verdana" w:hAnsi="Verdana"/>
        </w:rPr>
      </w:pPr>
      <w:r w:rsidRPr="00461B85">
        <w:rPr>
          <w:rStyle w:val="FITA2"/>
        </w:rPr>
        <w:t>Visa</w:t>
      </w:r>
    </w:p>
    <w:p w14:paraId="19E70858" w14:textId="77777777" w:rsidR="00280797" w:rsidRPr="00461B85" w:rsidRDefault="00280797" w:rsidP="00280797">
      <w:pPr>
        <w:pStyle w:val="FITAnormal"/>
        <w:rPr>
          <w:rFonts w:ascii="Verdana" w:hAnsi="Verdana"/>
          <w:color w:val="auto"/>
          <w:szCs w:val="21"/>
        </w:rPr>
      </w:pPr>
      <w:r w:rsidRPr="00461B85">
        <w:rPr>
          <w:rFonts w:ascii="Verdana" w:hAnsi="Verdana"/>
          <w:color w:val="auto"/>
          <w:szCs w:val="21"/>
        </w:rPr>
        <w:t xml:space="preserve">All participants who need an entry visa to China, will be required to complete the </w:t>
      </w:r>
      <w:r w:rsidRPr="00461B85">
        <w:rPr>
          <w:rFonts w:ascii="Verdana" w:hAnsi="Verdana"/>
          <w:b/>
          <w:bCs/>
          <w:color w:val="auto"/>
          <w:szCs w:val="21"/>
        </w:rPr>
        <w:t>Visa Support sections</w:t>
      </w:r>
      <w:r w:rsidR="002A4525" w:rsidRPr="00461B85">
        <w:rPr>
          <w:rFonts w:ascii="Verdana" w:hAnsi="Verdana"/>
          <w:b/>
          <w:bCs/>
          <w:color w:val="auto"/>
          <w:szCs w:val="21"/>
        </w:rPr>
        <w:t xml:space="preserve"> </w:t>
      </w:r>
      <w:r w:rsidRPr="00461B85">
        <w:rPr>
          <w:rFonts w:ascii="Verdana" w:hAnsi="Verdana"/>
          <w:color w:val="auto"/>
          <w:szCs w:val="21"/>
        </w:rPr>
        <w:t xml:space="preserve">in WAREOS no later than </w:t>
      </w:r>
      <w:r w:rsidRPr="00461B85">
        <w:rPr>
          <w:rFonts w:ascii="Verdana" w:hAnsi="Verdana"/>
          <w:b/>
          <w:color w:val="auto"/>
          <w:szCs w:val="21"/>
          <w:lang w:eastAsia="zh-CN"/>
        </w:rPr>
        <w:t>01</w:t>
      </w:r>
      <w:r w:rsidR="002A4525" w:rsidRPr="00461B85">
        <w:rPr>
          <w:rFonts w:ascii="Verdana" w:hAnsi="Verdana"/>
          <w:b/>
          <w:color w:val="auto"/>
          <w:szCs w:val="21"/>
          <w:lang w:eastAsia="zh-CN"/>
        </w:rPr>
        <w:t xml:space="preserve"> July </w:t>
      </w:r>
      <w:r w:rsidRPr="00461B85">
        <w:rPr>
          <w:rFonts w:ascii="Verdana" w:hAnsi="Verdana"/>
          <w:b/>
          <w:color w:val="auto"/>
          <w:szCs w:val="21"/>
        </w:rPr>
        <w:t>2017</w:t>
      </w:r>
      <w:r w:rsidRPr="00461B85">
        <w:rPr>
          <w:rFonts w:ascii="Verdana" w:hAnsi="Verdana"/>
          <w:color w:val="auto"/>
          <w:szCs w:val="21"/>
        </w:rPr>
        <w:t>.</w:t>
      </w:r>
    </w:p>
    <w:p w14:paraId="19E70859" w14:textId="77777777" w:rsidR="00280797" w:rsidRPr="00461B85" w:rsidRDefault="00280797" w:rsidP="00280797">
      <w:pPr>
        <w:pStyle w:val="FITAnormal"/>
        <w:rPr>
          <w:rFonts w:ascii="Verdana" w:hAnsi="Verdana" w:cs="Arial"/>
          <w:szCs w:val="21"/>
        </w:rPr>
      </w:pPr>
    </w:p>
    <w:p w14:paraId="19E7085A" w14:textId="77777777" w:rsidR="00280797" w:rsidRPr="00461B85" w:rsidRDefault="00280797" w:rsidP="00280797">
      <w:pPr>
        <w:pStyle w:val="FITAnormal"/>
        <w:rPr>
          <w:rFonts w:ascii="Verdana" w:hAnsi="Verdana" w:cs="Arial"/>
          <w:szCs w:val="21"/>
        </w:rPr>
      </w:pPr>
      <w:r w:rsidRPr="00461B85">
        <w:rPr>
          <w:rFonts w:ascii="Verdana" w:hAnsi="Verdana" w:cs="Arial"/>
          <w:szCs w:val="21"/>
        </w:rPr>
        <w:t xml:space="preserve">It is the applicants’ responsibility for supplying the necessary information, ensuring all details are up to date, correct and submitted by the deadlines specified.  </w:t>
      </w:r>
    </w:p>
    <w:p w14:paraId="19E7085B" w14:textId="77777777" w:rsidR="00280797" w:rsidRPr="00461B85" w:rsidRDefault="00280797" w:rsidP="00280797">
      <w:pPr>
        <w:pStyle w:val="FITAnormal"/>
        <w:rPr>
          <w:rFonts w:ascii="Verdana" w:hAnsi="Verdana" w:cs="Arial"/>
          <w:szCs w:val="21"/>
        </w:rPr>
      </w:pPr>
    </w:p>
    <w:p w14:paraId="19E7085C" w14:textId="77777777" w:rsidR="00280797" w:rsidRPr="00461B85" w:rsidRDefault="00280797" w:rsidP="00280797">
      <w:pPr>
        <w:pStyle w:val="FITAnormal"/>
        <w:rPr>
          <w:rFonts w:ascii="Verdana" w:hAnsi="Verdana"/>
          <w:b/>
          <w:bCs/>
          <w:color w:val="auto"/>
          <w:szCs w:val="21"/>
          <w:lang w:val="it-CH" w:eastAsia="zh-CN"/>
        </w:rPr>
      </w:pPr>
      <w:r w:rsidRPr="00461B85">
        <w:rPr>
          <w:rFonts w:ascii="Verdana" w:hAnsi="Verdana" w:cs="Arial"/>
          <w:szCs w:val="21"/>
        </w:rPr>
        <w:t>In addition, all participants that require a visa are kindly requested to supply a copy of their latest/valid passport.  Copies of each applic</w:t>
      </w:r>
      <w:r w:rsidR="00C036D3" w:rsidRPr="00461B85">
        <w:rPr>
          <w:rFonts w:ascii="Verdana" w:hAnsi="Verdana" w:cs="Arial"/>
          <w:szCs w:val="21"/>
          <w:lang w:eastAsia="zh-CN"/>
        </w:rPr>
        <w:t>ant</w:t>
      </w:r>
      <w:r w:rsidRPr="00461B85">
        <w:rPr>
          <w:rFonts w:ascii="Verdana" w:hAnsi="Verdana" w:cs="Arial"/>
          <w:szCs w:val="21"/>
        </w:rPr>
        <w:t xml:space="preserve"> can be uploaded on WAREOS. All passport copies and personal details entered/uploaded to WAREOS will be held securely and in the strictest of confidence and not shared with other parties.  </w:t>
      </w:r>
    </w:p>
    <w:p w14:paraId="19E7085D" w14:textId="77777777" w:rsidR="00C35B84" w:rsidRPr="00461B85" w:rsidRDefault="00C35B84">
      <w:pPr>
        <w:pStyle w:val="FITAnormal"/>
        <w:rPr>
          <w:rFonts w:ascii="Verdana" w:hAnsi="Verdana"/>
          <w:b/>
          <w:szCs w:val="21"/>
        </w:rPr>
      </w:pPr>
    </w:p>
    <w:p w14:paraId="19E7085E" w14:textId="77777777" w:rsidR="00C35B84" w:rsidRPr="00461B85" w:rsidRDefault="00C35B84">
      <w:pPr>
        <w:pStyle w:val="FITAnormal"/>
        <w:rPr>
          <w:rFonts w:ascii="Verdana" w:hAnsi="Verdana"/>
          <w:b/>
          <w:szCs w:val="21"/>
        </w:rPr>
      </w:pPr>
    </w:p>
    <w:p w14:paraId="19E7085F" w14:textId="77777777" w:rsidR="005878D6" w:rsidRPr="00461B85" w:rsidRDefault="005878D6" w:rsidP="00EA0C26">
      <w:pPr>
        <w:pStyle w:val="FITAnormal"/>
        <w:rPr>
          <w:rFonts w:ascii="Verdana" w:hAnsi="Verdana" w:cs="Verdana"/>
          <w:kern w:val="0"/>
          <w:szCs w:val="21"/>
          <w:lang w:eastAsia="zh-CN"/>
        </w:rPr>
      </w:pPr>
    </w:p>
    <w:p w14:paraId="19E70860" w14:textId="77777777" w:rsidR="000874EE" w:rsidRPr="00461B85" w:rsidRDefault="000874EE" w:rsidP="00EA0C26">
      <w:pPr>
        <w:pStyle w:val="FITAnormal"/>
        <w:rPr>
          <w:rFonts w:ascii="Verdana" w:hAnsi="Verdana" w:cs="Verdana"/>
          <w:kern w:val="0"/>
          <w:szCs w:val="21"/>
          <w:lang w:eastAsia="zh-CN"/>
        </w:rPr>
      </w:pPr>
    </w:p>
    <w:p w14:paraId="19E70861" w14:textId="77777777" w:rsidR="000874EE" w:rsidRPr="00461B85" w:rsidRDefault="000874EE" w:rsidP="00EA0C26">
      <w:pPr>
        <w:pStyle w:val="FITAnormal"/>
        <w:rPr>
          <w:rFonts w:ascii="Verdana" w:hAnsi="Verdana" w:cs="Verdana"/>
          <w:kern w:val="0"/>
          <w:szCs w:val="21"/>
          <w:lang w:eastAsia="zh-CN"/>
        </w:rPr>
      </w:pPr>
    </w:p>
    <w:p w14:paraId="19E70862" w14:textId="77777777" w:rsidR="000874EE" w:rsidRPr="00461B85" w:rsidRDefault="000874EE" w:rsidP="00EA0C26">
      <w:pPr>
        <w:pStyle w:val="FITAnormal"/>
        <w:rPr>
          <w:rFonts w:ascii="Verdana" w:hAnsi="Verdana" w:cs="Verdana"/>
          <w:kern w:val="0"/>
          <w:szCs w:val="21"/>
          <w:lang w:eastAsia="zh-CN"/>
        </w:rPr>
      </w:pPr>
    </w:p>
    <w:p w14:paraId="19E70863" w14:textId="77777777" w:rsidR="000874EE" w:rsidRPr="00461B85" w:rsidRDefault="000874EE" w:rsidP="00EA0C26">
      <w:pPr>
        <w:pStyle w:val="FITAnormal"/>
        <w:rPr>
          <w:rFonts w:ascii="Verdana" w:hAnsi="Verdana" w:cs="Verdana"/>
          <w:kern w:val="0"/>
          <w:szCs w:val="21"/>
          <w:lang w:eastAsia="zh-CN"/>
        </w:rPr>
      </w:pPr>
    </w:p>
    <w:p w14:paraId="19E70864" w14:textId="77777777" w:rsidR="000874EE" w:rsidRPr="00461B85" w:rsidRDefault="000874EE" w:rsidP="000874EE">
      <w:pPr>
        <w:pStyle w:val="FITAnormal"/>
        <w:rPr>
          <w:rFonts w:ascii="Verdana" w:eastAsia="Verdana,Bold" w:hAnsi="Verdana" w:cs="Arial"/>
          <w:b/>
          <w:bCs/>
          <w:color w:val="808080"/>
          <w:kern w:val="0"/>
          <w:szCs w:val="21"/>
          <w:lang w:eastAsia="zh-CN"/>
        </w:rPr>
      </w:pPr>
      <w:r w:rsidRPr="00461B85">
        <w:rPr>
          <w:rFonts w:ascii="Verdana" w:eastAsia="Verdana,Bold" w:hAnsi="Verdana" w:cs="Arial"/>
          <w:b/>
          <w:bCs/>
          <w:color w:val="808080"/>
          <w:kern w:val="0"/>
          <w:szCs w:val="21"/>
          <w:lang w:eastAsia="zh-CN"/>
        </w:rPr>
        <w:t>Top Attractions</w:t>
      </w:r>
    </w:p>
    <w:p w14:paraId="19E70865" w14:textId="77777777" w:rsidR="00B25842" w:rsidRPr="00461B85" w:rsidRDefault="00B25842" w:rsidP="000874EE">
      <w:pPr>
        <w:pStyle w:val="FITAnormal"/>
        <w:rPr>
          <w:rFonts w:ascii="Verdana" w:eastAsia="Microsoft YaHei" w:hAnsi="Verdana" w:cs="Arial"/>
          <w:color w:val="2D2D2D"/>
          <w:lang w:eastAsia="zh-CN"/>
        </w:rPr>
      </w:pPr>
    </w:p>
    <w:p w14:paraId="19E70866" w14:textId="77777777" w:rsidR="000874EE" w:rsidRPr="00461B85" w:rsidRDefault="000874EE" w:rsidP="000874EE">
      <w:pPr>
        <w:pStyle w:val="FITAnormal"/>
        <w:rPr>
          <w:rFonts w:ascii="Verdana" w:hAnsi="Verdana" w:cs="Arial"/>
          <w:b/>
          <w:szCs w:val="21"/>
        </w:rPr>
      </w:pPr>
      <w:r w:rsidRPr="00461B85">
        <w:rPr>
          <w:rFonts w:ascii="Verdana" w:hAnsi="Verdana" w:cs="Arial"/>
          <w:b/>
          <w:szCs w:val="21"/>
        </w:rPr>
        <w:t>FORBIDDEN CITY</w:t>
      </w:r>
    </w:p>
    <w:p w14:paraId="19E70867" w14:textId="77777777" w:rsidR="000874EE" w:rsidRDefault="000874EE" w:rsidP="000874EE">
      <w:pPr>
        <w:pStyle w:val="FITAnormal"/>
        <w:rPr>
          <w:rFonts w:ascii="Verdana" w:hAnsi="Verdana" w:cs="Arial"/>
          <w:szCs w:val="21"/>
          <w:lang w:eastAsia="zh-CN"/>
        </w:rPr>
      </w:pPr>
      <w:r w:rsidRPr="00461B85">
        <w:rPr>
          <w:rFonts w:ascii="Verdana" w:hAnsi="Verdana" w:cs="Arial"/>
          <w:szCs w:val="21"/>
        </w:rPr>
        <w:t>The palace museum</w:t>
      </w:r>
      <w:r w:rsidRPr="00461B85">
        <w:rPr>
          <w:rFonts w:ascii="Verdana" w:hAnsi="Verdana" w:cs="Arial"/>
          <w:szCs w:val="21"/>
          <w:lang w:eastAsia="zh-CN"/>
        </w:rPr>
        <w:t xml:space="preserve">, </w:t>
      </w:r>
      <w:r w:rsidRPr="00461B85">
        <w:rPr>
          <w:rFonts w:ascii="Verdana" w:hAnsi="Verdana" w:cs="Arial"/>
          <w:szCs w:val="21"/>
        </w:rPr>
        <w:t>also know</w:t>
      </w:r>
      <w:r w:rsidRPr="00461B85">
        <w:rPr>
          <w:rFonts w:ascii="Verdana" w:hAnsi="Verdana" w:cs="Arial"/>
          <w:szCs w:val="21"/>
          <w:lang w:eastAsia="zh-CN"/>
        </w:rPr>
        <w:t>n</w:t>
      </w:r>
      <w:r w:rsidR="002A4525" w:rsidRPr="00461B85">
        <w:rPr>
          <w:rFonts w:ascii="Verdana" w:hAnsi="Verdana" w:cs="Arial"/>
          <w:szCs w:val="21"/>
          <w:lang w:eastAsia="zh-CN"/>
        </w:rPr>
        <w:t xml:space="preserve"> </w:t>
      </w:r>
      <w:r w:rsidRPr="00461B85">
        <w:rPr>
          <w:rFonts w:ascii="Verdana" w:hAnsi="Verdana" w:cs="Arial"/>
          <w:szCs w:val="21"/>
        </w:rPr>
        <w:t>as the Purple Forbidden City</w:t>
      </w:r>
      <w:r w:rsidRPr="00461B85">
        <w:rPr>
          <w:rFonts w:ascii="Verdana" w:hAnsi="Verdana" w:cs="Arial"/>
          <w:szCs w:val="21"/>
          <w:lang w:eastAsia="zh-CN"/>
        </w:rPr>
        <w:t>,</w:t>
      </w:r>
      <w:r w:rsidRPr="00461B85">
        <w:rPr>
          <w:rFonts w:ascii="Verdana" w:hAnsi="Verdana" w:cs="Arial"/>
          <w:szCs w:val="21"/>
        </w:rPr>
        <w:t xml:space="preserve"> is the largest and most well reserved imperial residence in China today. Under Ming Emperor Yongle, construction began in 1406. It took 14 years to build the Forbidden City. The first ruler who actually lived here was Ming Emperor Zhudi. For five centuries thereafter, it continued to be the residence of 23 successive emperors until 1911 when Qing Emperor Puyi was forced to abdicate the throne.</w:t>
      </w:r>
      <w:r w:rsidR="00D851A2">
        <w:rPr>
          <w:rFonts w:ascii="Verdana" w:hAnsi="Verdana" w:cs="Arial" w:hint="eastAsia"/>
          <w:szCs w:val="21"/>
          <w:lang w:eastAsia="zh-CN"/>
        </w:rPr>
        <w:t xml:space="preserve"> </w:t>
      </w:r>
      <w:r w:rsidRPr="00461B85">
        <w:rPr>
          <w:rFonts w:ascii="Verdana" w:hAnsi="Verdana" w:cs="Arial"/>
          <w:szCs w:val="21"/>
        </w:rPr>
        <w:t>In 1987, the United Nations Educational, Scientific and Cultural Organization recognized the Forbidden City as a world cultural legacy.</w:t>
      </w:r>
    </w:p>
    <w:p w14:paraId="19E70868" w14:textId="77777777" w:rsidR="00A620A3" w:rsidRPr="00461B85" w:rsidRDefault="00A620A3" w:rsidP="000874EE">
      <w:pPr>
        <w:pStyle w:val="FITAnormal"/>
        <w:rPr>
          <w:rFonts w:ascii="Verdana" w:hAnsi="Verdana" w:cs="Arial"/>
          <w:szCs w:val="21"/>
          <w:lang w:eastAsia="zh-CN"/>
        </w:rPr>
      </w:pPr>
    </w:p>
    <w:p w14:paraId="19E70869" w14:textId="77777777" w:rsidR="000874EE" w:rsidRPr="00461B85" w:rsidRDefault="004601C2" w:rsidP="00A620A3">
      <w:pPr>
        <w:pStyle w:val="FITAnormal"/>
        <w:jc w:val="center"/>
        <w:rPr>
          <w:rFonts w:ascii="Verdana" w:hAnsi="Verdana" w:cs="Arial"/>
          <w:szCs w:val="21"/>
          <w:lang w:eastAsia="zh-CN"/>
        </w:rPr>
      </w:pPr>
      <w:r w:rsidRPr="00461B85">
        <w:rPr>
          <w:rFonts w:ascii="Verdana" w:hAnsi="Verdana" w:cs="Arial"/>
          <w:noProof/>
          <w:szCs w:val="21"/>
          <w:lang w:val="en-NZ" w:eastAsia="en-NZ"/>
        </w:rPr>
        <w:drawing>
          <wp:inline distT="0" distB="0" distL="0" distR="0" wp14:anchorId="19E70890" wp14:editId="19E70891">
            <wp:extent cx="5274310" cy="2637155"/>
            <wp:effectExtent l="19050" t="0" r="2540" b="0"/>
            <wp:docPr id="1" name="图片 0" descr="640px-The_Forbidden_City_-_View_from_Coal_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The_Forbidden_City_-_View_from_Coal_Hill.jpg"/>
                    <pic:cNvPicPr/>
                  </pic:nvPicPr>
                  <pic:blipFill>
                    <a:blip r:embed="rId20"/>
                    <a:stretch>
                      <a:fillRect/>
                    </a:stretch>
                  </pic:blipFill>
                  <pic:spPr>
                    <a:xfrm>
                      <a:off x="0" y="0"/>
                      <a:ext cx="5274310" cy="2637155"/>
                    </a:xfrm>
                    <a:prstGeom prst="rect">
                      <a:avLst/>
                    </a:prstGeom>
                  </pic:spPr>
                </pic:pic>
              </a:graphicData>
            </a:graphic>
          </wp:inline>
        </w:drawing>
      </w:r>
    </w:p>
    <w:p w14:paraId="19E7086A" w14:textId="77777777" w:rsidR="003C6425" w:rsidRPr="00461B85" w:rsidRDefault="003C6425" w:rsidP="000874EE">
      <w:pPr>
        <w:pStyle w:val="FITAnormal"/>
        <w:rPr>
          <w:rFonts w:ascii="Verdana" w:hAnsi="Verdana" w:cs="Arial"/>
          <w:b/>
          <w:szCs w:val="21"/>
          <w:lang w:eastAsia="zh-CN"/>
        </w:rPr>
      </w:pPr>
    </w:p>
    <w:p w14:paraId="19E7086B" w14:textId="77777777" w:rsidR="003C6425" w:rsidRPr="00461B85" w:rsidRDefault="003C6425" w:rsidP="000874EE">
      <w:pPr>
        <w:pStyle w:val="FITAnormal"/>
        <w:rPr>
          <w:rFonts w:ascii="Verdana" w:hAnsi="Verdana" w:cs="Arial"/>
          <w:b/>
          <w:szCs w:val="21"/>
          <w:lang w:eastAsia="zh-CN"/>
        </w:rPr>
      </w:pPr>
    </w:p>
    <w:p w14:paraId="19E7086C" w14:textId="77777777" w:rsidR="003C6425" w:rsidRPr="00461B85" w:rsidRDefault="003C6425" w:rsidP="000874EE">
      <w:pPr>
        <w:pStyle w:val="FITAnormal"/>
        <w:rPr>
          <w:rFonts w:ascii="Verdana" w:hAnsi="Verdana" w:cs="Arial"/>
          <w:b/>
          <w:szCs w:val="21"/>
          <w:lang w:eastAsia="zh-CN"/>
        </w:rPr>
      </w:pPr>
    </w:p>
    <w:p w14:paraId="19E7086D" w14:textId="77777777" w:rsidR="003C6425" w:rsidRPr="00461B85" w:rsidRDefault="003C6425" w:rsidP="000874EE">
      <w:pPr>
        <w:pStyle w:val="FITAnormal"/>
        <w:rPr>
          <w:rFonts w:ascii="Verdana" w:hAnsi="Verdana" w:cs="Arial"/>
          <w:b/>
          <w:szCs w:val="21"/>
          <w:lang w:eastAsia="zh-CN"/>
        </w:rPr>
      </w:pPr>
    </w:p>
    <w:p w14:paraId="19E7086E" w14:textId="77777777" w:rsidR="003C6425" w:rsidRPr="00461B85" w:rsidRDefault="003C6425" w:rsidP="000874EE">
      <w:pPr>
        <w:pStyle w:val="FITAnormal"/>
        <w:rPr>
          <w:rFonts w:ascii="Verdana" w:hAnsi="Verdana" w:cs="Arial"/>
          <w:b/>
          <w:szCs w:val="21"/>
          <w:lang w:eastAsia="zh-CN"/>
        </w:rPr>
      </w:pPr>
    </w:p>
    <w:p w14:paraId="19E7086F" w14:textId="77777777" w:rsidR="003C6425" w:rsidRPr="00461B85" w:rsidRDefault="003C6425" w:rsidP="000874EE">
      <w:pPr>
        <w:pStyle w:val="FITAnormal"/>
        <w:rPr>
          <w:rFonts w:ascii="Verdana" w:hAnsi="Verdana" w:cs="Arial"/>
          <w:b/>
          <w:szCs w:val="21"/>
          <w:lang w:eastAsia="zh-CN"/>
        </w:rPr>
      </w:pPr>
    </w:p>
    <w:p w14:paraId="19E70870" w14:textId="77777777" w:rsidR="003C6425" w:rsidRPr="00461B85" w:rsidRDefault="003C6425" w:rsidP="000874EE">
      <w:pPr>
        <w:pStyle w:val="FITAnormal"/>
        <w:rPr>
          <w:rFonts w:ascii="Verdana" w:hAnsi="Verdana" w:cs="Arial"/>
          <w:b/>
          <w:szCs w:val="21"/>
          <w:lang w:eastAsia="zh-CN"/>
        </w:rPr>
      </w:pPr>
    </w:p>
    <w:p w14:paraId="19E70871" w14:textId="77777777" w:rsidR="003C6425" w:rsidRPr="00461B85" w:rsidRDefault="003C6425" w:rsidP="000874EE">
      <w:pPr>
        <w:pStyle w:val="FITAnormal"/>
        <w:rPr>
          <w:rFonts w:ascii="Verdana" w:hAnsi="Verdana" w:cs="Arial"/>
          <w:b/>
          <w:szCs w:val="21"/>
          <w:lang w:eastAsia="zh-CN"/>
        </w:rPr>
      </w:pPr>
    </w:p>
    <w:p w14:paraId="19E70872" w14:textId="77777777" w:rsidR="003C6425" w:rsidRPr="00461B85" w:rsidRDefault="003C6425" w:rsidP="000874EE">
      <w:pPr>
        <w:pStyle w:val="FITAnormal"/>
        <w:rPr>
          <w:rFonts w:ascii="Verdana" w:hAnsi="Verdana" w:cs="Arial"/>
          <w:b/>
          <w:szCs w:val="21"/>
          <w:lang w:eastAsia="zh-CN"/>
        </w:rPr>
      </w:pPr>
    </w:p>
    <w:p w14:paraId="19E70873" w14:textId="77777777" w:rsidR="003C6425" w:rsidRPr="00461B85" w:rsidRDefault="003C6425" w:rsidP="000874EE">
      <w:pPr>
        <w:pStyle w:val="FITAnormal"/>
        <w:rPr>
          <w:rFonts w:ascii="Verdana" w:hAnsi="Verdana" w:cs="Arial"/>
          <w:b/>
          <w:szCs w:val="21"/>
          <w:lang w:eastAsia="zh-CN"/>
        </w:rPr>
      </w:pPr>
    </w:p>
    <w:p w14:paraId="19E70874" w14:textId="77777777" w:rsidR="003C6425" w:rsidRPr="00461B85" w:rsidRDefault="003C6425" w:rsidP="000874EE">
      <w:pPr>
        <w:pStyle w:val="FITAnormal"/>
        <w:rPr>
          <w:rFonts w:ascii="Verdana" w:hAnsi="Verdana" w:cs="Arial"/>
          <w:b/>
          <w:szCs w:val="21"/>
          <w:lang w:eastAsia="zh-CN"/>
        </w:rPr>
      </w:pPr>
    </w:p>
    <w:p w14:paraId="19E70875" w14:textId="77777777" w:rsidR="003C6425" w:rsidRPr="00461B85" w:rsidRDefault="003C6425" w:rsidP="000874EE">
      <w:pPr>
        <w:pStyle w:val="FITAnormal"/>
        <w:rPr>
          <w:rFonts w:ascii="Verdana" w:hAnsi="Verdana" w:cs="Arial"/>
          <w:b/>
          <w:szCs w:val="21"/>
          <w:lang w:eastAsia="zh-CN"/>
        </w:rPr>
      </w:pPr>
    </w:p>
    <w:p w14:paraId="19E70876" w14:textId="77777777" w:rsidR="003C6425" w:rsidRPr="00461B85" w:rsidRDefault="003C6425" w:rsidP="000874EE">
      <w:pPr>
        <w:pStyle w:val="FITAnormal"/>
        <w:rPr>
          <w:rFonts w:ascii="Verdana" w:hAnsi="Verdana" w:cs="Arial"/>
          <w:b/>
          <w:szCs w:val="21"/>
          <w:lang w:eastAsia="zh-CN"/>
        </w:rPr>
      </w:pPr>
    </w:p>
    <w:p w14:paraId="19E70877" w14:textId="77777777" w:rsidR="003C6425" w:rsidRPr="00461B85" w:rsidRDefault="003C6425" w:rsidP="000874EE">
      <w:pPr>
        <w:pStyle w:val="FITAnormal"/>
        <w:rPr>
          <w:rFonts w:ascii="Verdana" w:hAnsi="Verdana" w:cs="Arial"/>
          <w:b/>
          <w:szCs w:val="21"/>
          <w:lang w:eastAsia="zh-CN"/>
        </w:rPr>
      </w:pPr>
    </w:p>
    <w:p w14:paraId="19E70878" w14:textId="77777777" w:rsidR="003C6425" w:rsidRPr="00461B85" w:rsidRDefault="003C6425" w:rsidP="000874EE">
      <w:pPr>
        <w:pStyle w:val="FITAnormal"/>
        <w:rPr>
          <w:rFonts w:ascii="Verdana" w:hAnsi="Verdana" w:cs="Arial"/>
          <w:b/>
          <w:szCs w:val="21"/>
          <w:lang w:eastAsia="zh-CN"/>
        </w:rPr>
      </w:pPr>
    </w:p>
    <w:p w14:paraId="19E70879" w14:textId="77777777" w:rsidR="003C6425" w:rsidRPr="00461B85" w:rsidRDefault="003C6425" w:rsidP="000874EE">
      <w:pPr>
        <w:pStyle w:val="FITAnormal"/>
        <w:rPr>
          <w:rFonts w:ascii="Verdana" w:hAnsi="Verdana" w:cs="Arial"/>
          <w:b/>
          <w:szCs w:val="21"/>
          <w:lang w:eastAsia="zh-CN"/>
        </w:rPr>
      </w:pPr>
    </w:p>
    <w:p w14:paraId="19E7087A" w14:textId="77777777" w:rsidR="003C6425" w:rsidRPr="00461B85" w:rsidRDefault="003C6425" w:rsidP="000874EE">
      <w:pPr>
        <w:pStyle w:val="FITAnormal"/>
        <w:rPr>
          <w:rFonts w:ascii="Verdana" w:hAnsi="Verdana" w:cs="Arial"/>
          <w:b/>
          <w:szCs w:val="21"/>
          <w:lang w:eastAsia="zh-CN"/>
        </w:rPr>
      </w:pPr>
    </w:p>
    <w:p w14:paraId="19E7087B" w14:textId="77777777" w:rsidR="000874EE" w:rsidRPr="00461B85" w:rsidRDefault="000874EE" w:rsidP="000874EE">
      <w:pPr>
        <w:pStyle w:val="FITAnormal"/>
        <w:rPr>
          <w:rFonts w:ascii="Verdana" w:hAnsi="Verdana" w:cs="Arial"/>
          <w:b/>
          <w:szCs w:val="21"/>
        </w:rPr>
      </w:pPr>
      <w:r w:rsidRPr="00461B85">
        <w:rPr>
          <w:rFonts w:ascii="Verdana" w:hAnsi="Verdana" w:cs="Arial"/>
          <w:b/>
          <w:szCs w:val="21"/>
        </w:rPr>
        <w:t>The Great Wall</w:t>
      </w:r>
    </w:p>
    <w:p w14:paraId="19E7087C" w14:textId="77777777" w:rsidR="000874EE" w:rsidRDefault="000874EE" w:rsidP="000874EE">
      <w:pPr>
        <w:pStyle w:val="FITAnormal"/>
        <w:rPr>
          <w:rFonts w:ascii="Verdana" w:hAnsi="Verdana" w:cs="Arial"/>
          <w:szCs w:val="21"/>
          <w:lang w:eastAsia="zh-CN"/>
        </w:rPr>
      </w:pPr>
      <w:r w:rsidRPr="00461B85">
        <w:rPr>
          <w:rFonts w:ascii="Verdana" w:hAnsi="Verdana" w:cs="Arial"/>
          <w:szCs w:val="21"/>
        </w:rPr>
        <w:lastRenderedPageBreak/>
        <w:t>In the north of China, there lies a 6,700-kilometer-long (4,161-mile-long) ancient wall. Now well-known as the Great Wall of China, it starts at the Jiayuguan Pass of Gansu Province in the west and ends at the Shanhaiguan Pass of Hebei Province in the east. As one of the Eight Wonders in the world, the Great Wall of China has become the symbol of the Chinese nation and its culture.</w:t>
      </w:r>
    </w:p>
    <w:p w14:paraId="19E7087D" w14:textId="77777777" w:rsidR="00A620A3" w:rsidRPr="00461B85" w:rsidRDefault="00A620A3" w:rsidP="000874EE">
      <w:pPr>
        <w:pStyle w:val="FITAnormal"/>
        <w:rPr>
          <w:rFonts w:ascii="Verdana" w:hAnsi="Verdana" w:cs="Arial"/>
          <w:szCs w:val="21"/>
          <w:lang w:eastAsia="zh-CN"/>
        </w:rPr>
      </w:pPr>
    </w:p>
    <w:p w14:paraId="19E7087E" w14:textId="77777777" w:rsidR="000874EE" w:rsidRPr="00461B85" w:rsidRDefault="004601C2" w:rsidP="00A620A3">
      <w:pPr>
        <w:pStyle w:val="FITAnormal"/>
        <w:jc w:val="center"/>
        <w:rPr>
          <w:rFonts w:ascii="Verdana" w:hAnsi="Verdana" w:cs="Arial"/>
          <w:szCs w:val="21"/>
        </w:rPr>
      </w:pPr>
      <w:r w:rsidRPr="00461B85">
        <w:rPr>
          <w:rFonts w:ascii="Verdana" w:hAnsi="Verdana" w:cs="Arial"/>
          <w:noProof/>
          <w:szCs w:val="21"/>
          <w:lang w:val="en-NZ" w:eastAsia="en-NZ"/>
        </w:rPr>
        <w:drawing>
          <wp:inline distT="0" distB="0" distL="0" distR="0" wp14:anchorId="19E70892" wp14:editId="19E70893">
            <wp:extent cx="5274310" cy="3502660"/>
            <wp:effectExtent l="19050" t="0" r="2540" b="0"/>
            <wp:docPr id="4" name="图片 3" descr="640px-The_Great_Wall_of_China_at_Jinshanling-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The_Great_Wall_of_China_at_Jinshanling-edit.jpg"/>
                    <pic:cNvPicPr/>
                  </pic:nvPicPr>
                  <pic:blipFill>
                    <a:blip r:embed="rId21"/>
                    <a:stretch>
                      <a:fillRect/>
                    </a:stretch>
                  </pic:blipFill>
                  <pic:spPr>
                    <a:xfrm>
                      <a:off x="0" y="0"/>
                      <a:ext cx="5274310" cy="3502660"/>
                    </a:xfrm>
                    <a:prstGeom prst="rect">
                      <a:avLst/>
                    </a:prstGeom>
                  </pic:spPr>
                </pic:pic>
              </a:graphicData>
            </a:graphic>
          </wp:inline>
        </w:drawing>
      </w:r>
    </w:p>
    <w:p w14:paraId="19E7087F" w14:textId="77777777" w:rsidR="003C6425" w:rsidRPr="00461B85" w:rsidRDefault="003C6425" w:rsidP="000874EE">
      <w:pPr>
        <w:pStyle w:val="FITAnormal"/>
        <w:rPr>
          <w:rFonts w:ascii="Verdana" w:hAnsi="Verdana" w:cs="Arial"/>
          <w:b/>
          <w:szCs w:val="21"/>
          <w:lang w:eastAsia="zh-CN"/>
        </w:rPr>
      </w:pPr>
    </w:p>
    <w:p w14:paraId="19E70880" w14:textId="77777777" w:rsidR="00B25842" w:rsidRPr="00461B85" w:rsidRDefault="00B25842" w:rsidP="000874EE">
      <w:pPr>
        <w:pStyle w:val="FITAnormal"/>
        <w:rPr>
          <w:rFonts w:ascii="Verdana" w:hAnsi="Verdana" w:cs="Arial"/>
          <w:b/>
          <w:szCs w:val="21"/>
          <w:lang w:eastAsia="zh-CN"/>
        </w:rPr>
      </w:pPr>
    </w:p>
    <w:p w14:paraId="19E70881" w14:textId="77777777" w:rsidR="00A620A3" w:rsidRDefault="00A620A3">
      <w:pPr>
        <w:widowControl/>
        <w:suppressAutoHyphens w:val="0"/>
        <w:jc w:val="left"/>
        <w:rPr>
          <w:rFonts w:ascii="Verdana" w:hAnsi="Verdana" w:cs="Arial"/>
          <w:b/>
          <w:color w:val="000000"/>
          <w:szCs w:val="21"/>
          <w:lang w:eastAsia="zh-CN"/>
        </w:rPr>
      </w:pPr>
      <w:r>
        <w:rPr>
          <w:rFonts w:ascii="Verdana" w:hAnsi="Verdana" w:cs="Arial"/>
          <w:b/>
          <w:szCs w:val="21"/>
          <w:lang w:eastAsia="zh-CN"/>
        </w:rPr>
        <w:br w:type="page"/>
      </w:r>
    </w:p>
    <w:p w14:paraId="19E70882" w14:textId="77777777" w:rsidR="000874EE" w:rsidRPr="00461B85" w:rsidRDefault="000874EE" w:rsidP="000874EE">
      <w:pPr>
        <w:pStyle w:val="FITAnormal"/>
        <w:rPr>
          <w:rFonts w:ascii="Verdana" w:hAnsi="Verdana" w:cs="Arial"/>
          <w:b/>
          <w:szCs w:val="21"/>
        </w:rPr>
      </w:pPr>
      <w:r w:rsidRPr="00461B85">
        <w:rPr>
          <w:rFonts w:ascii="Verdana" w:hAnsi="Verdana" w:cs="Arial"/>
          <w:b/>
          <w:szCs w:val="21"/>
        </w:rPr>
        <w:lastRenderedPageBreak/>
        <w:t>Summer Palace</w:t>
      </w:r>
    </w:p>
    <w:p w14:paraId="19E70883" w14:textId="77777777" w:rsidR="000874EE" w:rsidRDefault="000874EE" w:rsidP="000874EE">
      <w:pPr>
        <w:pStyle w:val="FITAnormal"/>
        <w:rPr>
          <w:rFonts w:ascii="Verdana" w:hAnsi="Verdana" w:cs="Arial"/>
          <w:szCs w:val="21"/>
          <w:lang w:eastAsia="zh-CN"/>
        </w:rPr>
      </w:pPr>
      <w:r w:rsidRPr="00461B85">
        <w:rPr>
          <w:rFonts w:ascii="Verdana" w:hAnsi="Verdana" w:cs="Arial"/>
          <w:szCs w:val="21"/>
        </w:rPr>
        <w:t>Situated in the western outskirts of Haidian District, the Summer Palace is 15 kilometers (9.3 miles) from central Beijing. Having the largest royal park and being well preserved, it was designated, in 1960 by the State Council, as a Key Cultural Relics Protection Site of China. Containing examples of the ancient arts, it also has graceful landscapes and magnificent constructions. The Summer Palace is the archetyp</w:t>
      </w:r>
      <w:r w:rsidR="0067548F" w:rsidRPr="00461B85">
        <w:rPr>
          <w:rFonts w:ascii="Verdana" w:hAnsi="Verdana" w:cs="Arial"/>
          <w:szCs w:val="21"/>
        </w:rPr>
        <w:t>ic</w:t>
      </w:r>
      <w:r w:rsidRPr="00461B85">
        <w:rPr>
          <w:rFonts w:ascii="Verdana" w:hAnsi="Verdana" w:cs="Arial"/>
          <w:szCs w:val="21"/>
        </w:rPr>
        <w:t>al Chinese garden, and is ranked amongst the most noted and classical gardens of the world. In 1998, it was listed as one of the World Heritage Sites by UNESCO.</w:t>
      </w:r>
    </w:p>
    <w:p w14:paraId="19E70884" w14:textId="77777777" w:rsidR="00A620A3" w:rsidRPr="00461B85" w:rsidRDefault="00A620A3" w:rsidP="000874EE">
      <w:pPr>
        <w:pStyle w:val="FITAnormal"/>
        <w:rPr>
          <w:rFonts w:ascii="Verdana" w:hAnsi="Verdana" w:cs="Arial"/>
          <w:szCs w:val="21"/>
          <w:lang w:eastAsia="zh-CN"/>
        </w:rPr>
      </w:pPr>
    </w:p>
    <w:p w14:paraId="19E70885" w14:textId="77777777" w:rsidR="003C6425" w:rsidRPr="00461B85" w:rsidRDefault="004601C2" w:rsidP="00A620A3">
      <w:pPr>
        <w:pStyle w:val="FITAnormal"/>
        <w:jc w:val="center"/>
        <w:rPr>
          <w:rFonts w:ascii="Verdana" w:hAnsi="Verdana" w:cs="Arial"/>
          <w:szCs w:val="21"/>
          <w:lang w:eastAsia="zh-CN"/>
        </w:rPr>
      </w:pPr>
      <w:r w:rsidRPr="00461B85">
        <w:rPr>
          <w:rFonts w:ascii="Verdana" w:hAnsi="Verdana" w:cs="Arial"/>
          <w:noProof/>
          <w:szCs w:val="21"/>
          <w:lang w:val="en-NZ" w:eastAsia="en-NZ"/>
        </w:rPr>
        <w:drawing>
          <wp:inline distT="0" distB="0" distL="0" distR="0" wp14:anchorId="19E70894" wp14:editId="19E70895">
            <wp:extent cx="5274310" cy="3502660"/>
            <wp:effectExtent l="19050" t="0" r="2540" b="0"/>
            <wp:docPr id="8" name="图片 1" descr="640px-Scenery_of_Longevity_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Scenery_of_Longevity_Hill.jpg"/>
                    <pic:cNvPicPr/>
                  </pic:nvPicPr>
                  <pic:blipFill>
                    <a:blip r:embed="rId22"/>
                    <a:stretch>
                      <a:fillRect/>
                    </a:stretch>
                  </pic:blipFill>
                  <pic:spPr>
                    <a:xfrm>
                      <a:off x="0" y="0"/>
                      <a:ext cx="5274310" cy="3502660"/>
                    </a:xfrm>
                    <a:prstGeom prst="rect">
                      <a:avLst/>
                    </a:prstGeom>
                  </pic:spPr>
                </pic:pic>
              </a:graphicData>
            </a:graphic>
          </wp:inline>
        </w:drawing>
      </w:r>
    </w:p>
    <w:p w14:paraId="19E70886" w14:textId="77777777" w:rsidR="003C6425" w:rsidRPr="00461B85" w:rsidRDefault="003C6425" w:rsidP="000874EE">
      <w:pPr>
        <w:pStyle w:val="FITAnormal"/>
        <w:rPr>
          <w:rFonts w:ascii="Verdana" w:hAnsi="Verdana" w:cs="Arial"/>
          <w:szCs w:val="21"/>
          <w:lang w:eastAsia="zh-CN"/>
        </w:rPr>
      </w:pPr>
    </w:p>
    <w:p w14:paraId="19E70887" w14:textId="77777777" w:rsidR="000874EE" w:rsidRPr="00461B85" w:rsidRDefault="000874EE" w:rsidP="00EA0C26">
      <w:pPr>
        <w:pStyle w:val="FITAnormal"/>
        <w:rPr>
          <w:rFonts w:ascii="Verdana" w:hAnsi="Verdana" w:cs="Verdana"/>
          <w:kern w:val="0"/>
          <w:szCs w:val="21"/>
          <w:lang w:eastAsia="zh-CN"/>
        </w:rPr>
      </w:pPr>
    </w:p>
    <w:sectPr w:rsidR="000874EE" w:rsidRPr="00461B85" w:rsidSect="00256B7A">
      <w:headerReference w:type="default" r:id="rId23"/>
      <w:footerReference w:type="default" r:id="rId24"/>
      <w:pgSz w:w="11906" w:h="16838"/>
      <w:pgMar w:top="482" w:right="1800" w:bottom="993"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70898" w14:textId="77777777" w:rsidR="00C015B8" w:rsidRDefault="00C015B8">
      <w:r>
        <w:separator/>
      </w:r>
    </w:p>
  </w:endnote>
  <w:endnote w:type="continuationSeparator" w:id="0">
    <w:p w14:paraId="19E70899" w14:textId="77777777" w:rsidR="00C015B8" w:rsidRDefault="00C0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Bold">
    <w:altName w:val="方正舒体"/>
    <w:panose1 w:val="00000000000000000000"/>
    <w:charset w:val="86"/>
    <w:family w:val="auto"/>
    <w:notTrueType/>
    <w:pitch w:val="default"/>
    <w:sig w:usb0="00000001" w:usb1="080E0000" w:usb2="00000010" w:usb3="00000000" w:csb0="00040000" w:csb1="00000000"/>
  </w:font>
  <w:font w:name="Microsoft YaHei">
    <w:altName w:val="微软雅黑"/>
    <w:panose1 w:val="020B0503020204020204"/>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708A0" w14:textId="77777777" w:rsidR="00A95A38" w:rsidRDefault="00A95A38" w:rsidP="002D797A">
    <w:pPr>
      <w:pStyle w:val="Footer"/>
      <w:tabs>
        <w:tab w:val="clear" w:pos="4536"/>
      </w:tabs>
    </w:pPr>
    <w:r>
      <w:rPr>
        <w:b/>
        <w:bCs/>
        <w:noProof/>
        <w:sz w:val="20"/>
        <w:szCs w:val="20"/>
        <w:lang w:val="en-NZ" w:eastAsia="en-NZ"/>
      </w:rPr>
      <w:drawing>
        <wp:anchor distT="0" distB="0" distL="114300" distR="114300" simplePos="0" relativeHeight="251663360" behindDoc="1" locked="0" layoutInCell="1" allowOverlap="1" wp14:anchorId="19E708A3" wp14:editId="19E708A4">
          <wp:simplePos x="0" y="0"/>
          <wp:positionH relativeFrom="page">
            <wp:posOffset>704850</wp:posOffset>
          </wp:positionH>
          <wp:positionV relativeFrom="page">
            <wp:posOffset>10100310</wp:posOffset>
          </wp:positionV>
          <wp:extent cx="6328800" cy="306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328800" cy="306000"/>
                  </a:xfrm>
                  <a:prstGeom prst="rect">
                    <a:avLst/>
                  </a:prstGeom>
                  <a:noFill/>
                </pic:spPr>
              </pic:pic>
            </a:graphicData>
          </a:graphic>
        </wp:anchor>
      </w:drawing>
    </w:r>
    <w:r>
      <w:rPr>
        <w:noProof/>
        <w:lang w:val="en-NZ" w:eastAsia="en-NZ"/>
      </w:rPr>
      <w:drawing>
        <wp:anchor distT="0" distB="0" distL="114300" distR="114300" simplePos="0" relativeHeight="251656704" behindDoc="0" locked="0" layoutInCell="1" allowOverlap="1" wp14:anchorId="19E708A5" wp14:editId="19E708A6">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Pr>
        <w:noProof/>
        <w:lang w:val="en-NZ" w:eastAsia="en-NZ"/>
      </w:rPr>
      <w:drawing>
        <wp:anchor distT="0" distB="0" distL="114300" distR="114300" simplePos="0" relativeHeight="251657728" behindDoc="0" locked="0" layoutInCell="1" allowOverlap="1" wp14:anchorId="19E708A7" wp14:editId="19E708A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70896" w14:textId="77777777" w:rsidR="00C015B8" w:rsidRDefault="00C015B8">
      <w:r>
        <w:separator/>
      </w:r>
    </w:p>
  </w:footnote>
  <w:footnote w:type="continuationSeparator" w:id="0">
    <w:p w14:paraId="19E70897" w14:textId="77777777" w:rsidR="00C015B8" w:rsidRDefault="00C01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7089A" w14:textId="77777777" w:rsidR="00A95A38" w:rsidRPr="00FD18D0" w:rsidRDefault="00A95A38">
    <w:pPr>
      <w:pStyle w:val="FITAnormal"/>
      <w:spacing w:line="276" w:lineRule="auto"/>
      <w:jc w:val="center"/>
      <w:rPr>
        <w:rStyle w:val="FITA2"/>
        <w:rFonts w:ascii="Helvetica" w:hAnsi="Helvetica"/>
        <w:b w:val="0"/>
        <w:color w:val="365F91" w:themeColor="accent1" w:themeShade="BF"/>
        <w:sz w:val="32"/>
        <w:szCs w:val="32"/>
      </w:rPr>
    </w:pPr>
    <w:r w:rsidRPr="00FD18D0">
      <w:rPr>
        <w:rFonts w:ascii="Helvetica" w:hAnsi="Helvetica"/>
        <w:b/>
        <w:noProof/>
        <w:color w:val="365F91" w:themeColor="accent1" w:themeShade="BF"/>
        <w:sz w:val="32"/>
        <w:szCs w:val="32"/>
        <w:lang w:val="en-NZ" w:eastAsia="en-NZ"/>
      </w:rPr>
      <w:drawing>
        <wp:anchor distT="0" distB="0" distL="114300" distR="114300" simplePos="0" relativeHeight="251662336" behindDoc="1" locked="0" layoutInCell="1" allowOverlap="1" wp14:anchorId="19E708A1" wp14:editId="19E708A2">
          <wp:simplePos x="0" y="0"/>
          <wp:positionH relativeFrom="column">
            <wp:posOffset>-63500</wp:posOffset>
          </wp:positionH>
          <wp:positionV relativeFrom="paragraph">
            <wp:posOffset>-76200</wp:posOffset>
          </wp:positionV>
          <wp:extent cx="898525" cy="1055255"/>
          <wp:effectExtent l="0" t="0" r="0" b="1206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_WAPC_BEIJING_LOGO.eps"/>
                  <pic:cNvPicPr/>
                </pic:nvPicPr>
                <pic:blipFill>
                  <a:blip r:embed="rId1" cstate="screen">
                    <a:extLst>
                      <a:ext uri="{28A0092B-C50C-407E-A947-70E740481C1C}">
                        <a14:useLocalDpi xmlns:a14="http://schemas.microsoft.com/office/drawing/2010/main"/>
                      </a:ext>
                    </a:extLst>
                  </a:blip>
                  <a:stretch>
                    <a:fillRect/>
                  </a:stretch>
                </pic:blipFill>
                <pic:spPr>
                  <a:xfrm>
                    <a:off x="0" y="0"/>
                    <a:ext cx="898525" cy="1055255"/>
                  </a:xfrm>
                  <a:prstGeom prst="rect">
                    <a:avLst/>
                  </a:prstGeom>
                </pic:spPr>
              </pic:pic>
            </a:graphicData>
          </a:graphic>
        </wp:anchor>
      </w:drawing>
    </w:r>
    <w:r w:rsidRPr="00FD18D0">
      <w:rPr>
        <w:rStyle w:val="FITA2"/>
        <w:rFonts w:ascii="Helvetica" w:hAnsi="Helvetica"/>
        <w:b w:val="0"/>
        <w:color w:val="365F91" w:themeColor="accent1" w:themeShade="BF"/>
        <w:sz w:val="32"/>
        <w:szCs w:val="32"/>
      </w:rPr>
      <w:t>World Archery Para Championships</w:t>
    </w:r>
  </w:p>
  <w:p w14:paraId="19E7089B" w14:textId="77777777" w:rsidR="00A95A38" w:rsidRPr="00FD18D0" w:rsidRDefault="00A95A38">
    <w:pPr>
      <w:pStyle w:val="FITAnormal"/>
      <w:spacing w:line="276" w:lineRule="auto"/>
      <w:jc w:val="center"/>
      <w:rPr>
        <w:rStyle w:val="FITA2"/>
        <w:rFonts w:ascii="Helvetica" w:hAnsi="Helvetica"/>
        <w:b w:val="0"/>
        <w:color w:val="365F91" w:themeColor="accent1" w:themeShade="BF"/>
        <w:sz w:val="28"/>
        <w:szCs w:val="28"/>
      </w:rPr>
    </w:pPr>
    <w:r w:rsidRPr="00FD18D0">
      <w:rPr>
        <w:rStyle w:val="FITA2"/>
        <w:rFonts w:ascii="Helvetica" w:hAnsi="Helvetica"/>
        <w:b w:val="0"/>
        <w:color w:val="365F91" w:themeColor="accent1" w:themeShade="BF"/>
        <w:sz w:val="28"/>
        <w:szCs w:val="28"/>
      </w:rPr>
      <w:t>Beijing – China</w:t>
    </w:r>
  </w:p>
  <w:p w14:paraId="19E7089C" w14:textId="77777777" w:rsidR="00A95A38" w:rsidRPr="00FD18D0" w:rsidRDefault="00A95A38">
    <w:pPr>
      <w:pStyle w:val="FITAnormal"/>
      <w:spacing w:line="276" w:lineRule="auto"/>
      <w:jc w:val="center"/>
      <w:rPr>
        <w:rFonts w:ascii="Helvetica" w:hAnsi="Helvetica"/>
        <w:i/>
        <w:color w:val="365F91" w:themeColor="accent1" w:themeShade="BF"/>
        <w:sz w:val="28"/>
        <w:szCs w:val="28"/>
      </w:rPr>
    </w:pPr>
    <w:r w:rsidRPr="00FD18D0">
      <w:rPr>
        <w:rStyle w:val="FITA2"/>
        <w:rFonts w:ascii="Helvetica" w:hAnsi="Helvetica"/>
        <w:b w:val="0"/>
        <w:color w:val="365F91" w:themeColor="accent1" w:themeShade="BF"/>
        <w:sz w:val="28"/>
        <w:szCs w:val="28"/>
      </w:rPr>
      <w:t>12 - 17 September 2017</w:t>
    </w:r>
  </w:p>
  <w:p w14:paraId="19E7089D" w14:textId="77777777" w:rsidR="00A95A38" w:rsidRDefault="00A95A38">
    <w:pPr>
      <w:pStyle w:val="FITAnormal"/>
      <w:jc w:val="left"/>
      <w:rPr>
        <w:i/>
        <w:sz w:val="18"/>
      </w:rPr>
    </w:pPr>
  </w:p>
  <w:p w14:paraId="19E7089E" w14:textId="77777777" w:rsidR="00A95A38" w:rsidRDefault="00A95A38" w:rsidP="00CC2EB8">
    <w:pPr>
      <w:pStyle w:val="FITAnormal"/>
      <w:ind w:left="2160" w:firstLine="720"/>
      <w:jc w:val="left"/>
      <w:rPr>
        <w:rStyle w:val="FITA2"/>
      </w:rPr>
    </w:pPr>
    <w:r>
      <w:rPr>
        <w:i/>
        <w:sz w:val="18"/>
      </w:rPr>
      <w:t>DRAFT Version.0.</w:t>
    </w:r>
    <w:r w:rsidR="00815F4A">
      <w:rPr>
        <w:rFonts w:hint="eastAsia"/>
        <w:i/>
        <w:sz w:val="18"/>
        <w:lang w:eastAsia="zh-CN"/>
      </w:rPr>
      <w:t>5</w:t>
    </w:r>
    <w:r>
      <w:rPr>
        <w:i/>
        <w:sz w:val="18"/>
      </w:rPr>
      <w:t xml:space="preserve"> (</w:t>
    </w:r>
    <w:r w:rsidR="00FC02FD">
      <w:rPr>
        <w:rFonts w:hint="eastAsia"/>
        <w:i/>
        <w:sz w:val="18"/>
        <w:lang w:eastAsia="zh-CN"/>
      </w:rPr>
      <w:t>23</w:t>
    </w:r>
    <w:r>
      <w:rPr>
        <w:rFonts w:hint="eastAsia"/>
        <w:i/>
        <w:sz w:val="18"/>
        <w:lang w:eastAsia="zh-CN"/>
      </w:rPr>
      <w:t xml:space="preserve"> </w:t>
    </w:r>
    <w:r w:rsidR="00223FCA">
      <w:rPr>
        <w:i/>
        <w:sz w:val="18"/>
        <w:lang w:eastAsia="zh-CN"/>
      </w:rPr>
      <w:t>May</w:t>
    </w:r>
    <w:r w:rsidR="009D2DDA">
      <w:rPr>
        <w:i/>
        <w:sz w:val="18"/>
      </w:rPr>
      <w:t xml:space="preserve"> </w:t>
    </w:r>
    <w:r>
      <w:rPr>
        <w:i/>
        <w:sz w:val="18"/>
      </w:rPr>
      <w:t>2017)</w:t>
    </w:r>
  </w:p>
  <w:p w14:paraId="19E7089F" w14:textId="77777777" w:rsidR="00A95A38" w:rsidRDefault="00A95A38">
    <w:pPr>
      <w:pStyle w:val="FITAnorm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8974642"/>
    <w:multiLevelType w:val="hybridMultilevel"/>
    <w:tmpl w:val="3E86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DA1399E"/>
    <w:multiLevelType w:val="hybridMultilevel"/>
    <w:tmpl w:val="6956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81849"/>
    <w:multiLevelType w:val="hybridMultilevel"/>
    <w:tmpl w:val="DBB8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17761"/>
  </w:hdrShapeDefaults>
  <w:footnotePr>
    <w:footnote w:id="-1"/>
    <w:footnote w:id="0"/>
  </w:footnotePr>
  <w:endnotePr>
    <w:endnote w:id="-1"/>
    <w:endnote w:id="0"/>
  </w:endnotePr>
  <w:compat>
    <w:spaceForUL/>
    <w:doNotLeaveBackslashAlone/>
    <w:useFELayout/>
    <w:compatSetting w:name="compatibilityMode" w:uri="http://schemas.microsoft.com/office/word" w:val="12"/>
  </w:compat>
  <w:rsids>
    <w:rsidRoot w:val="00236782"/>
    <w:rsid w:val="00002088"/>
    <w:rsid w:val="00006321"/>
    <w:rsid w:val="00006FAE"/>
    <w:rsid w:val="000214D9"/>
    <w:rsid w:val="0002259A"/>
    <w:rsid w:val="00036FF7"/>
    <w:rsid w:val="00050700"/>
    <w:rsid w:val="00052C76"/>
    <w:rsid w:val="00056CD3"/>
    <w:rsid w:val="000608E3"/>
    <w:rsid w:val="00061D69"/>
    <w:rsid w:val="0006557D"/>
    <w:rsid w:val="00067986"/>
    <w:rsid w:val="000710B1"/>
    <w:rsid w:val="00076225"/>
    <w:rsid w:val="00082EBD"/>
    <w:rsid w:val="000855C1"/>
    <w:rsid w:val="000874EE"/>
    <w:rsid w:val="000A1D1C"/>
    <w:rsid w:val="000A1F16"/>
    <w:rsid w:val="000A50DF"/>
    <w:rsid w:val="000A7806"/>
    <w:rsid w:val="000B2031"/>
    <w:rsid w:val="000B242F"/>
    <w:rsid w:val="000B488D"/>
    <w:rsid w:val="000C50B3"/>
    <w:rsid w:val="000D0898"/>
    <w:rsid w:val="000D0A8C"/>
    <w:rsid w:val="000E032D"/>
    <w:rsid w:val="000E0C34"/>
    <w:rsid w:val="000E15AF"/>
    <w:rsid w:val="000E285E"/>
    <w:rsid w:val="00103BA3"/>
    <w:rsid w:val="00107914"/>
    <w:rsid w:val="001115F6"/>
    <w:rsid w:val="00114BB1"/>
    <w:rsid w:val="00122336"/>
    <w:rsid w:val="001241E9"/>
    <w:rsid w:val="001341FD"/>
    <w:rsid w:val="001407FC"/>
    <w:rsid w:val="0014357F"/>
    <w:rsid w:val="00147FEB"/>
    <w:rsid w:val="001562F1"/>
    <w:rsid w:val="00160B8C"/>
    <w:rsid w:val="00161887"/>
    <w:rsid w:val="00180617"/>
    <w:rsid w:val="00181C2F"/>
    <w:rsid w:val="00181E76"/>
    <w:rsid w:val="00195180"/>
    <w:rsid w:val="001A1668"/>
    <w:rsid w:val="001A26E5"/>
    <w:rsid w:val="001A2C8E"/>
    <w:rsid w:val="001A4522"/>
    <w:rsid w:val="001A63F4"/>
    <w:rsid w:val="001B139B"/>
    <w:rsid w:val="001C07F3"/>
    <w:rsid w:val="001C454E"/>
    <w:rsid w:val="001D6137"/>
    <w:rsid w:val="001E3FB2"/>
    <w:rsid w:val="001F2B6D"/>
    <w:rsid w:val="001F7DB0"/>
    <w:rsid w:val="00205034"/>
    <w:rsid w:val="002234DB"/>
    <w:rsid w:val="00223FCA"/>
    <w:rsid w:val="002326AE"/>
    <w:rsid w:val="00234785"/>
    <w:rsid w:val="002352C6"/>
    <w:rsid w:val="00236782"/>
    <w:rsid w:val="00252B3B"/>
    <w:rsid w:val="00256392"/>
    <w:rsid w:val="00256B7A"/>
    <w:rsid w:val="0025747F"/>
    <w:rsid w:val="00257F0B"/>
    <w:rsid w:val="00271371"/>
    <w:rsid w:val="00273983"/>
    <w:rsid w:val="00280797"/>
    <w:rsid w:val="002A21F5"/>
    <w:rsid w:val="002A4525"/>
    <w:rsid w:val="002B634F"/>
    <w:rsid w:val="002C390B"/>
    <w:rsid w:val="002C7071"/>
    <w:rsid w:val="002D3074"/>
    <w:rsid w:val="002D797A"/>
    <w:rsid w:val="002E60E7"/>
    <w:rsid w:val="002F3C8A"/>
    <w:rsid w:val="003141DE"/>
    <w:rsid w:val="00323837"/>
    <w:rsid w:val="00323EE8"/>
    <w:rsid w:val="00343905"/>
    <w:rsid w:val="00356F5E"/>
    <w:rsid w:val="003571EC"/>
    <w:rsid w:val="00360CD6"/>
    <w:rsid w:val="003638BF"/>
    <w:rsid w:val="00370B1D"/>
    <w:rsid w:val="003A4B22"/>
    <w:rsid w:val="003C6425"/>
    <w:rsid w:val="003C7FC5"/>
    <w:rsid w:val="003D05F4"/>
    <w:rsid w:val="003D64A0"/>
    <w:rsid w:val="00400A94"/>
    <w:rsid w:val="00401851"/>
    <w:rsid w:val="00413A32"/>
    <w:rsid w:val="00424CFF"/>
    <w:rsid w:val="0043028B"/>
    <w:rsid w:val="0044326C"/>
    <w:rsid w:val="00451E38"/>
    <w:rsid w:val="004540DC"/>
    <w:rsid w:val="00454639"/>
    <w:rsid w:val="0045756C"/>
    <w:rsid w:val="004601C2"/>
    <w:rsid w:val="0046171E"/>
    <w:rsid w:val="00461B85"/>
    <w:rsid w:val="00467317"/>
    <w:rsid w:val="0048101D"/>
    <w:rsid w:val="0048439A"/>
    <w:rsid w:val="004A0600"/>
    <w:rsid w:val="004B7682"/>
    <w:rsid w:val="004B7724"/>
    <w:rsid w:val="004C3BD0"/>
    <w:rsid w:val="004C3D6C"/>
    <w:rsid w:val="004C7E25"/>
    <w:rsid w:val="004E0C50"/>
    <w:rsid w:val="004F038F"/>
    <w:rsid w:val="004F0857"/>
    <w:rsid w:val="004F6862"/>
    <w:rsid w:val="00510F72"/>
    <w:rsid w:val="0052496D"/>
    <w:rsid w:val="0052720C"/>
    <w:rsid w:val="00530A98"/>
    <w:rsid w:val="00533A2C"/>
    <w:rsid w:val="005376F3"/>
    <w:rsid w:val="005452DF"/>
    <w:rsid w:val="005456FD"/>
    <w:rsid w:val="00551437"/>
    <w:rsid w:val="0055167D"/>
    <w:rsid w:val="00554278"/>
    <w:rsid w:val="005556D4"/>
    <w:rsid w:val="005671F9"/>
    <w:rsid w:val="005677A2"/>
    <w:rsid w:val="00570EE1"/>
    <w:rsid w:val="005760CF"/>
    <w:rsid w:val="00581A8A"/>
    <w:rsid w:val="00584D02"/>
    <w:rsid w:val="005878D6"/>
    <w:rsid w:val="00597B86"/>
    <w:rsid w:val="005A0278"/>
    <w:rsid w:val="005A0ECF"/>
    <w:rsid w:val="005A6EA1"/>
    <w:rsid w:val="005B4335"/>
    <w:rsid w:val="005B7AA3"/>
    <w:rsid w:val="005C2053"/>
    <w:rsid w:val="005D2051"/>
    <w:rsid w:val="005D49BA"/>
    <w:rsid w:val="005D60DF"/>
    <w:rsid w:val="005E3460"/>
    <w:rsid w:val="005E5D72"/>
    <w:rsid w:val="005F4104"/>
    <w:rsid w:val="005F64B2"/>
    <w:rsid w:val="005F6F90"/>
    <w:rsid w:val="00606457"/>
    <w:rsid w:val="00607968"/>
    <w:rsid w:val="00610AB8"/>
    <w:rsid w:val="00610DF1"/>
    <w:rsid w:val="00614A21"/>
    <w:rsid w:val="0062013C"/>
    <w:rsid w:val="0062647E"/>
    <w:rsid w:val="00626FCD"/>
    <w:rsid w:val="006326B4"/>
    <w:rsid w:val="00633CF3"/>
    <w:rsid w:val="006477EA"/>
    <w:rsid w:val="00650CE8"/>
    <w:rsid w:val="0065167A"/>
    <w:rsid w:val="00651A66"/>
    <w:rsid w:val="00655972"/>
    <w:rsid w:val="0065752B"/>
    <w:rsid w:val="0067548F"/>
    <w:rsid w:val="006807A2"/>
    <w:rsid w:val="00680E96"/>
    <w:rsid w:val="0068418A"/>
    <w:rsid w:val="006A0F3F"/>
    <w:rsid w:val="006A42C8"/>
    <w:rsid w:val="006B05A2"/>
    <w:rsid w:val="006B1BDC"/>
    <w:rsid w:val="006C018C"/>
    <w:rsid w:val="006C3217"/>
    <w:rsid w:val="006C3E05"/>
    <w:rsid w:val="006C569B"/>
    <w:rsid w:val="006D21B9"/>
    <w:rsid w:val="006D54A4"/>
    <w:rsid w:val="006E0895"/>
    <w:rsid w:val="006E57FF"/>
    <w:rsid w:val="006E59D2"/>
    <w:rsid w:val="006E699E"/>
    <w:rsid w:val="006F1E51"/>
    <w:rsid w:val="006F3D40"/>
    <w:rsid w:val="00705B53"/>
    <w:rsid w:val="00705C6A"/>
    <w:rsid w:val="007075E9"/>
    <w:rsid w:val="00713C6A"/>
    <w:rsid w:val="0071615C"/>
    <w:rsid w:val="00721922"/>
    <w:rsid w:val="00723AF3"/>
    <w:rsid w:val="007249B9"/>
    <w:rsid w:val="0074695C"/>
    <w:rsid w:val="007511C4"/>
    <w:rsid w:val="00752C45"/>
    <w:rsid w:val="007637F7"/>
    <w:rsid w:val="00776D2F"/>
    <w:rsid w:val="007930AC"/>
    <w:rsid w:val="00794D8A"/>
    <w:rsid w:val="00794F64"/>
    <w:rsid w:val="0079636D"/>
    <w:rsid w:val="007A201A"/>
    <w:rsid w:val="007A6428"/>
    <w:rsid w:val="007A6872"/>
    <w:rsid w:val="007C51BF"/>
    <w:rsid w:val="007D6B18"/>
    <w:rsid w:val="007F2563"/>
    <w:rsid w:val="007F4E90"/>
    <w:rsid w:val="007F76C5"/>
    <w:rsid w:val="007F7B86"/>
    <w:rsid w:val="00815F4A"/>
    <w:rsid w:val="008224E7"/>
    <w:rsid w:val="00823A97"/>
    <w:rsid w:val="00844A65"/>
    <w:rsid w:val="008520F6"/>
    <w:rsid w:val="00856B7C"/>
    <w:rsid w:val="00861319"/>
    <w:rsid w:val="0086491B"/>
    <w:rsid w:val="0087559C"/>
    <w:rsid w:val="0087685A"/>
    <w:rsid w:val="00882F2C"/>
    <w:rsid w:val="008B5D54"/>
    <w:rsid w:val="008B7E13"/>
    <w:rsid w:val="008C1D26"/>
    <w:rsid w:val="008D196A"/>
    <w:rsid w:val="008F2E4C"/>
    <w:rsid w:val="008F66E3"/>
    <w:rsid w:val="008F72C2"/>
    <w:rsid w:val="00902215"/>
    <w:rsid w:val="00902C8B"/>
    <w:rsid w:val="00904BD9"/>
    <w:rsid w:val="0090569B"/>
    <w:rsid w:val="0093011A"/>
    <w:rsid w:val="00934749"/>
    <w:rsid w:val="009533BB"/>
    <w:rsid w:val="009576F2"/>
    <w:rsid w:val="00962DE8"/>
    <w:rsid w:val="00987655"/>
    <w:rsid w:val="009953FD"/>
    <w:rsid w:val="009A35C2"/>
    <w:rsid w:val="009B5225"/>
    <w:rsid w:val="009B57E3"/>
    <w:rsid w:val="009B741E"/>
    <w:rsid w:val="009C775E"/>
    <w:rsid w:val="009D2DDA"/>
    <w:rsid w:val="009D699D"/>
    <w:rsid w:val="009D69AA"/>
    <w:rsid w:val="009E22D1"/>
    <w:rsid w:val="009E261D"/>
    <w:rsid w:val="009E3552"/>
    <w:rsid w:val="009E6903"/>
    <w:rsid w:val="009E7DE1"/>
    <w:rsid w:val="009F18BC"/>
    <w:rsid w:val="009F5397"/>
    <w:rsid w:val="00A00527"/>
    <w:rsid w:val="00A10182"/>
    <w:rsid w:val="00A11A5C"/>
    <w:rsid w:val="00A13D2F"/>
    <w:rsid w:val="00A1683C"/>
    <w:rsid w:val="00A25884"/>
    <w:rsid w:val="00A3182E"/>
    <w:rsid w:val="00A3357F"/>
    <w:rsid w:val="00A35A00"/>
    <w:rsid w:val="00A369DF"/>
    <w:rsid w:val="00A4342D"/>
    <w:rsid w:val="00A43C81"/>
    <w:rsid w:val="00A4724C"/>
    <w:rsid w:val="00A5237C"/>
    <w:rsid w:val="00A52904"/>
    <w:rsid w:val="00A573E2"/>
    <w:rsid w:val="00A61BBC"/>
    <w:rsid w:val="00A620A3"/>
    <w:rsid w:val="00A65726"/>
    <w:rsid w:val="00A75B64"/>
    <w:rsid w:val="00A81DED"/>
    <w:rsid w:val="00A95A38"/>
    <w:rsid w:val="00A97DB5"/>
    <w:rsid w:val="00AB43DB"/>
    <w:rsid w:val="00AB6197"/>
    <w:rsid w:val="00AC1CB9"/>
    <w:rsid w:val="00AC1FFF"/>
    <w:rsid w:val="00AD53A1"/>
    <w:rsid w:val="00AE4464"/>
    <w:rsid w:val="00AE6AFA"/>
    <w:rsid w:val="00AF20F6"/>
    <w:rsid w:val="00B02D8B"/>
    <w:rsid w:val="00B25842"/>
    <w:rsid w:val="00B35240"/>
    <w:rsid w:val="00B42F14"/>
    <w:rsid w:val="00B51E3E"/>
    <w:rsid w:val="00B624E2"/>
    <w:rsid w:val="00B6694D"/>
    <w:rsid w:val="00B66C58"/>
    <w:rsid w:val="00B731AA"/>
    <w:rsid w:val="00B75193"/>
    <w:rsid w:val="00B765DC"/>
    <w:rsid w:val="00B84F59"/>
    <w:rsid w:val="00B9048F"/>
    <w:rsid w:val="00B9257C"/>
    <w:rsid w:val="00B92EBE"/>
    <w:rsid w:val="00B94B47"/>
    <w:rsid w:val="00B9582A"/>
    <w:rsid w:val="00BC0E54"/>
    <w:rsid w:val="00BC27A0"/>
    <w:rsid w:val="00BD45F2"/>
    <w:rsid w:val="00BF0012"/>
    <w:rsid w:val="00BF51D3"/>
    <w:rsid w:val="00C015B8"/>
    <w:rsid w:val="00C01CD6"/>
    <w:rsid w:val="00C021B2"/>
    <w:rsid w:val="00C036D3"/>
    <w:rsid w:val="00C0680E"/>
    <w:rsid w:val="00C1578C"/>
    <w:rsid w:val="00C25A1F"/>
    <w:rsid w:val="00C2755E"/>
    <w:rsid w:val="00C308D9"/>
    <w:rsid w:val="00C33054"/>
    <w:rsid w:val="00C34605"/>
    <w:rsid w:val="00C35B84"/>
    <w:rsid w:val="00C3746C"/>
    <w:rsid w:val="00C469EA"/>
    <w:rsid w:val="00C5706E"/>
    <w:rsid w:val="00C9039E"/>
    <w:rsid w:val="00C92A2F"/>
    <w:rsid w:val="00CA04D6"/>
    <w:rsid w:val="00CA79D4"/>
    <w:rsid w:val="00CB14D2"/>
    <w:rsid w:val="00CC2EB8"/>
    <w:rsid w:val="00CC4B0B"/>
    <w:rsid w:val="00CC5D8B"/>
    <w:rsid w:val="00CD1519"/>
    <w:rsid w:val="00CD4483"/>
    <w:rsid w:val="00D10772"/>
    <w:rsid w:val="00D115AC"/>
    <w:rsid w:val="00D14147"/>
    <w:rsid w:val="00D2689E"/>
    <w:rsid w:val="00D47B29"/>
    <w:rsid w:val="00D56F80"/>
    <w:rsid w:val="00D57C4C"/>
    <w:rsid w:val="00D65E48"/>
    <w:rsid w:val="00D851A2"/>
    <w:rsid w:val="00D9422B"/>
    <w:rsid w:val="00DA6C6D"/>
    <w:rsid w:val="00DB0692"/>
    <w:rsid w:val="00DB2EBE"/>
    <w:rsid w:val="00DB35EF"/>
    <w:rsid w:val="00DB3CB7"/>
    <w:rsid w:val="00DD02A9"/>
    <w:rsid w:val="00DD3109"/>
    <w:rsid w:val="00DD71E3"/>
    <w:rsid w:val="00DF65E5"/>
    <w:rsid w:val="00E00945"/>
    <w:rsid w:val="00E20666"/>
    <w:rsid w:val="00E2165E"/>
    <w:rsid w:val="00E22553"/>
    <w:rsid w:val="00E23AC9"/>
    <w:rsid w:val="00E33E79"/>
    <w:rsid w:val="00E40C65"/>
    <w:rsid w:val="00E61444"/>
    <w:rsid w:val="00E72191"/>
    <w:rsid w:val="00E73AF9"/>
    <w:rsid w:val="00E76715"/>
    <w:rsid w:val="00E8210A"/>
    <w:rsid w:val="00E91AED"/>
    <w:rsid w:val="00E9502D"/>
    <w:rsid w:val="00EA0C26"/>
    <w:rsid w:val="00EA32D0"/>
    <w:rsid w:val="00EA3557"/>
    <w:rsid w:val="00EB23BD"/>
    <w:rsid w:val="00EB3F4F"/>
    <w:rsid w:val="00EC184E"/>
    <w:rsid w:val="00EC75F2"/>
    <w:rsid w:val="00ED7A2E"/>
    <w:rsid w:val="00EE149A"/>
    <w:rsid w:val="00EE55F2"/>
    <w:rsid w:val="00EF07F7"/>
    <w:rsid w:val="00EF10A3"/>
    <w:rsid w:val="00EF218C"/>
    <w:rsid w:val="00EF7BA5"/>
    <w:rsid w:val="00F0164A"/>
    <w:rsid w:val="00F1225B"/>
    <w:rsid w:val="00F252DE"/>
    <w:rsid w:val="00F2754B"/>
    <w:rsid w:val="00F364CD"/>
    <w:rsid w:val="00F40E3B"/>
    <w:rsid w:val="00F4463F"/>
    <w:rsid w:val="00F4654A"/>
    <w:rsid w:val="00F50A53"/>
    <w:rsid w:val="00F513FA"/>
    <w:rsid w:val="00F57C94"/>
    <w:rsid w:val="00F609ED"/>
    <w:rsid w:val="00F634FF"/>
    <w:rsid w:val="00F663EF"/>
    <w:rsid w:val="00F71683"/>
    <w:rsid w:val="00F73EB2"/>
    <w:rsid w:val="00F750F4"/>
    <w:rsid w:val="00F76029"/>
    <w:rsid w:val="00F83F61"/>
    <w:rsid w:val="00F879FF"/>
    <w:rsid w:val="00FA2A81"/>
    <w:rsid w:val="00FA6B67"/>
    <w:rsid w:val="00FA7AAE"/>
    <w:rsid w:val="00FB6BFE"/>
    <w:rsid w:val="00FC02FD"/>
    <w:rsid w:val="00FD00CF"/>
    <w:rsid w:val="00FD18D0"/>
    <w:rsid w:val="00FD4BE5"/>
    <w:rsid w:val="00FE4B37"/>
    <w:rsid w:val="00FE6CD4"/>
    <w:rsid w:val="00FF29BF"/>
    <w:rsid w:val="00FF45CB"/>
    <w:rsid w:val="00FF64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7761"/>
    <o:shapelayout v:ext="edit">
      <o:idmap v:ext="edit" data="1"/>
    </o:shapelayout>
  </w:shapeDefaults>
  <w:doNotEmbedSmartTags/>
  <w:decimalSymbol w:val="."/>
  <w:listSeparator w:val=","/>
  <w14:docId w14:val="19E706E1"/>
  <w15:docId w15:val="{E746C118-DD72-4EA1-8307-71F0A078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56B7A"/>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rsid w:val="00256B7A"/>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rsid w:val="00256B7A"/>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256B7A"/>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256B7A"/>
    <w:rPr>
      <w:rFonts w:ascii="Symbol" w:hAnsi="Symbol" w:cs="Symbol"/>
    </w:rPr>
  </w:style>
  <w:style w:type="character" w:customStyle="1" w:styleId="WW8Num1z1">
    <w:name w:val="WW8Num1z1"/>
    <w:rsid w:val="00256B7A"/>
    <w:rPr>
      <w:rFonts w:ascii="Courier New" w:hAnsi="Courier New" w:cs="Courier New"/>
    </w:rPr>
  </w:style>
  <w:style w:type="character" w:customStyle="1" w:styleId="WW8Num1z2">
    <w:name w:val="WW8Num1z2"/>
    <w:rsid w:val="00256B7A"/>
    <w:rPr>
      <w:rFonts w:ascii="Wingdings" w:hAnsi="Wingdings" w:cs="Wingdings"/>
    </w:rPr>
  </w:style>
  <w:style w:type="character" w:customStyle="1" w:styleId="WW8Num3z0">
    <w:name w:val="WW8Num3z0"/>
    <w:rsid w:val="00256B7A"/>
    <w:rPr>
      <w:rFonts w:ascii="Symbol" w:hAnsi="Symbol" w:cs="Symbol"/>
    </w:rPr>
  </w:style>
  <w:style w:type="character" w:customStyle="1" w:styleId="WW8Num3z1">
    <w:name w:val="WW8Num3z1"/>
    <w:rsid w:val="00256B7A"/>
    <w:rPr>
      <w:rFonts w:ascii="Courier New" w:hAnsi="Courier New" w:cs="Courier New"/>
    </w:rPr>
  </w:style>
  <w:style w:type="character" w:customStyle="1" w:styleId="WW8Num3z2">
    <w:name w:val="WW8Num3z2"/>
    <w:rsid w:val="00256B7A"/>
    <w:rPr>
      <w:rFonts w:ascii="Wingdings" w:hAnsi="Wingdings" w:cs="Wingdings"/>
    </w:rPr>
  </w:style>
  <w:style w:type="character" w:customStyle="1" w:styleId="WW8Num4z0">
    <w:name w:val="WW8Num4z0"/>
    <w:rsid w:val="00256B7A"/>
    <w:rPr>
      <w:rFonts w:ascii="Symbol" w:hAnsi="Symbol" w:cs="Symbol"/>
    </w:rPr>
  </w:style>
  <w:style w:type="character" w:customStyle="1" w:styleId="WW8Num4z1">
    <w:name w:val="WW8Num4z1"/>
    <w:rsid w:val="00256B7A"/>
    <w:rPr>
      <w:rFonts w:ascii="Courier New" w:hAnsi="Courier New" w:cs="Courier New"/>
    </w:rPr>
  </w:style>
  <w:style w:type="character" w:customStyle="1" w:styleId="WW8Num4z2">
    <w:name w:val="WW8Num4z2"/>
    <w:rsid w:val="00256B7A"/>
    <w:rPr>
      <w:rFonts w:ascii="Wingdings" w:hAnsi="Wingdings" w:cs="Wingdings"/>
    </w:rPr>
  </w:style>
  <w:style w:type="character" w:customStyle="1" w:styleId="FooterChar">
    <w:name w:val="Footer Char"/>
    <w:rsid w:val="00256B7A"/>
    <w:rPr>
      <w:rFonts w:ascii="Calibri" w:eastAsia="SimSun" w:hAnsi="Calibri" w:cs="Calibri"/>
      <w:kern w:val="1"/>
      <w:sz w:val="21"/>
      <w:szCs w:val="22"/>
      <w:lang w:val="en-US"/>
    </w:rPr>
  </w:style>
  <w:style w:type="character" w:customStyle="1" w:styleId="FITA2">
    <w:name w:val="FITA 2"/>
    <w:rsid w:val="00256B7A"/>
    <w:rPr>
      <w:rFonts w:ascii="Verdana" w:hAnsi="Verdana" w:cs="Verdana"/>
      <w:b/>
      <w:bCs/>
      <w:color w:val="008080"/>
      <w:sz w:val="27"/>
    </w:rPr>
  </w:style>
  <w:style w:type="character" w:styleId="Hyperlink">
    <w:name w:val="Hyperlink"/>
    <w:rsid w:val="00256B7A"/>
    <w:rPr>
      <w:color w:val="0000FF"/>
      <w:u w:val="single"/>
    </w:rPr>
  </w:style>
  <w:style w:type="character" w:customStyle="1" w:styleId="HeaderChar">
    <w:name w:val="Header Char"/>
    <w:rsid w:val="00256B7A"/>
    <w:rPr>
      <w:rFonts w:ascii="Calibri" w:eastAsia="SimSun" w:hAnsi="Calibri" w:cs="Calibri"/>
      <w:kern w:val="1"/>
      <w:sz w:val="21"/>
      <w:szCs w:val="22"/>
      <w:lang w:val="en-US"/>
    </w:rPr>
  </w:style>
  <w:style w:type="character" w:customStyle="1" w:styleId="FITA1">
    <w:name w:val="FITA 1"/>
    <w:rsid w:val="00256B7A"/>
    <w:rPr>
      <w:rFonts w:ascii="Verdana" w:hAnsi="Verdana" w:cs="Verdana"/>
      <w:b/>
      <w:bCs/>
      <w:color w:val="008080"/>
      <w:sz w:val="36"/>
    </w:rPr>
  </w:style>
  <w:style w:type="character" w:customStyle="1" w:styleId="BalloonTextChar">
    <w:name w:val="Balloon Text Char"/>
    <w:rsid w:val="00256B7A"/>
    <w:rPr>
      <w:rFonts w:ascii="Tahoma" w:eastAsia="SimSun" w:hAnsi="Tahoma" w:cs="Tahoma"/>
      <w:kern w:val="1"/>
      <w:sz w:val="16"/>
      <w:szCs w:val="16"/>
      <w:lang w:val="en-US"/>
    </w:rPr>
  </w:style>
  <w:style w:type="character" w:customStyle="1" w:styleId="FITA3">
    <w:name w:val="FITA 3"/>
    <w:rsid w:val="00256B7A"/>
    <w:rPr>
      <w:rFonts w:ascii="Verdana" w:hAnsi="Verdana" w:cs="Verdana"/>
      <w:b/>
      <w:bCs/>
      <w:color w:val="808080"/>
      <w:sz w:val="20"/>
    </w:rPr>
  </w:style>
  <w:style w:type="character" w:styleId="FollowedHyperlink">
    <w:name w:val="FollowedHyperlink"/>
    <w:rsid w:val="00256B7A"/>
    <w:rPr>
      <w:color w:val="800080"/>
      <w:u w:val="single"/>
    </w:rPr>
  </w:style>
  <w:style w:type="paragraph" w:customStyle="1" w:styleId="Heading">
    <w:name w:val="Heading"/>
    <w:basedOn w:val="Normal"/>
    <w:next w:val="BodyText"/>
    <w:rsid w:val="00256B7A"/>
    <w:pPr>
      <w:keepNext/>
      <w:spacing w:before="240" w:after="120"/>
    </w:pPr>
    <w:rPr>
      <w:rFonts w:ascii="Arial" w:eastAsia="Arial Unicode MS" w:hAnsi="Arial" w:cs="Arial Unicode MS"/>
      <w:sz w:val="28"/>
      <w:szCs w:val="28"/>
    </w:rPr>
  </w:style>
  <w:style w:type="paragraph" w:styleId="BodyText">
    <w:name w:val="Body Text"/>
    <w:basedOn w:val="Normal"/>
    <w:rsid w:val="00256B7A"/>
    <w:pPr>
      <w:spacing w:after="120"/>
    </w:pPr>
  </w:style>
  <w:style w:type="paragraph" w:styleId="List">
    <w:name w:val="List"/>
    <w:basedOn w:val="BodyText"/>
    <w:rsid w:val="00256B7A"/>
  </w:style>
  <w:style w:type="paragraph" w:styleId="Caption">
    <w:name w:val="caption"/>
    <w:basedOn w:val="Normal"/>
    <w:qFormat/>
    <w:rsid w:val="00256B7A"/>
    <w:pPr>
      <w:suppressLineNumbers/>
      <w:spacing w:before="120" w:after="120"/>
    </w:pPr>
    <w:rPr>
      <w:i/>
      <w:iCs/>
      <w:sz w:val="24"/>
      <w:szCs w:val="24"/>
    </w:rPr>
  </w:style>
  <w:style w:type="paragraph" w:customStyle="1" w:styleId="Index">
    <w:name w:val="Index"/>
    <w:basedOn w:val="Normal"/>
    <w:rsid w:val="00256B7A"/>
    <w:pPr>
      <w:suppressLineNumbers/>
    </w:pPr>
  </w:style>
  <w:style w:type="paragraph" w:styleId="Header">
    <w:name w:val="header"/>
    <w:basedOn w:val="Normal"/>
    <w:rsid w:val="00256B7A"/>
    <w:pPr>
      <w:tabs>
        <w:tab w:val="center" w:pos="4536"/>
        <w:tab w:val="right" w:pos="9072"/>
      </w:tabs>
    </w:pPr>
  </w:style>
  <w:style w:type="paragraph" w:styleId="Footer">
    <w:name w:val="footer"/>
    <w:basedOn w:val="Normal"/>
    <w:rsid w:val="00256B7A"/>
    <w:pPr>
      <w:tabs>
        <w:tab w:val="center" w:pos="4536"/>
        <w:tab w:val="right" w:pos="9072"/>
      </w:tabs>
    </w:pPr>
  </w:style>
  <w:style w:type="paragraph" w:styleId="BalloonText">
    <w:name w:val="Balloon Text"/>
    <w:basedOn w:val="Normal"/>
    <w:rsid w:val="00256B7A"/>
    <w:rPr>
      <w:rFonts w:ascii="Tahoma" w:hAnsi="Tahoma" w:cs="Tahoma"/>
      <w:sz w:val="16"/>
      <w:szCs w:val="16"/>
    </w:rPr>
  </w:style>
  <w:style w:type="paragraph" w:customStyle="1" w:styleId="FITA4">
    <w:name w:val="FITA 4"/>
    <w:basedOn w:val="Normal"/>
    <w:rsid w:val="00256B7A"/>
    <w:rPr>
      <w:color w:val="808080"/>
    </w:rPr>
  </w:style>
  <w:style w:type="paragraph" w:customStyle="1" w:styleId="FITAnormalbold">
    <w:name w:val="FITA normal bold"/>
    <w:basedOn w:val="Normal"/>
    <w:rsid w:val="00256B7A"/>
    <w:rPr>
      <w:color w:val="000000"/>
    </w:rPr>
  </w:style>
  <w:style w:type="paragraph" w:customStyle="1" w:styleId="FITAnormal">
    <w:name w:val="FITA normal"/>
    <w:basedOn w:val="Normal"/>
    <w:rsid w:val="00256B7A"/>
    <w:rPr>
      <w:color w:val="000000"/>
    </w:rPr>
  </w:style>
  <w:style w:type="paragraph" w:customStyle="1" w:styleId="yiv592018862fitanormal">
    <w:name w:val="yiv592018862fitanormal"/>
    <w:basedOn w:val="Normal"/>
    <w:rsid w:val="00256B7A"/>
    <w:pPr>
      <w:widowControl/>
      <w:spacing w:before="280" w:after="280"/>
      <w:jc w:val="left"/>
    </w:pPr>
    <w:rPr>
      <w:rFonts w:ascii="SimSun" w:hAnsi="SimSun" w:cs="SimSun"/>
      <w:sz w:val="24"/>
      <w:szCs w:val="24"/>
    </w:rPr>
  </w:style>
  <w:style w:type="paragraph" w:customStyle="1" w:styleId="FITAnormalNew">
    <w:name w:val="FITA normal New"/>
    <w:basedOn w:val="Normal"/>
    <w:rsid w:val="00256B7A"/>
    <w:rPr>
      <w:color w:val="000000"/>
    </w:rPr>
  </w:style>
  <w:style w:type="paragraph" w:customStyle="1" w:styleId="FITAnormalNewNew">
    <w:name w:val="FITA normal New New"/>
    <w:basedOn w:val="Normal"/>
    <w:rsid w:val="00256B7A"/>
    <w:rPr>
      <w:color w:val="000000"/>
    </w:rPr>
  </w:style>
  <w:style w:type="paragraph" w:customStyle="1" w:styleId="FITAnormalNewNewNew">
    <w:name w:val="FITA normal New New New"/>
    <w:basedOn w:val="Normal"/>
    <w:rsid w:val="00256B7A"/>
    <w:rPr>
      <w:color w:val="000000"/>
    </w:rPr>
  </w:style>
  <w:style w:type="paragraph" w:customStyle="1" w:styleId="TableContents">
    <w:name w:val="Table Contents"/>
    <w:basedOn w:val="Normal"/>
    <w:rsid w:val="00256B7A"/>
    <w:pPr>
      <w:suppressLineNumbers/>
    </w:pPr>
  </w:style>
  <w:style w:type="paragraph" w:customStyle="1" w:styleId="TableHeading">
    <w:name w:val="Table Heading"/>
    <w:basedOn w:val="TableContents"/>
    <w:rsid w:val="00256B7A"/>
    <w:pPr>
      <w:jc w:val="center"/>
    </w:pPr>
    <w:rPr>
      <w:b/>
      <w:bCs/>
    </w:rPr>
  </w:style>
  <w:style w:type="paragraph" w:customStyle="1" w:styleId="Framecontents">
    <w:name w:val="Frame contents"/>
    <w:basedOn w:val="BodyText"/>
    <w:rsid w:val="00256B7A"/>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FD1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18D0"/>
    <w:rPr>
      <w:sz w:val="16"/>
      <w:szCs w:val="16"/>
    </w:rPr>
  </w:style>
  <w:style w:type="paragraph" w:styleId="CommentText">
    <w:name w:val="annotation text"/>
    <w:basedOn w:val="Normal"/>
    <w:link w:val="CommentTextChar"/>
    <w:uiPriority w:val="99"/>
    <w:semiHidden/>
    <w:unhideWhenUsed/>
    <w:rsid w:val="00FD18D0"/>
    <w:rPr>
      <w:sz w:val="20"/>
      <w:szCs w:val="20"/>
    </w:rPr>
  </w:style>
  <w:style w:type="character" w:customStyle="1" w:styleId="CommentTextChar">
    <w:name w:val="Comment Text Char"/>
    <w:basedOn w:val="DefaultParagraphFont"/>
    <w:link w:val="CommentText"/>
    <w:uiPriority w:val="99"/>
    <w:semiHidden/>
    <w:rsid w:val="00FD18D0"/>
    <w:rPr>
      <w:rFonts w:ascii="Calibri" w:hAnsi="Calibri" w:cs="Calibri"/>
      <w:kern w:val="1"/>
      <w:lang w:eastAsia="ar-SA"/>
    </w:rPr>
  </w:style>
  <w:style w:type="paragraph" w:customStyle="1" w:styleId="DecimalAligned">
    <w:name w:val="Decimal Aligned"/>
    <w:basedOn w:val="Normal"/>
    <w:uiPriority w:val="40"/>
    <w:qFormat/>
    <w:rsid w:val="00E61444"/>
    <w:pPr>
      <w:widowControl/>
      <w:tabs>
        <w:tab w:val="decimal" w:pos="360"/>
      </w:tabs>
      <w:suppressAutoHyphens w:val="0"/>
      <w:spacing w:after="200" w:line="276" w:lineRule="auto"/>
      <w:jc w:val="left"/>
    </w:pPr>
    <w:rPr>
      <w:rFonts w:asciiTheme="minorHAnsi" w:hAnsiTheme="minorHAnsi" w:cstheme="minorBidi"/>
      <w:kern w:val="0"/>
      <w:sz w:val="22"/>
      <w:lang w:eastAsia="zh-CN"/>
    </w:rPr>
  </w:style>
  <w:style w:type="paragraph" w:styleId="FootnoteText">
    <w:name w:val="footnote text"/>
    <w:basedOn w:val="Normal"/>
    <w:link w:val="FootnoteTextChar"/>
    <w:uiPriority w:val="99"/>
    <w:unhideWhenUsed/>
    <w:rsid w:val="00E61444"/>
    <w:pPr>
      <w:widowControl/>
      <w:suppressAutoHyphens w:val="0"/>
      <w:jc w:val="left"/>
    </w:pPr>
    <w:rPr>
      <w:rFonts w:asciiTheme="minorHAnsi" w:hAnsiTheme="minorHAnsi" w:cstheme="minorBidi"/>
      <w:kern w:val="0"/>
      <w:sz w:val="20"/>
      <w:szCs w:val="20"/>
      <w:lang w:eastAsia="zh-CN"/>
    </w:rPr>
  </w:style>
  <w:style w:type="character" w:customStyle="1" w:styleId="FootnoteTextChar">
    <w:name w:val="Footnote Text Char"/>
    <w:basedOn w:val="DefaultParagraphFont"/>
    <w:link w:val="FootnoteText"/>
    <w:uiPriority w:val="99"/>
    <w:rsid w:val="00E61444"/>
    <w:rPr>
      <w:rFonts w:asciiTheme="minorHAnsi" w:hAnsiTheme="minorHAnsi" w:cstheme="minorBidi"/>
    </w:rPr>
  </w:style>
  <w:style w:type="character" w:styleId="SubtleEmphasis">
    <w:name w:val="Subtle Emphasis"/>
    <w:basedOn w:val="DefaultParagraphFont"/>
    <w:uiPriority w:val="19"/>
    <w:qFormat/>
    <w:rsid w:val="00E61444"/>
    <w:rPr>
      <w:rFonts w:eastAsiaTheme="minorEastAsia" w:cstheme="minorBidi"/>
      <w:bCs w:val="0"/>
      <w:i/>
      <w:iCs/>
      <w:color w:val="808080" w:themeColor="text1" w:themeTint="7F"/>
      <w:szCs w:val="22"/>
      <w:lang w:eastAsia="zh-CN"/>
    </w:rPr>
  </w:style>
  <w:style w:type="table" w:customStyle="1" w:styleId="-11">
    <w:name w:val="浅色底纹 - 强调文字颜色 11"/>
    <w:basedOn w:val="TableNormal"/>
    <w:uiPriority w:val="60"/>
    <w:rsid w:val="00E61444"/>
    <w:rPr>
      <w:rFonts w:ascii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9B57E3"/>
    <w:rPr>
      <w:i/>
      <w:iCs/>
    </w:rPr>
  </w:style>
  <w:style w:type="paragraph" w:styleId="CommentSubject">
    <w:name w:val="annotation subject"/>
    <w:basedOn w:val="CommentText"/>
    <w:next w:val="CommentText"/>
    <w:link w:val="CommentSubjectChar"/>
    <w:uiPriority w:val="99"/>
    <w:semiHidden/>
    <w:unhideWhenUsed/>
    <w:rsid w:val="00A61BBC"/>
    <w:rPr>
      <w:b/>
      <w:bCs/>
    </w:rPr>
  </w:style>
  <w:style w:type="character" w:customStyle="1" w:styleId="CommentSubjectChar">
    <w:name w:val="Comment Subject Char"/>
    <w:basedOn w:val="CommentTextChar"/>
    <w:link w:val="CommentSubject"/>
    <w:uiPriority w:val="99"/>
    <w:semiHidden/>
    <w:rsid w:val="00A61BBC"/>
    <w:rPr>
      <w:rFonts w:ascii="Calibri" w:hAnsi="Calibri" w:cs="Calibri"/>
      <w:b/>
      <w:bCs/>
      <w:kern w:val="1"/>
      <w:lang w:eastAsia="ar-SA"/>
    </w:rPr>
  </w:style>
  <w:style w:type="paragraph" w:styleId="Revision">
    <w:name w:val="Revision"/>
    <w:hidden/>
    <w:uiPriority w:val="99"/>
    <w:semiHidden/>
    <w:rsid w:val="00EA0C26"/>
    <w:rPr>
      <w:rFonts w:ascii="Calibri" w:hAnsi="Calibri" w:cs="Calibri"/>
      <w:kern w:val="1"/>
      <w:sz w:val="21"/>
      <w:szCs w:val="22"/>
      <w:lang w:eastAsia="ar-SA"/>
    </w:rPr>
  </w:style>
  <w:style w:type="character" w:customStyle="1" w:styleId="Mention1">
    <w:name w:val="Mention1"/>
    <w:basedOn w:val="DefaultParagraphFont"/>
    <w:uiPriority w:val="99"/>
    <w:semiHidden/>
    <w:unhideWhenUsed/>
    <w:rsid w:val="005F64B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388939">
      <w:bodyDiv w:val="1"/>
      <w:marLeft w:val="0"/>
      <w:marRight w:val="0"/>
      <w:marTop w:val="0"/>
      <w:marBottom w:val="0"/>
      <w:divBdr>
        <w:top w:val="none" w:sz="0" w:space="0" w:color="auto"/>
        <w:left w:val="none" w:sz="0" w:space="0" w:color="auto"/>
        <w:bottom w:val="none" w:sz="0" w:space="0" w:color="auto"/>
        <w:right w:val="none" w:sz="0" w:space="0" w:color="auto"/>
      </w:divBdr>
    </w:div>
    <w:div w:id="521551536">
      <w:bodyDiv w:val="1"/>
      <w:marLeft w:val="0"/>
      <w:marRight w:val="0"/>
      <w:marTop w:val="0"/>
      <w:marBottom w:val="0"/>
      <w:divBdr>
        <w:top w:val="none" w:sz="0" w:space="0" w:color="auto"/>
        <w:left w:val="none" w:sz="0" w:space="0" w:color="auto"/>
        <w:bottom w:val="none" w:sz="0" w:space="0" w:color="auto"/>
        <w:right w:val="none" w:sz="0" w:space="0" w:color="auto"/>
      </w:divBdr>
    </w:div>
    <w:div w:id="984431185">
      <w:bodyDiv w:val="1"/>
      <w:marLeft w:val="0"/>
      <w:marRight w:val="0"/>
      <w:marTop w:val="0"/>
      <w:marBottom w:val="0"/>
      <w:divBdr>
        <w:top w:val="none" w:sz="0" w:space="0" w:color="auto"/>
        <w:left w:val="none" w:sz="0" w:space="0" w:color="auto"/>
        <w:bottom w:val="none" w:sz="0" w:space="0" w:color="auto"/>
        <w:right w:val="none" w:sz="0" w:space="0" w:color="auto"/>
      </w:divBdr>
    </w:div>
    <w:div w:id="1145242714">
      <w:bodyDiv w:val="1"/>
      <w:marLeft w:val="0"/>
      <w:marRight w:val="0"/>
      <w:marTop w:val="0"/>
      <w:marBottom w:val="0"/>
      <w:divBdr>
        <w:top w:val="none" w:sz="0" w:space="0" w:color="auto"/>
        <w:left w:val="none" w:sz="0" w:space="0" w:color="auto"/>
        <w:bottom w:val="none" w:sz="0" w:space="0" w:color="auto"/>
        <w:right w:val="none" w:sz="0" w:space="0" w:color="auto"/>
      </w:divBdr>
    </w:div>
    <w:div w:id="1582790705">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ssification@archery.org" TargetMode="External"/><Relationship Id="rId13" Type="http://schemas.openxmlformats.org/officeDocument/2006/relationships/image" Target="media/image2.jpeg"/><Relationship Id="rId18" Type="http://schemas.openxmlformats.org/officeDocument/2006/relationships/hyperlink" Target="mailto:zhangshuai@caspd.org.c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huyang@caspd.org.c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archery.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lee@archery.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register.worldarchery.org/" TargetMode="External"/><Relationship Id="rId19" Type="http://schemas.openxmlformats.org/officeDocument/2006/relationships/hyperlink" Target="mailto:carole.hicks@paradise.net.nz" TargetMode="External"/><Relationship Id="rId4" Type="http://schemas.openxmlformats.org/officeDocument/2006/relationships/settings" Target="settings.xml"/><Relationship Id="rId9" Type="http://schemas.openxmlformats.org/officeDocument/2006/relationships/hyperlink" Target="http://register.worldarchery.org/" TargetMode="External"/><Relationship Id="rId14" Type="http://schemas.openxmlformats.org/officeDocument/2006/relationships/image" Target="media/image3.jpeg"/><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65675-C057-4DC3-B764-F4470369B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2226</Words>
  <Characters>12693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Flash Interview from Finals</vt:lpstr>
    </vt:vector>
  </TitlesOfParts>
  <Company/>
  <LinksUpToDate>false</LinksUpToDate>
  <CharactersWithSpaces>14890</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Carole Hicks</cp:lastModifiedBy>
  <cp:revision>2</cp:revision>
  <cp:lastPrinted>2017-03-22T01:48:00Z</cp:lastPrinted>
  <dcterms:created xsi:type="dcterms:W3CDTF">2017-05-28T22:45:00Z</dcterms:created>
  <dcterms:modified xsi:type="dcterms:W3CDTF">2017-05-28T22:45:00Z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